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AC602" w14:textId="77777777" w:rsidR="00163D9F" w:rsidRDefault="00163D9F" w:rsidP="00163D9F">
      <w:pPr>
        <w:spacing w:before="33" w:line="281" w:lineRule="auto"/>
        <w:ind w:right="3654"/>
        <w:rPr>
          <w:spacing w:val="-1"/>
          <w:w w:val="101"/>
          <w:sz w:val="23"/>
          <w:szCs w:val="23"/>
        </w:rPr>
      </w:pPr>
      <w:bookmarkStart w:id="0" w:name="_Hlk29885517"/>
    </w:p>
    <w:p w14:paraId="13FB1638" w14:textId="77777777" w:rsidR="00163D9F" w:rsidRPr="00163D9F" w:rsidRDefault="00163D9F" w:rsidP="00163D9F">
      <w:pPr>
        <w:spacing w:before="33" w:line="281" w:lineRule="auto"/>
        <w:jc w:val="center"/>
        <w:rPr>
          <w:spacing w:val="-1"/>
          <w:w w:val="101"/>
          <w:sz w:val="32"/>
          <w:szCs w:val="23"/>
        </w:rPr>
      </w:pPr>
    </w:p>
    <w:p w14:paraId="22900D81" w14:textId="77777777" w:rsidR="00163D9F" w:rsidRPr="00163D9F" w:rsidRDefault="00163D9F" w:rsidP="00163D9F">
      <w:pPr>
        <w:spacing w:before="33" w:line="281" w:lineRule="auto"/>
        <w:jc w:val="center"/>
        <w:rPr>
          <w:w w:val="101"/>
          <w:sz w:val="32"/>
          <w:szCs w:val="23"/>
        </w:rPr>
      </w:pPr>
      <w:r w:rsidRPr="00163D9F">
        <w:rPr>
          <w:spacing w:val="-1"/>
          <w:w w:val="101"/>
          <w:sz w:val="32"/>
          <w:szCs w:val="23"/>
        </w:rPr>
        <w:t>Northeast Chapter – American Association of Airport Executives</w:t>
      </w:r>
      <w:r w:rsidR="00EB53DC" w:rsidRPr="00163D9F">
        <w:rPr>
          <w:w w:val="101"/>
          <w:sz w:val="32"/>
          <w:szCs w:val="23"/>
        </w:rPr>
        <w:t xml:space="preserve"> </w:t>
      </w:r>
    </w:p>
    <w:p w14:paraId="0B62D952" w14:textId="77777777" w:rsidR="00343255" w:rsidRDefault="00EB53DC" w:rsidP="00163D9F">
      <w:pPr>
        <w:spacing w:before="33" w:line="281" w:lineRule="auto"/>
        <w:jc w:val="center"/>
        <w:rPr>
          <w:b/>
          <w:w w:val="101"/>
          <w:sz w:val="36"/>
          <w:szCs w:val="23"/>
        </w:rPr>
      </w:pPr>
      <w:r w:rsidRPr="00163D9F">
        <w:rPr>
          <w:b/>
          <w:w w:val="101"/>
          <w:sz w:val="36"/>
          <w:szCs w:val="23"/>
        </w:rPr>
        <w:t>B</w:t>
      </w:r>
      <w:r w:rsidRPr="00163D9F">
        <w:rPr>
          <w:b/>
          <w:spacing w:val="2"/>
          <w:w w:val="101"/>
          <w:sz w:val="36"/>
          <w:szCs w:val="23"/>
        </w:rPr>
        <w:t>Y</w:t>
      </w:r>
      <w:r w:rsidRPr="00163D9F">
        <w:rPr>
          <w:b/>
          <w:spacing w:val="-6"/>
          <w:w w:val="101"/>
          <w:sz w:val="36"/>
          <w:szCs w:val="23"/>
        </w:rPr>
        <w:t>L</w:t>
      </w:r>
      <w:r w:rsidRPr="00163D9F">
        <w:rPr>
          <w:b/>
          <w:spacing w:val="4"/>
          <w:w w:val="101"/>
          <w:sz w:val="36"/>
          <w:szCs w:val="23"/>
        </w:rPr>
        <w:t>A</w:t>
      </w:r>
      <w:r w:rsidRPr="00163D9F">
        <w:rPr>
          <w:b/>
          <w:spacing w:val="-4"/>
          <w:w w:val="101"/>
          <w:sz w:val="36"/>
          <w:szCs w:val="23"/>
        </w:rPr>
        <w:t>W</w:t>
      </w:r>
      <w:r w:rsidRPr="00163D9F">
        <w:rPr>
          <w:b/>
          <w:w w:val="101"/>
          <w:sz w:val="36"/>
          <w:szCs w:val="23"/>
        </w:rPr>
        <w:t>S</w:t>
      </w:r>
    </w:p>
    <w:p w14:paraId="6A37CEE4" w14:textId="77777777" w:rsidR="00343255" w:rsidRPr="00163D9F" w:rsidRDefault="00343255" w:rsidP="00163D9F">
      <w:pPr>
        <w:spacing w:before="9" w:line="100" w:lineRule="exact"/>
        <w:rPr>
          <w:sz w:val="24"/>
          <w:szCs w:val="24"/>
        </w:rPr>
      </w:pPr>
    </w:p>
    <w:p w14:paraId="7A08F231" w14:textId="16D5737C" w:rsidR="00343255" w:rsidRPr="00ED7A63" w:rsidRDefault="00ED7A63" w:rsidP="00ED7A63">
      <w:pPr>
        <w:spacing w:line="200" w:lineRule="exact"/>
        <w:jc w:val="center"/>
        <w:rPr>
          <w:sz w:val="22"/>
          <w:szCs w:val="22"/>
        </w:rPr>
      </w:pPr>
      <w:r>
        <w:rPr>
          <w:sz w:val="22"/>
          <w:szCs w:val="22"/>
        </w:rPr>
        <w:t>Articles of Organization</w:t>
      </w:r>
    </w:p>
    <w:p w14:paraId="44403B2F" w14:textId="16260637" w:rsidR="00163D9F" w:rsidRDefault="00163D9F" w:rsidP="00163D9F">
      <w:pPr>
        <w:spacing w:line="260" w:lineRule="exact"/>
        <w:jc w:val="center"/>
        <w:rPr>
          <w:spacing w:val="-1"/>
          <w:position w:val="-1"/>
          <w:sz w:val="23"/>
          <w:szCs w:val="23"/>
        </w:rPr>
      </w:pPr>
      <w:r>
        <w:rPr>
          <w:spacing w:val="-1"/>
          <w:position w:val="-1"/>
          <w:sz w:val="23"/>
          <w:szCs w:val="23"/>
        </w:rPr>
        <w:t xml:space="preserve">Last Amended &amp; Approved:  </w:t>
      </w:r>
      <w:r w:rsidR="00E358F6">
        <w:rPr>
          <w:spacing w:val="-1"/>
          <w:position w:val="-1"/>
          <w:sz w:val="23"/>
          <w:szCs w:val="23"/>
        </w:rPr>
        <w:t>November, 2025</w:t>
      </w:r>
    </w:p>
    <w:p w14:paraId="6B553253" w14:textId="751ED90B" w:rsidR="00BD0373" w:rsidRPr="00BD0373" w:rsidRDefault="00BD0373" w:rsidP="00163D9F">
      <w:pPr>
        <w:spacing w:line="260" w:lineRule="exact"/>
        <w:jc w:val="center"/>
        <w:rPr>
          <w:i/>
          <w:iCs/>
          <w:spacing w:val="-1"/>
          <w:position w:val="-1"/>
          <w:sz w:val="23"/>
          <w:szCs w:val="23"/>
        </w:rPr>
      </w:pPr>
      <w:r>
        <w:rPr>
          <w:i/>
          <w:iCs/>
          <w:spacing w:val="-1"/>
          <w:position w:val="-1"/>
          <w:sz w:val="23"/>
          <w:szCs w:val="23"/>
        </w:rPr>
        <w:t>Supported &amp; Approved by PRC</w:t>
      </w:r>
    </w:p>
    <w:p w14:paraId="6F2B5DCD" w14:textId="77777777" w:rsidR="00343255" w:rsidRDefault="00EB53DC">
      <w:pPr>
        <w:spacing w:line="260" w:lineRule="exact"/>
        <w:ind w:left="3126" w:right="3033"/>
        <w:jc w:val="center"/>
        <w:rPr>
          <w:sz w:val="23"/>
          <w:szCs w:val="23"/>
        </w:rPr>
      </w:pPr>
      <w:r>
        <w:rPr>
          <w:spacing w:val="-1"/>
          <w:position w:val="-1"/>
          <w:sz w:val="23"/>
          <w:szCs w:val="23"/>
        </w:rPr>
        <w:t>TA</w:t>
      </w:r>
      <w:r>
        <w:rPr>
          <w:spacing w:val="3"/>
          <w:position w:val="-1"/>
          <w:sz w:val="23"/>
          <w:szCs w:val="23"/>
        </w:rPr>
        <w:t>B</w:t>
      </w:r>
      <w:r>
        <w:rPr>
          <w:spacing w:val="-3"/>
          <w:position w:val="-1"/>
          <w:sz w:val="23"/>
          <w:szCs w:val="23"/>
        </w:rPr>
        <w:t>L</w:t>
      </w:r>
      <w:r>
        <w:rPr>
          <w:position w:val="-1"/>
          <w:sz w:val="23"/>
          <w:szCs w:val="23"/>
        </w:rPr>
        <w:t>E</w:t>
      </w:r>
      <w:r>
        <w:rPr>
          <w:spacing w:val="6"/>
          <w:position w:val="-1"/>
          <w:sz w:val="23"/>
          <w:szCs w:val="23"/>
        </w:rPr>
        <w:t xml:space="preserve"> </w:t>
      </w:r>
      <w:r>
        <w:rPr>
          <w:spacing w:val="4"/>
          <w:position w:val="-1"/>
          <w:sz w:val="23"/>
          <w:szCs w:val="23"/>
        </w:rPr>
        <w:t>O</w:t>
      </w:r>
      <w:r>
        <w:rPr>
          <w:position w:val="-1"/>
          <w:sz w:val="23"/>
          <w:szCs w:val="23"/>
        </w:rPr>
        <w:t xml:space="preserve">F </w:t>
      </w:r>
      <w:r>
        <w:rPr>
          <w:spacing w:val="3"/>
          <w:w w:val="101"/>
          <w:position w:val="-1"/>
          <w:sz w:val="23"/>
          <w:szCs w:val="23"/>
        </w:rPr>
        <w:t>C</w:t>
      </w:r>
      <w:r>
        <w:rPr>
          <w:spacing w:val="-1"/>
          <w:w w:val="101"/>
          <w:position w:val="-1"/>
          <w:sz w:val="23"/>
          <w:szCs w:val="23"/>
        </w:rPr>
        <w:t>ONT</w:t>
      </w:r>
      <w:r>
        <w:rPr>
          <w:spacing w:val="1"/>
          <w:w w:val="101"/>
          <w:position w:val="-1"/>
          <w:sz w:val="23"/>
          <w:szCs w:val="23"/>
        </w:rPr>
        <w:t>E</w:t>
      </w:r>
      <w:r>
        <w:rPr>
          <w:spacing w:val="-1"/>
          <w:w w:val="101"/>
          <w:position w:val="-1"/>
          <w:sz w:val="23"/>
          <w:szCs w:val="23"/>
        </w:rPr>
        <w:t>N</w:t>
      </w:r>
      <w:r>
        <w:rPr>
          <w:spacing w:val="1"/>
          <w:w w:val="101"/>
          <w:position w:val="-1"/>
          <w:sz w:val="23"/>
          <w:szCs w:val="23"/>
        </w:rPr>
        <w:t>T</w:t>
      </w:r>
      <w:r>
        <w:rPr>
          <w:w w:val="101"/>
          <w:position w:val="-1"/>
          <w:sz w:val="23"/>
          <w:szCs w:val="23"/>
        </w:rPr>
        <w:t>S</w:t>
      </w:r>
    </w:p>
    <w:p w14:paraId="6DBA789B" w14:textId="77777777" w:rsidR="00343255" w:rsidRDefault="00343255">
      <w:pPr>
        <w:spacing w:line="200" w:lineRule="exact"/>
      </w:pPr>
    </w:p>
    <w:p w14:paraId="25B1CB52" w14:textId="77777777" w:rsidR="00343255" w:rsidRDefault="00343255">
      <w:pPr>
        <w:spacing w:line="200" w:lineRule="exact"/>
      </w:pPr>
    </w:p>
    <w:p w14:paraId="30D1C9C1" w14:textId="77777777" w:rsidR="00343255" w:rsidRDefault="00343255">
      <w:pPr>
        <w:spacing w:before="13" w:line="220" w:lineRule="exact"/>
        <w:rPr>
          <w:sz w:val="22"/>
          <w:szCs w:val="22"/>
        </w:rPr>
      </w:pPr>
    </w:p>
    <w:p w14:paraId="7B35B718" w14:textId="77777777" w:rsidR="00343255" w:rsidRDefault="00EB53DC">
      <w:pPr>
        <w:spacing w:before="33"/>
        <w:ind w:left="152"/>
        <w:rPr>
          <w:sz w:val="23"/>
          <w:szCs w:val="23"/>
        </w:rPr>
      </w:pPr>
      <w:r>
        <w:rPr>
          <w:spacing w:val="-3"/>
          <w:sz w:val="23"/>
          <w:szCs w:val="23"/>
        </w:rPr>
        <w:t>I</w:t>
      </w:r>
      <w:r>
        <w:rPr>
          <w:sz w:val="23"/>
          <w:szCs w:val="23"/>
        </w:rPr>
        <w:t xml:space="preserve">.        </w:t>
      </w:r>
      <w:r>
        <w:rPr>
          <w:spacing w:val="52"/>
          <w:sz w:val="23"/>
          <w:szCs w:val="23"/>
        </w:rPr>
        <w:t xml:space="preserve"> </w:t>
      </w:r>
      <w:r>
        <w:rPr>
          <w:spacing w:val="-1"/>
          <w:w w:val="101"/>
          <w:sz w:val="23"/>
          <w:szCs w:val="23"/>
        </w:rPr>
        <w:t>NAM</w:t>
      </w:r>
      <w:r>
        <w:rPr>
          <w:w w:val="101"/>
          <w:sz w:val="23"/>
          <w:szCs w:val="23"/>
        </w:rPr>
        <w:t>E</w:t>
      </w:r>
    </w:p>
    <w:p w14:paraId="56BE0695" w14:textId="77777777" w:rsidR="00343255" w:rsidRDefault="00343255">
      <w:pPr>
        <w:spacing w:before="2" w:line="140" w:lineRule="exact"/>
        <w:rPr>
          <w:sz w:val="15"/>
          <w:szCs w:val="15"/>
        </w:rPr>
      </w:pPr>
    </w:p>
    <w:p w14:paraId="530F6D80" w14:textId="77777777" w:rsidR="00343255" w:rsidRDefault="00343255">
      <w:pPr>
        <w:spacing w:line="200" w:lineRule="exact"/>
      </w:pPr>
    </w:p>
    <w:p w14:paraId="11E8AC82" w14:textId="77777777" w:rsidR="00343255" w:rsidRDefault="00EB53DC">
      <w:pPr>
        <w:ind w:left="152"/>
        <w:rPr>
          <w:sz w:val="23"/>
          <w:szCs w:val="23"/>
        </w:rPr>
      </w:pPr>
      <w:r>
        <w:rPr>
          <w:spacing w:val="-1"/>
          <w:sz w:val="23"/>
          <w:szCs w:val="23"/>
        </w:rPr>
        <w:t>II</w:t>
      </w:r>
      <w:r>
        <w:rPr>
          <w:sz w:val="23"/>
          <w:szCs w:val="23"/>
        </w:rPr>
        <w:t xml:space="preserve">.       </w:t>
      </w:r>
      <w:r>
        <w:rPr>
          <w:spacing w:val="31"/>
          <w:sz w:val="23"/>
          <w:szCs w:val="23"/>
        </w:rPr>
        <w:t xml:space="preserve"> </w:t>
      </w:r>
      <w:r>
        <w:rPr>
          <w:w w:val="101"/>
          <w:sz w:val="23"/>
          <w:szCs w:val="23"/>
        </w:rPr>
        <w:t>P</w:t>
      </w:r>
      <w:r>
        <w:rPr>
          <w:spacing w:val="-1"/>
          <w:w w:val="101"/>
          <w:sz w:val="23"/>
          <w:szCs w:val="23"/>
        </w:rPr>
        <w:t>U</w:t>
      </w:r>
      <w:r>
        <w:rPr>
          <w:w w:val="101"/>
          <w:sz w:val="23"/>
          <w:szCs w:val="23"/>
        </w:rPr>
        <w:t>R</w:t>
      </w:r>
      <w:r>
        <w:rPr>
          <w:spacing w:val="-3"/>
          <w:w w:val="101"/>
          <w:sz w:val="23"/>
          <w:szCs w:val="23"/>
        </w:rPr>
        <w:t>P</w:t>
      </w:r>
      <w:r>
        <w:rPr>
          <w:spacing w:val="2"/>
          <w:w w:val="101"/>
          <w:sz w:val="23"/>
          <w:szCs w:val="23"/>
        </w:rPr>
        <w:t>O</w:t>
      </w:r>
      <w:r>
        <w:rPr>
          <w:w w:val="101"/>
          <w:sz w:val="23"/>
          <w:szCs w:val="23"/>
        </w:rPr>
        <w:t>S</w:t>
      </w:r>
      <w:r>
        <w:rPr>
          <w:spacing w:val="1"/>
          <w:w w:val="101"/>
          <w:sz w:val="23"/>
          <w:szCs w:val="23"/>
        </w:rPr>
        <w:t>E</w:t>
      </w:r>
      <w:r>
        <w:rPr>
          <w:w w:val="101"/>
          <w:sz w:val="23"/>
          <w:szCs w:val="23"/>
        </w:rPr>
        <w:t>S</w:t>
      </w:r>
    </w:p>
    <w:p w14:paraId="262EA502" w14:textId="77777777" w:rsidR="00343255" w:rsidRDefault="00343255">
      <w:pPr>
        <w:spacing w:before="5" w:line="140" w:lineRule="exact"/>
        <w:rPr>
          <w:sz w:val="15"/>
          <w:szCs w:val="15"/>
        </w:rPr>
      </w:pPr>
    </w:p>
    <w:p w14:paraId="667D16E4" w14:textId="77777777" w:rsidR="00343255" w:rsidRDefault="00343255">
      <w:pPr>
        <w:spacing w:line="200" w:lineRule="exact"/>
      </w:pPr>
    </w:p>
    <w:p w14:paraId="67E40882" w14:textId="77777777" w:rsidR="00343255" w:rsidRDefault="00EB53DC">
      <w:pPr>
        <w:ind w:left="152"/>
        <w:rPr>
          <w:sz w:val="23"/>
          <w:szCs w:val="23"/>
        </w:rPr>
      </w:pPr>
      <w:r>
        <w:rPr>
          <w:spacing w:val="-1"/>
          <w:sz w:val="23"/>
          <w:szCs w:val="23"/>
        </w:rPr>
        <w:t>III</w:t>
      </w:r>
      <w:r>
        <w:rPr>
          <w:sz w:val="23"/>
          <w:szCs w:val="23"/>
        </w:rPr>
        <w:t xml:space="preserve">.      </w:t>
      </w:r>
      <w:r>
        <w:rPr>
          <w:spacing w:val="13"/>
          <w:sz w:val="23"/>
          <w:szCs w:val="23"/>
        </w:rPr>
        <w:t xml:space="preserve"> </w:t>
      </w:r>
      <w:r>
        <w:rPr>
          <w:spacing w:val="-1"/>
          <w:w w:val="101"/>
          <w:sz w:val="23"/>
          <w:szCs w:val="23"/>
        </w:rPr>
        <w:t>M</w:t>
      </w:r>
      <w:r>
        <w:rPr>
          <w:spacing w:val="1"/>
          <w:w w:val="101"/>
          <w:sz w:val="23"/>
          <w:szCs w:val="23"/>
        </w:rPr>
        <w:t>E</w:t>
      </w:r>
      <w:r>
        <w:rPr>
          <w:spacing w:val="-1"/>
          <w:w w:val="101"/>
          <w:sz w:val="23"/>
          <w:szCs w:val="23"/>
        </w:rPr>
        <w:t>M</w:t>
      </w:r>
      <w:r>
        <w:rPr>
          <w:w w:val="101"/>
          <w:sz w:val="23"/>
          <w:szCs w:val="23"/>
        </w:rPr>
        <w:t>B</w:t>
      </w:r>
      <w:r>
        <w:rPr>
          <w:spacing w:val="-1"/>
          <w:w w:val="101"/>
          <w:sz w:val="23"/>
          <w:szCs w:val="23"/>
        </w:rPr>
        <w:t>E</w:t>
      </w:r>
      <w:r>
        <w:rPr>
          <w:w w:val="101"/>
          <w:sz w:val="23"/>
          <w:szCs w:val="23"/>
        </w:rPr>
        <w:t>RS</w:t>
      </w:r>
      <w:r>
        <w:rPr>
          <w:spacing w:val="2"/>
          <w:w w:val="101"/>
          <w:sz w:val="23"/>
          <w:szCs w:val="23"/>
        </w:rPr>
        <w:t>H</w:t>
      </w:r>
      <w:r>
        <w:rPr>
          <w:spacing w:val="-1"/>
          <w:w w:val="101"/>
          <w:sz w:val="23"/>
          <w:szCs w:val="23"/>
        </w:rPr>
        <w:t>I</w:t>
      </w:r>
      <w:r>
        <w:rPr>
          <w:w w:val="101"/>
          <w:sz w:val="23"/>
          <w:szCs w:val="23"/>
        </w:rPr>
        <w:t>P</w:t>
      </w:r>
    </w:p>
    <w:p w14:paraId="322761B5" w14:textId="77777777" w:rsidR="00343255" w:rsidRDefault="00EB53DC">
      <w:pPr>
        <w:spacing w:before="45"/>
        <w:ind w:left="85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2"/>
          <w:sz w:val="23"/>
          <w:szCs w:val="23"/>
        </w:rPr>
        <w:t xml:space="preserve"> </w:t>
      </w:r>
      <w:r>
        <w:rPr>
          <w:spacing w:val="-1"/>
          <w:w w:val="101"/>
          <w:sz w:val="23"/>
          <w:szCs w:val="23"/>
        </w:rPr>
        <w:t>M</w:t>
      </w:r>
      <w:r>
        <w:rPr>
          <w:w w:val="101"/>
          <w:sz w:val="23"/>
          <w:szCs w:val="23"/>
        </w:rPr>
        <w:t>e</w:t>
      </w:r>
      <w:r>
        <w:rPr>
          <w:spacing w:val="-2"/>
          <w:w w:val="101"/>
          <w:sz w:val="23"/>
          <w:szCs w:val="23"/>
        </w:rPr>
        <w:t>m</w:t>
      </w:r>
      <w:r>
        <w:rPr>
          <w:spacing w:val="1"/>
          <w:w w:val="101"/>
          <w:sz w:val="23"/>
          <w:szCs w:val="23"/>
        </w:rPr>
        <w:t>b</w:t>
      </w:r>
      <w:r>
        <w:rPr>
          <w:spacing w:val="2"/>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ip</w:t>
      </w:r>
    </w:p>
    <w:p w14:paraId="2BDC279C" w14:textId="77777777" w:rsidR="00343255" w:rsidRDefault="00EB53DC">
      <w:pPr>
        <w:spacing w:before="42" w:line="281" w:lineRule="auto"/>
        <w:ind w:left="2254" w:right="4136"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2"/>
          <w:sz w:val="23"/>
          <w:szCs w:val="23"/>
        </w:rPr>
        <w:t xml:space="preserve"> </w:t>
      </w:r>
      <w:r>
        <w:rPr>
          <w:sz w:val="23"/>
          <w:szCs w:val="23"/>
        </w:rPr>
        <w:t>Classes</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M</w:t>
      </w:r>
      <w:r>
        <w:rPr>
          <w:w w:val="101"/>
          <w:sz w:val="23"/>
          <w:szCs w:val="23"/>
        </w:rPr>
        <w:t>e</w:t>
      </w:r>
      <w:r>
        <w:rPr>
          <w:spacing w:val="-2"/>
          <w:w w:val="101"/>
          <w:sz w:val="23"/>
          <w:szCs w:val="23"/>
        </w:rPr>
        <w:t>m</w:t>
      </w:r>
      <w:r>
        <w:rPr>
          <w:spacing w:val="3"/>
          <w:w w:val="101"/>
          <w:sz w:val="23"/>
          <w:szCs w:val="23"/>
        </w:rPr>
        <w:t>b</w:t>
      </w:r>
      <w:r>
        <w:rPr>
          <w:spacing w:val="-3"/>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 xml:space="preserve">ip </w:t>
      </w:r>
      <w:r>
        <w:rPr>
          <w:sz w:val="23"/>
          <w:szCs w:val="23"/>
        </w:rPr>
        <w:t xml:space="preserve">a.        </w:t>
      </w:r>
      <w:r>
        <w:rPr>
          <w:spacing w:val="24"/>
          <w:sz w:val="23"/>
          <w:szCs w:val="23"/>
        </w:rPr>
        <w:t xml:space="preserve"> </w:t>
      </w:r>
      <w:r>
        <w:rPr>
          <w:spacing w:val="-1"/>
          <w:w w:val="101"/>
          <w:sz w:val="23"/>
          <w:szCs w:val="23"/>
        </w:rPr>
        <w:t>E</w:t>
      </w:r>
      <w:r>
        <w:rPr>
          <w:spacing w:val="3"/>
          <w:w w:val="101"/>
          <w:sz w:val="23"/>
          <w:szCs w:val="23"/>
        </w:rPr>
        <w:t>x</w:t>
      </w:r>
      <w:r>
        <w:rPr>
          <w:w w:val="101"/>
          <w:sz w:val="23"/>
          <w:szCs w:val="23"/>
        </w:rPr>
        <w:t>ec</w:t>
      </w:r>
      <w:r>
        <w:rPr>
          <w:spacing w:val="-2"/>
          <w:w w:val="101"/>
          <w:sz w:val="23"/>
          <w:szCs w:val="23"/>
        </w:rPr>
        <w:t>u</w:t>
      </w:r>
      <w:r>
        <w:rPr>
          <w:spacing w:val="2"/>
          <w:w w:val="101"/>
          <w:sz w:val="23"/>
          <w:szCs w:val="23"/>
        </w:rPr>
        <w:t>t</w:t>
      </w:r>
      <w:r>
        <w:rPr>
          <w:w w:val="101"/>
          <w:sz w:val="23"/>
          <w:szCs w:val="23"/>
        </w:rPr>
        <w:t>i</w:t>
      </w:r>
      <w:r>
        <w:rPr>
          <w:spacing w:val="1"/>
          <w:w w:val="101"/>
          <w:sz w:val="23"/>
          <w:szCs w:val="23"/>
        </w:rPr>
        <w:t>v</w:t>
      </w:r>
      <w:r>
        <w:rPr>
          <w:w w:val="101"/>
          <w:sz w:val="23"/>
          <w:szCs w:val="23"/>
        </w:rPr>
        <w:t>e</w:t>
      </w:r>
    </w:p>
    <w:p w14:paraId="37E850C2" w14:textId="77777777" w:rsidR="00343255" w:rsidRDefault="00EB53DC">
      <w:pPr>
        <w:spacing w:before="1" w:line="279" w:lineRule="auto"/>
        <w:ind w:left="2254" w:right="4621"/>
        <w:jc w:val="both"/>
        <w:rPr>
          <w:sz w:val="23"/>
          <w:szCs w:val="23"/>
        </w:rPr>
      </w:pPr>
      <w:r>
        <w:rPr>
          <w:spacing w:val="1"/>
          <w:sz w:val="23"/>
          <w:szCs w:val="23"/>
        </w:rPr>
        <w:t>b</w:t>
      </w:r>
      <w:r>
        <w:rPr>
          <w:sz w:val="23"/>
          <w:szCs w:val="23"/>
        </w:rPr>
        <w:t xml:space="preserve">.         </w:t>
      </w:r>
      <w:r>
        <w:rPr>
          <w:spacing w:val="-1"/>
          <w:w w:val="101"/>
          <w:sz w:val="23"/>
          <w:szCs w:val="23"/>
        </w:rPr>
        <w:t>A</w:t>
      </w:r>
      <w:r>
        <w:rPr>
          <w:w w:val="101"/>
          <w:sz w:val="23"/>
          <w:szCs w:val="23"/>
        </w:rPr>
        <w:t>ss</w:t>
      </w:r>
      <w:r>
        <w:rPr>
          <w:spacing w:val="1"/>
          <w:w w:val="101"/>
          <w:sz w:val="23"/>
          <w:szCs w:val="23"/>
        </w:rPr>
        <w:t>o</w:t>
      </w:r>
      <w:r>
        <w:rPr>
          <w:w w:val="101"/>
          <w:sz w:val="23"/>
          <w:szCs w:val="23"/>
        </w:rPr>
        <w:t xml:space="preserve">ciate </w:t>
      </w:r>
      <w:r>
        <w:rPr>
          <w:sz w:val="23"/>
          <w:szCs w:val="23"/>
        </w:rPr>
        <w:t xml:space="preserve">c.         </w:t>
      </w:r>
      <w:r>
        <w:rPr>
          <w:w w:val="101"/>
          <w:sz w:val="23"/>
          <w:szCs w:val="23"/>
        </w:rPr>
        <w:t>C</w:t>
      </w:r>
      <w:r>
        <w:rPr>
          <w:spacing w:val="1"/>
          <w:w w:val="101"/>
          <w:sz w:val="23"/>
          <w:szCs w:val="23"/>
        </w:rPr>
        <w:t>o</w:t>
      </w:r>
      <w:r>
        <w:rPr>
          <w:spacing w:val="-1"/>
          <w:w w:val="101"/>
          <w:sz w:val="23"/>
          <w:szCs w:val="23"/>
        </w:rPr>
        <w:t>r</w:t>
      </w:r>
      <w:r>
        <w:rPr>
          <w:spacing w:val="1"/>
          <w:w w:val="101"/>
          <w:sz w:val="23"/>
          <w:szCs w:val="23"/>
        </w:rPr>
        <w:t>p</w:t>
      </w:r>
      <w:r>
        <w:rPr>
          <w:spacing w:val="-2"/>
          <w:w w:val="101"/>
          <w:sz w:val="23"/>
          <w:szCs w:val="23"/>
        </w:rPr>
        <w:t>o</w:t>
      </w:r>
      <w:r>
        <w:rPr>
          <w:spacing w:val="-1"/>
          <w:w w:val="101"/>
          <w:sz w:val="23"/>
          <w:szCs w:val="23"/>
        </w:rPr>
        <w:t>r</w:t>
      </w:r>
      <w:r>
        <w:rPr>
          <w:w w:val="101"/>
          <w:sz w:val="23"/>
          <w:szCs w:val="23"/>
        </w:rPr>
        <w:t>a</w:t>
      </w:r>
      <w:r>
        <w:rPr>
          <w:spacing w:val="2"/>
          <w:w w:val="101"/>
          <w:sz w:val="23"/>
          <w:szCs w:val="23"/>
        </w:rPr>
        <w:t>t</w:t>
      </w:r>
      <w:r>
        <w:rPr>
          <w:w w:val="101"/>
          <w:sz w:val="23"/>
          <w:szCs w:val="23"/>
        </w:rPr>
        <w:t xml:space="preserve">e </w:t>
      </w:r>
      <w:r>
        <w:rPr>
          <w:spacing w:val="1"/>
          <w:sz w:val="23"/>
          <w:szCs w:val="23"/>
        </w:rPr>
        <w:t>d</w:t>
      </w:r>
      <w:r>
        <w:rPr>
          <w:sz w:val="23"/>
          <w:szCs w:val="23"/>
        </w:rPr>
        <w:t xml:space="preserve">.         </w:t>
      </w:r>
      <w:r>
        <w:rPr>
          <w:spacing w:val="9"/>
          <w:sz w:val="23"/>
          <w:szCs w:val="23"/>
        </w:rPr>
        <w:t xml:space="preserve"> </w:t>
      </w:r>
      <w:r>
        <w:rPr>
          <w:spacing w:val="-1"/>
          <w:w w:val="101"/>
          <w:sz w:val="23"/>
          <w:szCs w:val="23"/>
        </w:rPr>
        <w:t>A</w:t>
      </w:r>
      <w:r>
        <w:rPr>
          <w:w w:val="101"/>
          <w:sz w:val="23"/>
          <w:szCs w:val="23"/>
        </w:rPr>
        <w:t>ca</w:t>
      </w:r>
      <w:r>
        <w:rPr>
          <w:spacing w:val="1"/>
          <w:w w:val="101"/>
          <w:sz w:val="23"/>
          <w:szCs w:val="23"/>
        </w:rPr>
        <w:t>d</w:t>
      </w:r>
      <w:r>
        <w:rPr>
          <w:spacing w:val="2"/>
          <w:w w:val="101"/>
          <w:sz w:val="23"/>
          <w:szCs w:val="23"/>
        </w:rPr>
        <w:t>e</w:t>
      </w:r>
      <w:r>
        <w:rPr>
          <w:spacing w:val="-4"/>
          <w:w w:val="101"/>
          <w:sz w:val="23"/>
          <w:szCs w:val="23"/>
        </w:rPr>
        <w:t>m</w:t>
      </w:r>
      <w:r>
        <w:rPr>
          <w:spacing w:val="2"/>
          <w:w w:val="101"/>
          <w:sz w:val="23"/>
          <w:szCs w:val="23"/>
        </w:rPr>
        <w:t>i</w:t>
      </w:r>
      <w:r>
        <w:rPr>
          <w:w w:val="101"/>
          <w:sz w:val="23"/>
          <w:szCs w:val="23"/>
        </w:rPr>
        <w:t>c</w:t>
      </w:r>
    </w:p>
    <w:p w14:paraId="666EE815" w14:textId="77777777" w:rsidR="00343255" w:rsidRDefault="00C014D6">
      <w:pPr>
        <w:spacing w:before="3" w:line="281" w:lineRule="auto"/>
        <w:ind w:left="2254" w:right="3792"/>
        <w:rPr>
          <w:sz w:val="23"/>
          <w:szCs w:val="23"/>
        </w:rPr>
        <w:sectPr w:rsidR="00343255">
          <w:footerReference w:type="default" r:id="rId8"/>
          <w:pgSz w:w="11900" w:h="16840"/>
          <w:pgMar w:top="1580" w:right="1680" w:bottom="280" w:left="1600" w:header="0" w:footer="2154" w:gutter="0"/>
          <w:cols w:space="720"/>
        </w:sectPr>
      </w:pPr>
      <w:r>
        <w:pict w14:anchorId="14342CAE">
          <v:shapetype id="_x0000_t202" coordsize="21600,21600" o:spt="202" path="m,l,21600r21600,l21600,xe">
            <v:stroke joinstyle="miter"/>
            <v:path gradientshapeok="t" o:connecttype="rect"/>
          </v:shapetype>
          <v:shape id="_x0000_s2050" type="#_x0000_t202" style="position:absolute;left:0;text-align:left;margin-left:85.6pt;margin-top:28.65pt;width:243.6pt;height:283.05pt;z-index:-251658752;mso-position-horizontal-relative:page" filled="f" stroked="f">
            <v:textbox style="mso-next-textbox:#_x0000_s2050" inset="0,0,0,0">
              <w:txbxContent>
                <w:tbl>
                  <w:tblPr>
                    <w:tblW w:w="0" w:type="auto"/>
                    <w:tblLayout w:type="fixed"/>
                    <w:tblCellMar>
                      <w:left w:w="0" w:type="dxa"/>
                      <w:right w:w="0" w:type="dxa"/>
                    </w:tblCellMar>
                    <w:tblLook w:val="01E0" w:firstRow="1" w:lastRow="1" w:firstColumn="1" w:lastColumn="1" w:noHBand="0" w:noVBand="0"/>
                  </w:tblPr>
                  <w:tblGrid>
                    <w:gridCol w:w="542"/>
                    <w:gridCol w:w="1395"/>
                    <w:gridCol w:w="2936"/>
                  </w:tblGrid>
                  <w:tr w:rsidR="00343255" w14:paraId="213CFC76" w14:textId="77777777">
                    <w:trPr>
                      <w:trHeight w:hRule="exact" w:val="655"/>
                    </w:trPr>
                    <w:tc>
                      <w:tcPr>
                        <w:tcW w:w="542" w:type="dxa"/>
                        <w:vMerge w:val="restart"/>
                        <w:tcBorders>
                          <w:top w:val="nil"/>
                          <w:left w:val="nil"/>
                          <w:right w:val="nil"/>
                        </w:tcBorders>
                      </w:tcPr>
                      <w:p w14:paraId="134CE617" w14:textId="77777777" w:rsidR="00343255" w:rsidRDefault="00343255"/>
                    </w:tc>
                    <w:tc>
                      <w:tcPr>
                        <w:tcW w:w="1395" w:type="dxa"/>
                        <w:tcBorders>
                          <w:top w:val="nil"/>
                          <w:left w:val="nil"/>
                          <w:bottom w:val="nil"/>
                          <w:right w:val="nil"/>
                        </w:tcBorders>
                      </w:tcPr>
                      <w:p w14:paraId="0823CB5D" w14:textId="77777777" w:rsidR="00343255" w:rsidRDefault="00EB53DC">
                        <w:pPr>
                          <w:spacing w:before="49"/>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3</w:t>
                        </w:r>
                      </w:p>
                      <w:p w14:paraId="603D5B71" w14:textId="77777777" w:rsidR="00343255" w:rsidRDefault="00EB53DC">
                        <w:pPr>
                          <w:spacing w:before="42"/>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4</w:t>
                        </w:r>
                      </w:p>
                    </w:tc>
                    <w:tc>
                      <w:tcPr>
                        <w:tcW w:w="2936" w:type="dxa"/>
                        <w:tcBorders>
                          <w:top w:val="nil"/>
                          <w:left w:val="nil"/>
                          <w:bottom w:val="nil"/>
                          <w:right w:val="nil"/>
                        </w:tcBorders>
                      </w:tcPr>
                      <w:p w14:paraId="2CE9E1C8" w14:textId="77777777" w:rsidR="00343255" w:rsidRDefault="00EB53DC">
                        <w:pPr>
                          <w:spacing w:before="49"/>
                          <w:ind w:left="206"/>
                          <w:rPr>
                            <w:sz w:val="23"/>
                            <w:szCs w:val="23"/>
                          </w:rPr>
                        </w:pPr>
                        <w:r>
                          <w:rPr>
                            <w:spacing w:val="-1"/>
                            <w:sz w:val="23"/>
                            <w:szCs w:val="23"/>
                          </w:rPr>
                          <w:t>M</w:t>
                        </w:r>
                        <w:r>
                          <w:rPr>
                            <w:sz w:val="23"/>
                            <w:szCs w:val="23"/>
                          </w:rPr>
                          <w:t>e</w:t>
                        </w:r>
                        <w:r>
                          <w:rPr>
                            <w:spacing w:val="-2"/>
                            <w:sz w:val="23"/>
                            <w:szCs w:val="23"/>
                          </w:rPr>
                          <w:t>m</w:t>
                        </w:r>
                        <w:r>
                          <w:rPr>
                            <w:spacing w:val="1"/>
                            <w:sz w:val="23"/>
                            <w:szCs w:val="23"/>
                          </w:rPr>
                          <w:t>b</w:t>
                        </w:r>
                        <w:r>
                          <w:rPr>
                            <w:spacing w:val="2"/>
                            <w:sz w:val="23"/>
                            <w:szCs w:val="23"/>
                          </w:rPr>
                          <w:t>e</w:t>
                        </w:r>
                        <w:r>
                          <w:rPr>
                            <w:spacing w:val="-1"/>
                            <w:sz w:val="23"/>
                            <w:szCs w:val="23"/>
                          </w:rPr>
                          <w:t>r</w:t>
                        </w:r>
                        <w:r>
                          <w:rPr>
                            <w:sz w:val="23"/>
                            <w:szCs w:val="23"/>
                          </w:rPr>
                          <w:t>s</w:t>
                        </w:r>
                        <w:r>
                          <w:rPr>
                            <w:spacing w:val="1"/>
                            <w:sz w:val="23"/>
                            <w:szCs w:val="23"/>
                          </w:rPr>
                          <w:t>h</w:t>
                        </w:r>
                        <w:r>
                          <w:rPr>
                            <w:sz w:val="23"/>
                            <w:szCs w:val="23"/>
                          </w:rPr>
                          <w:t>ip</w:t>
                        </w:r>
                        <w:r>
                          <w:rPr>
                            <w:spacing w:val="13"/>
                            <w:sz w:val="23"/>
                            <w:szCs w:val="23"/>
                          </w:rPr>
                          <w:t xml:space="preserve"> </w:t>
                        </w:r>
                        <w:r>
                          <w:rPr>
                            <w:spacing w:val="-1"/>
                            <w:w w:val="101"/>
                            <w:sz w:val="23"/>
                            <w:szCs w:val="23"/>
                          </w:rPr>
                          <w:t>A</w:t>
                        </w:r>
                        <w:r>
                          <w:rPr>
                            <w:spacing w:val="1"/>
                            <w:w w:val="101"/>
                            <w:sz w:val="23"/>
                            <w:szCs w:val="23"/>
                          </w:rPr>
                          <w:t>p</w:t>
                        </w:r>
                        <w:r>
                          <w:rPr>
                            <w:spacing w:val="-2"/>
                            <w:w w:val="101"/>
                            <w:sz w:val="23"/>
                            <w:szCs w:val="23"/>
                          </w:rPr>
                          <w:t>p</w:t>
                        </w:r>
                        <w:r>
                          <w:rPr>
                            <w:spacing w:val="2"/>
                            <w:w w:val="101"/>
                            <w:sz w:val="23"/>
                            <w:szCs w:val="23"/>
                          </w:rPr>
                          <w:t>l</w:t>
                        </w:r>
                        <w:r>
                          <w:rPr>
                            <w:w w:val="101"/>
                            <w:sz w:val="23"/>
                            <w:szCs w:val="23"/>
                          </w:rPr>
                          <w:t>ic</w:t>
                        </w:r>
                        <w:r>
                          <w:rPr>
                            <w:spacing w:val="-3"/>
                            <w:w w:val="101"/>
                            <w:sz w:val="23"/>
                            <w:szCs w:val="23"/>
                          </w:rPr>
                          <w:t>a</w:t>
                        </w:r>
                        <w:r>
                          <w:rPr>
                            <w:spacing w:val="2"/>
                            <w:w w:val="101"/>
                            <w:sz w:val="23"/>
                            <w:szCs w:val="23"/>
                          </w:rPr>
                          <w:t>t</w:t>
                        </w:r>
                        <w:r>
                          <w:rPr>
                            <w:w w:val="101"/>
                            <w:sz w:val="23"/>
                            <w:szCs w:val="23"/>
                          </w:rPr>
                          <w:t>i</w:t>
                        </w:r>
                        <w:r>
                          <w:rPr>
                            <w:spacing w:val="1"/>
                            <w:w w:val="101"/>
                            <w:sz w:val="23"/>
                            <w:szCs w:val="23"/>
                          </w:rPr>
                          <w:t>o</w:t>
                        </w:r>
                        <w:r>
                          <w:rPr>
                            <w:w w:val="101"/>
                            <w:sz w:val="23"/>
                            <w:szCs w:val="23"/>
                          </w:rPr>
                          <w:t>n</w:t>
                        </w:r>
                      </w:p>
                      <w:p w14:paraId="2387866E" w14:textId="77777777" w:rsidR="00343255" w:rsidRDefault="00EB53DC">
                        <w:pPr>
                          <w:spacing w:before="42"/>
                          <w:ind w:left="206"/>
                          <w:rPr>
                            <w:sz w:val="23"/>
                            <w:szCs w:val="23"/>
                          </w:rPr>
                        </w:pPr>
                        <w:r>
                          <w:rPr>
                            <w:spacing w:val="-1"/>
                            <w:sz w:val="23"/>
                            <w:szCs w:val="23"/>
                          </w:rPr>
                          <w:t>M</w:t>
                        </w:r>
                        <w:r>
                          <w:rPr>
                            <w:sz w:val="23"/>
                            <w:szCs w:val="23"/>
                          </w:rPr>
                          <w:t>e</w:t>
                        </w:r>
                        <w:r>
                          <w:rPr>
                            <w:spacing w:val="-2"/>
                            <w:sz w:val="23"/>
                            <w:szCs w:val="23"/>
                          </w:rPr>
                          <w:t>m</w:t>
                        </w:r>
                        <w:r>
                          <w:rPr>
                            <w:spacing w:val="1"/>
                            <w:sz w:val="23"/>
                            <w:szCs w:val="23"/>
                          </w:rPr>
                          <w:t>b</w:t>
                        </w:r>
                        <w:r>
                          <w:rPr>
                            <w:spacing w:val="2"/>
                            <w:sz w:val="23"/>
                            <w:szCs w:val="23"/>
                          </w:rPr>
                          <w:t>e</w:t>
                        </w:r>
                        <w:r>
                          <w:rPr>
                            <w:spacing w:val="-1"/>
                            <w:sz w:val="23"/>
                            <w:szCs w:val="23"/>
                          </w:rPr>
                          <w:t>r</w:t>
                        </w:r>
                        <w:r>
                          <w:rPr>
                            <w:sz w:val="23"/>
                            <w:szCs w:val="23"/>
                          </w:rPr>
                          <w:t>s</w:t>
                        </w:r>
                        <w:r>
                          <w:rPr>
                            <w:spacing w:val="1"/>
                            <w:sz w:val="23"/>
                            <w:szCs w:val="23"/>
                          </w:rPr>
                          <w:t>h</w:t>
                        </w:r>
                        <w:r>
                          <w:rPr>
                            <w:sz w:val="23"/>
                            <w:szCs w:val="23"/>
                          </w:rPr>
                          <w:t>ip</w:t>
                        </w:r>
                        <w:r>
                          <w:rPr>
                            <w:spacing w:val="15"/>
                            <w:sz w:val="23"/>
                            <w:szCs w:val="23"/>
                          </w:rPr>
                          <w:t xml:space="preserve"> </w:t>
                        </w:r>
                        <w:r>
                          <w:rPr>
                            <w:spacing w:val="-6"/>
                            <w:w w:val="101"/>
                            <w:sz w:val="23"/>
                            <w:szCs w:val="23"/>
                          </w:rPr>
                          <w:t>L</w:t>
                        </w:r>
                        <w:r>
                          <w:rPr>
                            <w:spacing w:val="2"/>
                            <w:w w:val="101"/>
                            <w:sz w:val="23"/>
                            <w:szCs w:val="23"/>
                          </w:rPr>
                          <w:t>i</w:t>
                        </w:r>
                        <w:r>
                          <w:rPr>
                            <w:w w:val="101"/>
                            <w:sz w:val="23"/>
                            <w:szCs w:val="23"/>
                          </w:rPr>
                          <w:t>st</w:t>
                        </w:r>
                      </w:p>
                    </w:tc>
                  </w:tr>
                  <w:tr w:rsidR="00343255" w14:paraId="5E3971E6" w14:textId="77777777">
                    <w:trPr>
                      <w:trHeight w:hRule="exact" w:val="310"/>
                    </w:trPr>
                    <w:tc>
                      <w:tcPr>
                        <w:tcW w:w="542" w:type="dxa"/>
                        <w:vMerge/>
                        <w:tcBorders>
                          <w:left w:val="nil"/>
                          <w:right w:val="nil"/>
                        </w:tcBorders>
                      </w:tcPr>
                      <w:p w14:paraId="3BADEDD2" w14:textId="77777777" w:rsidR="00343255" w:rsidRDefault="00343255"/>
                    </w:tc>
                    <w:tc>
                      <w:tcPr>
                        <w:tcW w:w="1395" w:type="dxa"/>
                        <w:tcBorders>
                          <w:top w:val="nil"/>
                          <w:left w:val="nil"/>
                          <w:bottom w:val="nil"/>
                          <w:right w:val="nil"/>
                        </w:tcBorders>
                      </w:tcPr>
                      <w:p w14:paraId="1A89588C"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5</w:t>
                        </w:r>
                      </w:p>
                    </w:tc>
                    <w:tc>
                      <w:tcPr>
                        <w:tcW w:w="2936" w:type="dxa"/>
                        <w:tcBorders>
                          <w:top w:val="nil"/>
                          <w:left w:val="nil"/>
                          <w:bottom w:val="nil"/>
                          <w:right w:val="nil"/>
                        </w:tcBorders>
                      </w:tcPr>
                      <w:p w14:paraId="2216C2BC" w14:textId="77777777" w:rsidR="00343255" w:rsidRDefault="00EB53DC">
                        <w:pPr>
                          <w:spacing w:before="11"/>
                          <w:ind w:left="206"/>
                          <w:rPr>
                            <w:sz w:val="23"/>
                            <w:szCs w:val="23"/>
                          </w:rPr>
                        </w:pPr>
                        <w:r>
                          <w:rPr>
                            <w:spacing w:val="-1"/>
                            <w:sz w:val="23"/>
                            <w:szCs w:val="23"/>
                          </w:rPr>
                          <w:t>V</w:t>
                        </w:r>
                        <w:r>
                          <w:rPr>
                            <w:spacing w:val="1"/>
                            <w:sz w:val="23"/>
                            <w:szCs w:val="23"/>
                          </w:rPr>
                          <w:t>o</w:t>
                        </w:r>
                        <w:r>
                          <w:rPr>
                            <w:sz w:val="23"/>
                            <w:szCs w:val="23"/>
                          </w:rPr>
                          <w:t>ti</w:t>
                        </w:r>
                        <w:r>
                          <w:rPr>
                            <w:spacing w:val="3"/>
                            <w:sz w:val="23"/>
                            <w:szCs w:val="23"/>
                          </w:rPr>
                          <w:t>n</w:t>
                        </w:r>
                        <w:r>
                          <w:rPr>
                            <w:sz w:val="23"/>
                            <w:szCs w:val="23"/>
                          </w:rPr>
                          <w:t>g</w:t>
                        </w:r>
                        <w:r>
                          <w:rPr>
                            <w:spacing w:val="2"/>
                            <w:sz w:val="23"/>
                            <w:szCs w:val="23"/>
                          </w:rPr>
                          <w:t xml:space="preserve"> </w:t>
                        </w:r>
                        <w:r>
                          <w:rPr>
                            <w:w w:val="101"/>
                            <w:sz w:val="23"/>
                            <w:szCs w:val="23"/>
                          </w:rPr>
                          <w:t>P</w:t>
                        </w:r>
                        <w:r>
                          <w:rPr>
                            <w:spacing w:val="1"/>
                            <w:w w:val="101"/>
                            <w:sz w:val="23"/>
                            <w:szCs w:val="23"/>
                          </w:rPr>
                          <w:t>r</w:t>
                        </w:r>
                        <w:r>
                          <w:rPr>
                            <w:w w:val="101"/>
                            <w:sz w:val="23"/>
                            <w:szCs w:val="23"/>
                          </w:rPr>
                          <w:t>i</w:t>
                        </w:r>
                        <w:r>
                          <w:rPr>
                            <w:spacing w:val="1"/>
                            <w:w w:val="101"/>
                            <w:sz w:val="23"/>
                            <w:szCs w:val="23"/>
                          </w:rPr>
                          <w:t>v</w:t>
                        </w:r>
                        <w:r>
                          <w:rPr>
                            <w:w w:val="101"/>
                            <w:sz w:val="23"/>
                            <w:szCs w:val="23"/>
                          </w:rPr>
                          <w:t>il</w:t>
                        </w:r>
                        <w:r>
                          <w:rPr>
                            <w:spacing w:val="2"/>
                            <w:w w:val="101"/>
                            <w:sz w:val="23"/>
                            <w:szCs w:val="23"/>
                          </w:rPr>
                          <w:t>e</w:t>
                        </w:r>
                        <w:r>
                          <w:rPr>
                            <w:spacing w:val="-2"/>
                            <w:w w:val="101"/>
                            <w:sz w:val="23"/>
                            <w:szCs w:val="23"/>
                          </w:rPr>
                          <w:t>g</w:t>
                        </w:r>
                        <w:r>
                          <w:rPr>
                            <w:spacing w:val="-3"/>
                            <w:w w:val="101"/>
                            <w:sz w:val="23"/>
                            <w:szCs w:val="23"/>
                          </w:rPr>
                          <w:t>e</w:t>
                        </w:r>
                        <w:r>
                          <w:rPr>
                            <w:w w:val="101"/>
                            <w:sz w:val="23"/>
                            <w:szCs w:val="23"/>
                          </w:rPr>
                          <w:t>s</w:t>
                        </w:r>
                      </w:p>
                    </w:tc>
                  </w:tr>
                  <w:tr w:rsidR="00343255" w14:paraId="34555E51" w14:textId="77777777">
                    <w:trPr>
                      <w:trHeight w:hRule="exact" w:val="617"/>
                    </w:trPr>
                    <w:tc>
                      <w:tcPr>
                        <w:tcW w:w="542" w:type="dxa"/>
                        <w:vMerge/>
                        <w:tcBorders>
                          <w:left w:val="nil"/>
                          <w:right w:val="nil"/>
                        </w:tcBorders>
                      </w:tcPr>
                      <w:p w14:paraId="5CD368F5" w14:textId="77777777" w:rsidR="00343255" w:rsidRDefault="00343255"/>
                    </w:tc>
                    <w:tc>
                      <w:tcPr>
                        <w:tcW w:w="1395" w:type="dxa"/>
                        <w:tcBorders>
                          <w:top w:val="nil"/>
                          <w:left w:val="nil"/>
                          <w:bottom w:val="nil"/>
                          <w:right w:val="nil"/>
                        </w:tcBorders>
                      </w:tcPr>
                      <w:p w14:paraId="356E6821"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6</w:t>
                        </w:r>
                      </w:p>
                      <w:p w14:paraId="679D8DC2" w14:textId="77777777" w:rsidR="00343255" w:rsidRDefault="00EB53DC">
                        <w:pPr>
                          <w:spacing w:before="42"/>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7</w:t>
                        </w:r>
                      </w:p>
                    </w:tc>
                    <w:tc>
                      <w:tcPr>
                        <w:tcW w:w="2936" w:type="dxa"/>
                        <w:tcBorders>
                          <w:top w:val="nil"/>
                          <w:left w:val="nil"/>
                          <w:bottom w:val="nil"/>
                          <w:right w:val="nil"/>
                        </w:tcBorders>
                      </w:tcPr>
                      <w:p w14:paraId="2254282A" w14:textId="77777777" w:rsidR="00343255" w:rsidRDefault="00EB53DC">
                        <w:pPr>
                          <w:spacing w:before="11"/>
                          <w:ind w:left="206"/>
                          <w:rPr>
                            <w:sz w:val="23"/>
                            <w:szCs w:val="23"/>
                          </w:rPr>
                        </w:pPr>
                        <w:r>
                          <w:rPr>
                            <w:spacing w:val="-1"/>
                            <w:sz w:val="23"/>
                            <w:szCs w:val="23"/>
                          </w:rPr>
                          <w:t>M</w:t>
                        </w:r>
                        <w:r>
                          <w:rPr>
                            <w:sz w:val="23"/>
                            <w:szCs w:val="23"/>
                          </w:rPr>
                          <w:t>ee</w:t>
                        </w:r>
                        <w:r>
                          <w:rPr>
                            <w:spacing w:val="2"/>
                            <w:sz w:val="23"/>
                            <w:szCs w:val="23"/>
                          </w:rPr>
                          <w:t>t</w:t>
                        </w:r>
                        <w:r>
                          <w:rPr>
                            <w:sz w:val="23"/>
                            <w:szCs w:val="23"/>
                          </w:rPr>
                          <w:t>i</w:t>
                        </w:r>
                        <w:r>
                          <w:rPr>
                            <w:spacing w:val="1"/>
                            <w:sz w:val="23"/>
                            <w:szCs w:val="23"/>
                          </w:rPr>
                          <w:t>n</w:t>
                        </w:r>
                        <w:r>
                          <w:rPr>
                            <w:sz w:val="23"/>
                            <w:szCs w:val="23"/>
                          </w:rPr>
                          <w:t>g</w:t>
                        </w:r>
                        <w:r>
                          <w:rPr>
                            <w:spacing w:val="7"/>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4"/>
                            <w:w w:val="101"/>
                            <w:sz w:val="23"/>
                            <w:szCs w:val="23"/>
                          </w:rPr>
                          <w:t>M</w:t>
                        </w:r>
                        <w:r>
                          <w:rPr>
                            <w:spacing w:val="2"/>
                            <w:w w:val="101"/>
                            <w:sz w:val="23"/>
                            <w:szCs w:val="23"/>
                          </w:rPr>
                          <w:t>e</w:t>
                        </w:r>
                        <w:r>
                          <w:rPr>
                            <w:spacing w:val="-2"/>
                            <w:w w:val="101"/>
                            <w:sz w:val="23"/>
                            <w:szCs w:val="23"/>
                          </w:rPr>
                          <w:t>m</w:t>
                        </w:r>
                        <w:r>
                          <w:rPr>
                            <w:spacing w:val="1"/>
                            <w:w w:val="101"/>
                            <w:sz w:val="23"/>
                            <w:szCs w:val="23"/>
                          </w:rPr>
                          <w:t>b</w:t>
                        </w:r>
                        <w:r>
                          <w:rPr>
                            <w:spacing w:val="2"/>
                            <w:w w:val="101"/>
                            <w:sz w:val="23"/>
                            <w:szCs w:val="23"/>
                          </w:rPr>
                          <w:t>e</w:t>
                        </w:r>
                        <w:r>
                          <w:rPr>
                            <w:spacing w:val="-1"/>
                            <w:w w:val="101"/>
                            <w:sz w:val="23"/>
                            <w:szCs w:val="23"/>
                          </w:rPr>
                          <w:t>r</w:t>
                        </w:r>
                        <w:r>
                          <w:rPr>
                            <w:w w:val="101"/>
                            <w:sz w:val="23"/>
                            <w:szCs w:val="23"/>
                          </w:rPr>
                          <w:t>s</w:t>
                        </w:r>
                        <w:r>
                          <w:rPr>
                            <w:spacing w:val="-2"/>
                            <w:w w:val="101"/>
                            <w:sz w:val="23"/>
                            <w:szCs w:val="23"/>
                          </w:rPr>
                          <w:t>h</w:t>
                        </w:r>
                        <w:r>
                          <w:rPr>
                            <w:spacing w:val="2"/>
                            <w:w w:val="101"/>
                            <w:sz w:val="23"/>
                            <w:szCs w:val="23"/>
                          </w:rPr>
                          <w:t>i</w:t>
                        </w:r>
                        <w:r>
                          <w:rPr>
                            <w:w w:val="101"/>
                            <w:sz w:val="23"/>
                            <w:szCs w:val="23"/>
                          </w:rPr>
                          <w:t>p</w:t>
                        </w:r>
                      </w:p>
                      <w:p w14:paraId="1195A130" w14:textId="77777777" w:rsidR="00343255" w:rsidRDefault="00EB53DC">
                        <w:pPr>
                          <w:spacing w:before="42"/>
                          <w:ind w:left="206"/>
                          <w:rPr>
                            <w:sz w:val="23"/>
                            <w:szCs w:val="23"/>
                          </w:rPr>
                        </w:pPr>
                        <w:r>
                          <w:rPr>
                            <w:spacing w:val="-1"/>
                            <w:w w:val="101"/>
                            <w:sz w:val="23"/>
                            <w:szCs w:val="23"/>
                          </w:rPr>
                          <w:t>N</w:t>
                        </w:r>
                        <w:r>
                          <w:rPr>
                            <w:spacing w:val="1"/>
                            <w:w w:val="101"/>
                            <w:sz w:val="23"/>
                            <w:szCs w:val="23"/>
                          </w:rPr>
                          <w:t>o</w:t>
                        </w:r>
                        <w:r>
                          <w:rPr>
                            <w:w w:val="101"/>
                            <w:sz w:val="23"/>
                            <w:szCs w:val="23"/>
                          </w:rPr>
                          <w:t>tice</w:t>
                        </w:r>
                      </w:p>
                    </w:tc>
                  </w:tr>
                  <w:tr w:rsidR="00343255" w14:paraId="6A65B0AE" w14:textId="77777777">
                    <w:trPr>
                      <w:trHeight w:hRule="exact" w:val="617"/>
                    </w:trPr>
                    <w:tc>
                      <w:tcPr>
                        <w:tcW w:w="542" w:type="dxa"/>
                        <w:vMerge/>
                        <w:tcBorders>
                          <w:left w:val="nil"/>
                          <w:right w:val="nil"/>
                        </w:tcBorders>
                      </w:tcPr>
                      <w:p w14:paraId="4A1025E3" w14:textId="77777777" w:rsidR="00343255" w:rsidRDefault="00343255"/>
                    </w:tc>
                    <w:tc>
                      <w:tcPr>
                        <w:tcW w:w="1395" w:type="dxa"/>
                        <w:tcBorders>
                          <w:top w:val="nil"/>
                          <w:left w:val="nil"/>
                          <w:bottom w:val="nil"/>
                          <w:right w:val="nil"/>
                        </w:tcBorders>
                      </w:tcPr>
                      <w:p w14:paraId="688A54D9"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8</w:t>
                        </w:r>
                      </w:p>
                      <w:p w14:paraId="1DE5EB71" w14:textId="77777777" w:rsidR="00343255" w:rsidRDefault="00EB53DC">
                        <w:pPr>
                          <w:spacing w:before="42"/>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9</w:t>
                        </w:r>
                      </w:p>
                    </w:tc>
                    <w:tc>
                      <w:tcPr>
                        <w:tcW w:w="2936" w:type="dxa"/>
                        <w:tcBorders>
                          <w:top w:val="nil"/>
                          <w:left w:val="nil"/>
                          <w:bottom w:val="nil"/>
                          <w:right w:val="nil"/>
                        </w:tcBorders>
                      </w:tcPr>
                      <w:p w14:paraId="18860307" w14:textId="77777777" w:rsidR="00343255" w:rsidRDefault="00EB53DC">
                        <w:pPr>
                          <w:spacing w:before="11"/>
                          <w:ind w:left="206"/>
                          <w:rPr>
                            <w:sz w:val="23"/>
                            <w:szCs w:val="23"/>
                          </w:rPr>
                        </w:pPr>
                        <w:r>
                          <w:rPr>
                            <w:spacing w:val="-2"/>
                            <w:sz w:val="23"/>
                            <w:szCs w:val="23"/>
                          </w:rPr>
                          <w:t>W</w:t>
                        </w:r>
                        <w:r>
                          <w:rPr>
                            <w:sz w:val="23"/>
                            <w:szCs w:val="23"/>
                          </w:rPr>
                          <w:t>a</w:t>
                        </w:r>
                        <w:r>
                          <w:rPr>
                            <w:spacing w:val="2"/>
                            <w:sz w:val="23"/>
                            <w:szCs w:val="23"/>
                          </w:rPr>
                          <w:t>i</w:t>
                        </w:r>
                        <w:r>
                          <w:rPr>
                            <w:spacing w:val="-2"/>
                            <w:sz w:val="23"/>
                            <w:szCs w:val="23"/>
                          </w:rPr>
                          <w:t>v</w:t>
                        </w:r>
                        <w:r>
                          <w:rPr>
                            <w:sz w:val="23"/>
                            <w:szCs w:val="23"/>
                          </w:rPr>
                          <w:t>er</w:t>
                        </w:r>
                        <w:r>
                          <w:rPr>
                            <w:spacing w:val="9"/>
                            <w:sz w:val="23"/>
                            <w:szCs w:val="23"/>
                          </w:rPr>
                          <w:t xml:space="preserve"> </w:t>
                        </w:r>
                        <w:r>
                          <w:rPr>
                            <w:spacing w:val="1"/>
                            <w:sz w:val="23"/>
                            <w:szCs w:val="23"/>
                          </w:rPr>
                          <w:t>o</w:t>
                        </w:r>
                        <w:r>
                          <w:rPr>
                            <w:sz w:val="23"/>
                            <w:szCs w:val="23"/>
                          </w:rPr>
                          <w:t>f</w:t>
                        </w:r>
                        <w:r>
                          <w:rPr>
                            <w:spacing w:val="4"/>
                            <w:sz w:val="23"/>
                            <w:szCs w:val="23"/>
                          </w:rPr>
                          <w:t xml:space="preserve"> </w:t>
                        </w:r>
                        <w:r>
                          <w:rPr>
                            <w:spacing w:val="-1"/>
                            <w:w w:val="101"/>
                            <w:sz w:val="23"/>
                            <w:szCs w:val="23"/>
                          </w:rPr>
                          <w:t>N</w:t>
                        </w:r>
                        <w:r>
                          <w:rPr>
                            <w:spacing w:val="-2"/>
                            <w:w w:val="101"/>
                            <w:sz w:val="23"/>
                            <w:szCs w:val="23"/>
                          </w:rPr>
                          <w:t>o</w:t>
                        </w:r>
                        <w:r>
                          <w:rPr>
                            <w:spacing w:val="2"/>
                            <w:w w:val="101"/>
                            <w:sz w:val="23"/>
                            <w:szCs w:val="23"/>
                          </w:rPr>
                          <w:t>t</w:t>
                        </w:r>
                        <w:r>
                          <w:rPr>
                            <w:w w:val="101"/>
                            <w:sz w:val="23"/>
                            <w:szCs w:val="23"/>
                          </w:rPr>
                          <w:t>ice</w:t>
                        </w:r>
                      </w:p>
                      <w:p w14:paraId="682EE720" w14:textId="77777777" w:rsidR="00343255" w:rsidRDefault="00EB53DC">
                        <w:pPr>
                          <w:spacing w:before="42"/>
                          <w:ind w:left="206"/>
                          <w:rPr>
                            <w:sz w:val="23"/>
                            <w:szCs w:val="23"/>
                          </w:rPr>
                        </w:pPr>
                        <w:r>
                          <w:rPr>
                            <w:spacing w:val="-1"/>
                            <w:sz w:val="23"/>
                            <w:szCs w:val="23"/>
                          </w:rPr>
                          <w:t>Q</w:t>
                        </w:r>
                        <w:r>
                          <w:rPr>
                            <w:spacing w:val="1"/>
                            <w:sz w:val="23"/>
                            <w:szCs w:val="23"/>
                          </w:rPr>
                          <w:t>u</w:t>
                        </w:r>
                        <w:r>
                          <w:rPr>
                            <w:spacing w:val="-2"/>
                            <w:sz w:val="23"/>
                            <w:szCs w:val="23"/>
                          </w:rPr>
                          <w:t>o</w:t>
                        </w:r>
                        <w:r>
                          <w:rPr>
                            <w:spacing w:val="1"/>
                            <w:sz w:val="23"/>
                            <w:szCs w:val="23"/>
                          </w:rPr>
                          <w:t>r</w:t>
                        </w:r>
                        <w:r>
                          <w:rPr>
                            <w:spacing w:val="-2"/>
                            <w:sz w:val="23"/>
                            <w:szCs w:val="23"/>
                          </w:rPr>
                          <w:t>u</w:t>
                        </w:r>
                        <w:r>
                          <w:rPr>
                            <w:sz w:val="23"/>
                            <w:szCs w:val="23"/>
                          </w:rPr>
                          <w:t>m</w:t>
                        </w:r>
                        <w:r>
                          <w:rPr>
                            <w:spacing w:val="9"/>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w w:val="101"/>
                            <w:sz w:val="23"/>
                            <w:szCs w:val="23"/>
                          </w:rPr>
                          <w:t>V</w:t>
                        </w:r>
                        <w:r>
                          <w:rPr>
                            <w:spacing w:val="1"/>
                            <w:w w:val="101"/>
                            <w:sz w:val="23"/>
                            <w:szCs w:val="23"/>
                          </w:rPr>
                          <w:t>o</w:t>
                        </w:r>
                        <w:r>
                          <w:rPr>
                            <w:w w:val="101"/>
                            <w:sz w:val="23"/>
                            <w:szCs w:val="23"/>
                          </w:rPr>
                          <w:t>ti</w:t>
                        </w:r>
                        <w:r>
                          <w:rPr>
                            <w:spacing w:val="3"/>
                            <w:w w:val="101"/>
                            <w:sz w:val="23"/>
                            <w:szCs w:val="23"/>
                          </w:rPr>
                          <w:t>n</w:t>
                        </w:r>
                        <w:r>
                          <w:rPr>
                            <w:w w:val="101"/>
                            <w:sz w:val="23"/>
                            <w:szCs w:val="23"/>
                          </w:rPr>
                          <w:t>g</w:t>
                        </w:r>
                      </w:p>
                    </w:tc>
                  </w:tr>
                  <w:tr w:rsidR="00343255" w14:paraId="6EE8E184" w14:textId="77777777">
                    <w:trPr>
                      <w:trHeight w:hRule="exact" w:val="310"/>
                    </w:trPr>
                    <w:tc>
                      <w:tcPr>
                        <w:tcW w:w="542" w:type="dxa"/>
                        <w:vMerge/>
                        <w:tcBorders>
                          <w:left w:val="nil"/>
                          <w:right w:val="nil"/>
                        </w:tcBorders>
                      </w:tcPr>
                      <w:p w14:paraId="5A37FF4A" w14:textId="77777777" w:rsidR="00343255" w:rsidRDefault="00343255"/>
                    </w:tc>
                    <w:tc>
                      <w:tcPr>
                        <w:tcW w:w="1395" w:type="dxa"/>
                        <w:tcBorders>
                          <w:top w:val="nil"/>
                          <w:left w:val="nil"/>
                          <w:bottom w:val="nil"/>
                          <w:right w:val="nil"/>
                        </w:tcBorders>
                      </w:tcPr>
                      <w:p w14:paraId="3149B24B"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w w:val="101"/>
                            <w:sz w:val="23"/>
                            <w:szCs w:val="23"/>
                          </w:rPr>
                          <w:t>1</w:t>
                        </w:r>
                        <w:r>
                          <w:rPr>
                            <w:w w:val="101"/>
                            <w:sz w:val="23"/>
                            <w:szCs w:val="23"/>
                          </w:rPr>
                          <w:t>0</w:t>
                        </w:r>
                      </w:p>
                    </w:tc>
                    <w:tc>
                      <w:tcPr>
                        <w:tcW w:w="2936" w:type="dxa"/>
                        <w:tcBorders>
                          <w:top w:val="nil"/>
                          <w:left w:val="nil"/>
                          <w:bottom w:val="nil"/>
                          <w:right w:val="nil"/>
                        </w:tcBorders>
                      </w:tcPr>
                      <w:p w14:paraId="7349BD1C" w14:textId="77777777" w:rsidR="00343255" w:rsidRDefault="00EB53DC">
                        <w:pPr>
                          <w:spacing w:before="11"/>
                          <w:ind w:left="206"/>
                          <w:rPr>
                            <w:sz w:val="23"/>
                            <w:szCs w:val="23"/>
                          </w:rPr>
                        </w:pPr>
                        <w:r>
                          <w:rPr>
                            <w:w w:val="101"/>
                            <w:sz w:val="23"/>
                            <w:szCs w:val="23"/>
                          </w:rPr>
                          <w:t>P</w:t>
                        </w:r>
                        <w:r>
                          <w:rPr>
                            <w:spacing w:val="-1"/>
                            <w:w w:val="101"/>
                            <w:sz w:val="23"/>
                            <w:szCs w:val="23"/>
                          </w:rPr>
                          <w:t>r</w:t>
                        </w:r>
                        <w:r>
                          <w:rPr>
                            <w:spacing w:val="-2"/>
                            <w:w w:val="101"/>
                            <w:sz w:val="23"/>
                            <w:szCs w:val="23"/>
                          </w:rPr>
                          <w:t>o</w:t>
                        </w:r>
                        <w:r>
                          <w:rPr>
                            <w:spacing w:val="3"/>
                            <w:w w:val="101"/>
                            <w:sz w:val="23"/>
                            <w:szCs w:val="23"/>
                          </w:rPr>
                          <w:t>x</w:t>
                        </w:r>
                        <w:r>
                          <w:rPr>
                            <w:w w:val="101"/>
                            <w:sz w:val="23"/>
                            <w:szCs w:val="23"/>
                          </w:rPr>
                          <w:t>ies</w:t>
                        </w:r>
                      </w:p>
                    </w:tc>
                  </w:tr>
                  <w:tr w:rsidR="00343255" w14:paraId="09CD9E4C" w14:textId="77777777">
                    <w:trPr>
                      <w:trHeight w:hRule="exact" w:val="310"/>
                    </w:trPr>
                    <w:tc>
                      <w:tcPr>
                        <w:tcW w:w="542" w:type="dxa"/>
                        <w:vMerge/>
                        <w:tcBorders>
                          <w:left w:val="nil"/>
                          <w:right w:val="nil"/>
                        </w:tcBorders>
                      </w:tcPr>
                      <w:p w14:paraId="77207904" w14:textId="77777777" w:rsidR="00343255" w:rsidRDefault="00343255"/>
                    </w:tc>
                    <w:tc>
                      <w:tcPr>
                        <w:tcW w:w="1395" w:type="dxa"/>
                        <w:tcBorders>
                          <w:top w:val="nil"/>
                          <w:left w:val="nil"/>
                          <w:bottom w:val="nil"/>
                          <w:right w:val="nil"/>
                        </w:tcBorders>
                      </w:tcPr>
                      <w:p w14:paraId="33CF763B"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w w:val="101"/>
                            <w:sz w:val="23"/>
                            <w:szCs w:val="23"/>
                          </w:rPr>
                          <w:t>1</w:t>
                        </w:r>
                        <w:r>
                          <w:rPr>
                            <w:w w:val="101"/>
                            <w:sz w:val="23"/>
                            <w:szCs w:val="23"/>
                          </w:rPr>
                          <w:t>1</w:t>
                        </w:r>
                      </w:p>
                    </w:tc>
                    <w:tc>
                      <w:tcPr>
                        <w:tcW w:w="2936" w:type="dxa"/>
                        <w:tcBorders>
                          <w:top w:val="nil"/>
                          <w:left w:val="nil"/>
                          <w:bottom w:val="nil"/>
                          <w:right w:val="nil"/>
                        </w:tcBorders>
                      </w:tcPr>
                      <w:p w14:paraId="38F77EF0" w14:textId="77777777" w:rsidR="00343255" w:rsidRDefault="00EB53DC">
                        <w:pPr>
                          <w:spacing w:before="11"/>
                          <w:ind w:left="206"/>
                          <w:rPr>
                            <w:sz w:val="23"/>
                            <w:szCs w:val="23"/>
                          </w:rPr>
                        </w:pPr>
                        <w:r>
                          <w:rPr>
                            <w:w w:val="101"/>
                            <w:sz w:val="23"/>
                            <w:szCs w:val="23"/>
                          </w:rPr>
                          <w:t>Res</w:t>
                        </w:r>
                        <w:r>
                          <w:rPr>
                            <w:spacing w:val="2"/>
                            <w:w w:val="101"/>
                            <w:sz w:val="23"/>
                            <w:szCs w:val="23"/>
                          </w:rPr>
                          <w:t>i</w:t>
                        </w:r>
                        <w:r>
                          <w:rPr>
                            <w:spacing w:val="-4"/>
                            <w:w w:val="101"/>
                            <w:sz w:val="23"/>
                            <w:szCs w:val="23"/>
                          </w:rPr>
                          <w:t>g</w:t>
                        </w:r>
                        <w:r>
                          <w:rPr>
                            <w:spacing w:val="1"/>
                            <w:w w:val="101"/>
                            <w:sz w:val="23"/>
                            <w:szCs w:val="23"/>
                          </w:rPr>
                          <w:t>n</w:t>
                        </w:r>
                        <w:r>
                          <w:rPr>
                            <w:spacing w:val="-3"/>
                            <w:w w:val="101"/>
                            <w:sz w:val="23"/>
                            <w:szCs w:val="23"/>
                          </w:rPr>
                          <w:t>a</w:t>
                        </w:r>
                        <w:r>
                          <w:rPr>
                            <w:spacing w:val="2"/>
                            <w:w w:val="101"/>
                            <w:sz w:val="23"/>
                            <w:szCs w:val="23"/>
                          </w:rPr>
                          <w:t>t</w:t>
                        </w:r>
                        <w:r>
                          <w:rPr>
                            <w:w w:val="101"/>
                            <w:sz w:val="23"/>
                            <w:szCs w:val="23"/>
                          </w:rPr>
                          <w:t>i</w:t>
                        </w:r>
                        <w:r>
                          <w:rPr>
                            <w:spacing w:val="1"/>
                            <w:w w:val="101"/>
                            <w:sz w:val="23"/>
                            <w:szCs w:val="23"/>
                          </w:rPr>
                          <w:t>o</w:t>
                        </w:r>
                        <w:r>
                          <w:rPr>
                            <w:w w:val="101"/>
                            <w:sz w:val="23"/>
                            <w:szCs w:val="23"/>
                          </w:rPr>
                          <w:t>n</w:t>
                        </w:r>
                      </w:p>
                    </w:tc>
                  </w:tr>
                  <w:tr w:rsidR="00343255" w14:paraId="591C46E9" w14:textId="77777777">
                    <w:trPr>
                      <w:trHeight w:hRule="exact" w:val="772"/>
                    </w:trPr>
                    <w:tc>
                      <w:tcPr>
                        <w:tcW w:w="542" w:type="dxa"/>
                        <w:vMerge/>
                        <w:tcBorders>
                          <w:left w:val="nil"/>
                          <w:bottom w:val="nil"/>
                          <w:right w:val="nil"/>
                        </w:tcBorders>
                      </w:tcPr>
                      <w:p w14:paraId="303E8CAC" w14:textId="77777777" w:rsidR="00343255" w:rsidRDefault="00343255"/>
                    </w:tc>
                    <w:tc>
                      <w:tcPr>
                        <w:tcW w:w="1395" w:type="dxa"/>
                        <w:tcBorders>
                          <w:top w:val="nil"/>
                          <w:left w:val="nil"/>
                          <w:bottom w:val="nil"/>
                          <w:right w:val="nil"/>
                        </w:tcBorders>
                      </w:tcPr>
                      <w:p w14:paraId="6AA76BC3"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w w:val="101"/>
                            <w:sz w:val="23"/>
                            <w:szCs w:val="23"/>
                          </w:rPr>
                          <w:t>1</w:t>
                        </w:r>
                        <w:r>
                          <w:rPr>
                            <w:w w:val="101"/>
                            <w:sz w:val="23"/>
                            <w:szCs w:val="23"/>
                          </w:rPr>
                          <w:t>3</w:t>
                        </w:r>
                      </w:p>
                      <w:p w14:paraId="33DE0A68" w14:textId="77777777" w:rsidR="00343255" w:rsidRDefault="00EB53DC">
                        <w:pPr>
                          <w:spacing w:before="42"/>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w w:val="101"/>
                            <w:sz w:val="23"/>
                            <w:szCs w:val="23"/>
                          </w:rPr>
                          <w:t>1</w:t>
                        </w:r>
                        <w:r>
                          <w:rPr>
                            <w:w w:val="101"/>
                            <w:sz w:val="23"/>
                            <w:szCs w:val="23"/>
                          </w:rPr>
                          <w:t>4</w:t>
                        </w:r>
                      </w:p>
                    </w:tc>
                    <w:tc>
                      <w:tcPr>
                        <w:tcW w:w="2936" w:type="dxa"/>
                        <w:tcBorders>
                          <w:top w:val="nil"/>
                          <w:left w:val="nil"/>
                          <w:bottom w:val="nil"/>
                          <w:right w:val="nil"/>
                        </w:tcBorders>
                      </w:tcPr>
                      <w:p w14:paraId="68420734" w14:textId="77777777" w:rsidR="00343255" w:rsidRDefault="00EB53DC">
                        <w:pPr>
                          <w:spacing w:before="11"/>
                          <w:ind w:left="206"/>
                          <w:rPr>
                            <w:sz w:val="23"/>
                            <w:szCs w:val="23"/>
                          </w:rPr>
                        </w:pPr>
                        <w:r>
                          <w:rPr>
                            <w:sz w:val="23"/>
                            <w:szCs w:val="23"/>
                          </w:rPr>
                          <w:t>S</w:t>
                        </w:r>
                        <w:r>
                          <w:rPr>
                            <w:spacing w:val="-2"/>
                            <w:sz w:val="23"/>
                            <w:szCs w:val="23"/>
                          </w:rPr>
                          <w:t>u</w:t>
                        </w:r>
                        <w:r>
                          <w:rPr>
                            <w:sz w:val="23"/>
                            <w:szCs w:val="23"/>
                          </w:rPr>
                          <w:t>s</w:t>
                        </w:r>
                        <w:r>
                          <w:rPr>
                            <w:spacing w:val="1"/>
                            <w:sz w:val="23"/>
                            <w:szCs w:val="23"/>
                          </w:rPr>
                          <w:t>p</w:t>
                        </w:r>
                        <w:r>
                          <w:rPr>
                            <w:sz w:val="23"/>
                            <w:szCs w:val="23"/>
                          </w:rPr>
                          <w:t>e</w:t>
                        </w:r>
                        <w:r>
                          <w:rPr>
                            <w:spacing w:val="-2"/>
                            <w:sz w:val="23"/>
                            <w:szCs w:val="23"/>
                          </w:rPr>
                          <w:t>n</w:t>
                        </w:r>
                        <w:r>
                          <w:rPr>
                            <w:sz w:val="23"/>
                            <w:szCs w:val="23"/>
                          </w:rPr>
                          <w:t>s</w:t>
                        </w:r>
                        <w:r>
                          <w:rPr>
                            <w:spacing w:val="2"/>
                            <w:sz w:val="23"/>
                            <w:szCs w:val="23"/>
                          </w:rPr>
                          <w:t>i</w:t>
                        </w:r>
                        <w:r>
                          <w:rPr>
                            <w:spacing w:val="-2"/>
                            <w:sz w:val="23"/>
                            <w:szCs w:val="23"/>
                          </w:rPr>
                          <w:t>o</w:t>
                        </w:r>
                        <w:r>
                          <w:rPr>
                            <w:sz w:val="23"/>
                            <w:szCs w:val="23"/>
                          </w:rPr>
                          <w:t>n</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R</w:t>
                        </w:r>
                        <w:r>
                          <w:rPr>
                            <w:spacing w:val="2"/>
                            <w:w w:val="101"/>
                            <w:sz w:val="23"/>
                            <w:szCs w:val="23"/>
                          </w:rPr>
                          <w:t>e</w:t>
                        </w:r>
                        <w:r>
                          <w:rPr>
                            <w:spacing w:val="-2"/>
                            <w:w w:val="101"/>
                            <w:sz w:val="23"/>
                            <w:szCs w:val="23"/>
                          </w:rPr>
                          <w:t>mo</w:t>
                        </w:r>
                        <w:r>
                          <w:rPr>
                            <w:spacing w:val="1"/>
                            <w:w w:val="101"/>
                            <w:sz w:val="23"/>
                            <w:szCs w:val="23"/>
                          </w:rPr>
                          <w:t>v</w:t>
                        </w:r>
                        <w:r>
                          <w:rPr>
                            <w:w w:val="101"/>
                            <w:sz w:val="23"/>
                            <w:szCs w:val="23"/>
                          </w:rPr>
                          <w:t>al</w:t>
                        </w:r>
                      </w:p>
                      <w:p w14:paraId="481B4469" w14:textId="77777777" w:rsidR="00343255" w:rsidRDefault="00EB53DC">
                        <w:pPr>
                          <w:spacing w:before="42"/>
                          <w:ind w:left="206"/>
                          <w:rPr>
                            <w:sz w:val="23"/>
                            <w:szCs w:val="23"/>
                          </w:rPr>
                        </w:pPr>
                        <w:r>
                          <w:rPr>
                            <w:sz w:val="23"/>
                            <w:szCs w:val="23"/>
                          </w:rPr>
                          <w:t>Ri</w:t>
                        </w:r>
                        <w:r>
                          <w:rPr>
                            <w:spacing w:val="-4"/>
                            <w:sz w:val="23"/>
                            <w:szCs w:val="23"/>
                          </w:rPr>
                          <w:t>g</w:t>
                        </w:r>
                        <w:r>
                          <w:rPr>
                            <w:spacing w:val="1"/>
                            <w:sz w:val="23"/>
                            <w:szCs w:val="23"/>
                          </w:rPr>
                          <w:t>h</w:t>
                        </w:r>
                        <w:r>
                          <w:rPr>
                            <w:sz w:val="23"/>
                            <w:szCs w:val="23"/>
                          </w:rPr>
                          <w:t>ts</w:t>
                        </w:r>
                        <w:r>
                          <w:rPr>
                            <w:spacing w:val="6"/>
                            <w:sz w:val="23"/>
                            <w:szCs w:val="23"/>
                          </w:rPr>
                          <w:t xml:space="preserve"> </w:t>
                        </w:r>
                        <w:r>
                          <w:rPr>
                            <w:spacing w:val="3"/>
                            <w:sz w:val="23"/>
                            <w:szCs w:val="23"/>
                          </w:rPr>
                          <w:t>o</w:t>
                        </w:r>
                        <w:r>
                          <w:rPr>
                            <w:sz w:val="23"/>
                            <w:szCs w:val="23"/>
                          </w:rPr>
                          <w:t>f</w:t>
                        </w:r>
                        <w:r>
                          <w:rPr>
                            <w:spacing w:val="4"/>
                            <w:sz w:val="23"/>
                            <w:szCs w:val="23"/>
                          </w:rPr>
                          <w:t xml:space="preserve"> </w:t>
                        </w:r>
                        <w:r>
                          <w:rPr>
                            <w:spacing w:val="-1"/>
                            <w:w w:val="101"/>
                            <w:sz w:val="23"/>
                            <w:szCs w:val="23"/>
                          </w:rPr>
                          <w:t>M</w:t>
                        </w:r>
                        <w:r>
                          <w:rPr>
                            <w:spacing w:val="2"/>
                            <w:w w:val="101"/>
                            <w:sz w:val="23"/>
                            <w:szCs w:val="23"/>
                          </w:rPr>
                          <w:t>e</w:t>
                        </w:r>
                        <w:r>
                          <w:rPr>
                            <w:spacing w:val="-2"/>
                            <w:w w:val="101"/>
                            <w:sz w:val="23"/>
                            <w:szCs w:val="23"/>
                          </w:rPr>
                          <w:t>m</w:t>
                        </w:r>
                        <w:r>
                          <w:rPr>
                            <w:spacing w:val="1"/>
                            <w:w w:val="101"/>
                            <w:sz w:val="23"/>
                            <w:szCs w:val="23"/>
                          </w:rPr>
                          <w:t>b</w:t>
                        </w:r>
                        <w:r>
                          <w:rPr>
                            <w:spacing w:val="-3"/>
                            <w:w w:val="101"/>
                            <w:sz w:val="23"/>
                            <w:szCs w:val="23"/>
                          </w:rPr>
                          <w:t>e</w:t>
                        </w:r>
                        <w:r>
                          <w:rPr>
                            <w:spacing w:val="1"/>
                            <w:w w:val="101"/>
                            <w:sz w:val="23"/>
                            <w:szCs w:val="23"/>
                          </w:rPr>
                          <w:t>r</w:t>
                        </w:r>
                        <w:r>
                          <w:rPr>
                            <w:w w:val="101"/>
                            <w:sz w:val="23"/>
                            <w:szCs w:val="23"/>
                          </w:rPr>
                          <w:t>s</w:t>
                        </w:r>
                      </w:p>
                    </w:tc>
                  </w:tr>
                  <w:tr w:rsidR="00343255" w14:paraId="6551FB43" w14:textId="77777777">
                    <w:trPr>
                      <w:trHeight w:hRule="exact" w:val="464"/>
                    </w:trPr>
                    <w:tc>
                      <w:tcPr>
                        <w:tcW w:w="542" w:type="dxa"/>
                        <w:tcBorders>
                          <w:top w:val="nil"/>
                          <w:left w:val="nil"/>
                          <w:bottom w:val="nil"/>
                          <w:right w:val="nil"/>
                        </w:tcBorders>
                      </w:tcPr>
                      <w:p w14:paraId="2CD93F86" w14:textId="77777777" w:rsidR="00343255" w:rsidRDefault="00343255">
                        <w:pPr>
                          <w:spacing w:before="6" w:line="160" w:lineRule="exact"/>
                          <w:rPr>
                            <w:sz w:val="16"/>
                            <w:szCs w:val="16"/>
                          </w:rPr>
                        </w:pPr>
                      </w:p>
                      <w:p w14:paraId="2566BA38" w14:textId="77777777" w:rsidR="00343255" w:rsidRDefault="00EB53DC">
                        <w:pPr>
                          <w:ind w:left="40"/>
                          <w:rPr>
                            <w:sz w:val="23"/>
                            <w:szCs w:val="23"/>
                          </w:rPr>
                        </w:pPr>
                        <w:r>
                          <w:rPr>
                            <w:spacing w:val="-1"/>
                            <w:w w:val="101"/>
                            <w:sz w:val="23"/>
                            <w:szCs w:val="23"/>
                          </w:rPr>
                          <w:t>IV</w:t>
                        </w:r>
                        <w:r>
                          <w:rPr>
                            <w:w w:val="101"/>
                            <w:sz w:val="23"/>
                            <w:szCs w:val="23"/>
                          </w:rPr>
                          <w:t>.</w:t>
                        </w:r>
                      </w:p>
                    </w:tc>
                    <w:tc>
                      <w:tcPr>
                        <w:tcW w:w="1395" w:type="dxa"/>
                        <w:tcBorders>
                          <w:top w:val="nil"/>
                          <w:left w:val="nil"/>
                          <w:bottom w:val="nil"/>
                          <w:right w:val="nil"/>
                        </w:tcBorders>
                      </w:tcPr>
                      <w:p w14:paraId="7102B535" w14:textId="77777777" w:rsidR="00343255" w:rsidRDefault="00343255">
                        <w:pPr>
                          <w:spacing w:before="6" w:line="160" w:lineRule="exact"/>
                          <w:rPr>
                            <w:sz w:val="16"/>
                            <w:szCs w:val="16"/>
                          </w:rPr>
                        </w:pPr>
                      </w:p>
                      <w:p w14:paraId="0FEE9B4F" w14:textId="77777777" w:rsidR="00343255" w:rsidRDefault="00EB53DC">
                        <w:pPr>
                          <w:ind w:left="199"/>
                          <w:rPr>
                            <w:sz w:val="23"/>
                            <w:szCs w:val="23"/>
                          </w:rPr>
                        </w:pPr>
                        <w:r>
                          <w:rPr>
                            <w:spacing w:val="-1"/>
                            <w:w w:val="101"/>
                            <w:sz w:val="23"/>
                            <w:szCs w:val="23"/>
                          </w:rPr>
                          <w:t>DU</w:t>
                        </w:r>
                        <w:r>
                          <w:rPr>
                            <w:spacing w:val="1"/>
                            <w:w w:val="101"/>
                            <w:sz w:val="23"/>
                            <w:szCs w:val="23"/>
                          </w:rPr>
                          <w:t>E</w:t>
                        </w:r>
                        <w:r>
                          <w:rPr>
                            <w:w w:val="101"/>
                            <w:sz w:val="23"/>
                            <w:szCs w:val="23"/>
                          </w:rPr>
                          <w:t>S</w:t>
                        </w:r>
                      </w:p>
                    </w:tc>
                    <w:tc>
                      <w:tcPr>
                        <w:tcW w:w="2936" w:type="dxa"/>
                        <w:tcBorders>
                          <w:top w:val="nil"/>
                          <w:left w:val="nil"/>
                          <w:bottom w:val="nil"/>
                          <w:right w:val="nil"/>
                        </w:tcBorders>
                      </w:tcPr>
                      <w:p w14:paraId="4FC8CC49" w14:textId="77777777" w:rsidR="00343255" w:rsidRDefault="00343255"/>
                    </w:tc>
                  </w:tr>
                  <w:tr w:rsidR="00343255" w14:paraId="3D66B253" w14:textId="77777777">
                    <w:trPr>
                      <w:trHeight w:hRule="exact" w:val="617"/>
                    </w:trPr>
                    <w:tc>
                      <w:tcPr>
                        <w:tcW w:w="542" w:type="dxa"/>
                        <w:tcBorders>
                          <w:top w:val="nil"/>
                          <w:left w:val="nil"/>
                          <w:bottom w:val="nil"/>
                          <w:right w:val="nil"/>
                        </w:tcBorders>
                      </w:tcPr>
                      <w:p w14:paraId="15212504" w14:textId="77777777" w:rsidR="00343255" w:rsidRDefault="00343255"/>
                    </w:tc>
                    <w:tc>
                      <w:tcPr>
                        <w:tcW w:w="1395" w:type="dxa"/>
                        <w:tcBorders>
                          <w:top w:val="nil"/>
                          <w:left w:val="nil"/>
                          <w:bottom w:val="nil"/>
                          <w:right w:val="nil"/>
                        </w:tcBorders>
                      </w:tcPr>
                      <w:p w14:paraId="3395BE9B"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1</w:t>
                        </w:r>
                      </w:p>
                      <w:p w14:paraId="12BE03F9" w14:textId="77777777" w:rsidR="00343255" w:rsidRDefault="00EB53DC">
                        <w:pPr>
                          <w:spacing w:before="42"/>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2</w:t>
                        </w:r>
                      </w:p>
                    </w:tc>
                    <w:tc>
                      <w:tcPr>
                        <w:tcW w:w="2936" w:type="dxa"/>
                        <w:tcBorders>
                          <w:top w:val="nil"/>
                          <w:left w:val="nil"/>
                          <w:bottom w:val="nil"/>
                          <w:right w:val="nil"/>
                        </w:tcBorders>
                      </w:tcPr>
                      <w:p w14:paraId="1EAB1BC2" w14:textId="77777777" w:rsidR="00343255" w:rsidRDefault="00EB53DC">
                        <w:pPr>
                          <w:spacing w:before="11"/>
                          <w:ind w:left="206"/>
                          <w:rPr>
                            <w:sz w:val="23"/>
                            <w:szCs w:val="23"/>
                          </w:rPr>
                        </w:pPr>
                        <w:r>
                          <w:rPr>
                            <w:spacing w:val="-1"/>
                            <w:sz w:val="23"/>
                            <w:szCs w:val="23"/>
                          </w:rPr>
                          <w:t>A</w:t>
                        </w:r>
                        <w:r>
                          <w:rPr>
                            <w:spacing w:val="1"/>
                            <w:sz w:val="23"/>
                            <w:szCs w:val="23"/>
                          </w:rPr>
                          <w:t>n</w:t>
                        </w:r>
                        <w:r>
                          <w:rPr>
                            <w:spacing w:val="-2"/>
                            <w:sz w:val="23"/>
                            <w:szCs w:val="23"/>
                          </w:rPr>
                          <w:t>n</w:t>
                        </w:r>
                        <w:r>
                          <w:rPr>
                            <w:spacing w:val="1"/>
                            <w:sz w:val="23"/>
                            <w:szCs w:val="23"/>
                          </w:rPr>
                          <w:t>u</w:t>
                        </w:r>
                        <w:r>
                          <w:rPr>
                            <w:sz w:val="23"/>
                            <w:szCs w:val="23"/>
                          </w:rPr>
                          <w:t>al</w:t>
                        </w:r>
                        <w:r>
                          <w:rPr>
                            <w:spacing w:val="9"/>
                            <w:sz w:val="23"/>
                            <w:szCs w:val="23"/>
                          </w:rPr>
                          <w:t xml:space="preserve"> </w:t>
                        </w:r>
                        <w:r>
                          <w:rPr>
                            <w:spacing w:val="-1"/>
                            <w:w w:val="101"/>
                            <w:sz w:val="23"/>
                            <w:szCs w:val="23"/>
                          </w:rPr>
                          <w:t>D</w:t>
                        </w:r>
                        <w:r>
                          <w:rPr>
                            <w:spacing w:val="-2"/>
                            <w:w w:val="101"/>
                            <w:sz w:val="23"/>
                            <w:szCs w:val="23"/>
                          </w:rPr>
                          <w:t>u</w:t>
                        </w:r>
                        <w:r>
                          <w:rPr>
                            <w:w w:val="101"/>
                            <w:sz w:val="23"/>
                            <w:szCs w:val="23"/>
                          </w:rPr>
                          <w:t>es</w:t>
                        </w:r>
                      </w:p>
                      <w:p w14:paraId="2554B313" w14:textId="77777777" w:rsidR="00343255" w:rsidRDefault="00EB53DC">
                        <w:pPr>
                          <w:spacing w:before="42"/>
                          <w:ind w:left="206"/>
                          <w:rPr>
                            <w:sz w:val="23"/>
                            <w:szCs w:val="23"/>
                          </w:rPr>
                        </w:pPr>
                        <w:r>
                          <w:rPr>
                            <w:spacing w:val="-1"/>
                            <w:sz w:val="23"/>
                            <w:szCs w:val="23"/>
                          </w:rPr>
                          <w:t>A</w:t>
                        </w:r>
                        <w:r>
                          <w:rPr>
                            <w:spacing w:val="1"/>
                            <w:sz w:val="23"/>
                            <w:szCs w:val="23"/>
                          </w:rPr>
                          <w:t>n</w:t>
                        </w:r>
                        <w:r>
                          <w:rPr>
                            <w:spacing w:val="-2"/>
                            <w:sz w:val="23"/>
                            <w:szCs w:val="23"/>
                          </w:rPr>
                          <w:t>n</w:t>
                        </w:r>
                        <w:r>
                          <w:rPr>
                            <w:spacing w:val="1"/>
                            <w:sz w:val="23"/>
                            <w:szCs w:val="23"/>
                          </w:rPr>
                          <w:t>u</w:t>
                        </w:r>
                        <w:r>
                          <w:rPr>
                            <w:sz w:val="23"/>
                            <w:szCs w:val="23"/>
                          </w:rPr>
                          <w:t>al</w:t>
                        </w:r>
                        <w:r>
                          <w:rPr>
                            <w:spacing w:val="9"/>
                            <w:sz w:val="23"/>
                            <w:szCs w:val="23"/>
                          </w:rPr>
                          <w:t xml:space="preserve"> </w:t>
                        </w:r>
                        <w:r>
                          <w:rPr>
                            <w:spacing w:val="-1"/>
                            <w:sz w:val="23"/>
                            <w:szCs w:val="23"/>
                          </w:rPr>
                          <w:t>D</w:t>
                        </w:r>
                        <w:r>
                          <w:rPr>
                            <w:spacing w:val="-2"/>
                            <w:sz w:val="23"/>
                            <w:szCs w:val="23"/>
                          </w:rPr>
                          <w:t>u</w:t>
                        </w:r>
                        <w:r>
                          <w:rPr>
                            <w:sz w:val="23"/>
                            <w:szCs w:val="23"/>
                          </w:rPr>
                          <w:t>es</w:t>
                        </w:r>
                        <w:r>
                          <w:rPr>
                            <w:spacing w:val="8"/>
                            <w:sz w:val="23"/>
                            <w:szCs w:val="23"/>
                          </w:rPr>
                          <w:t xml:space="preserve"> </w:t>
                        </w:r>
                        <w:r>
                          <w:rPr>
                            <w:sz w:val="23"/>
                            <w:szCs w:val="23"/>
                          </w:rPr>
                          <w:t>P</w:t>
                        </w:r>
                        <w:r>
                          <w:rPr>
                            <w:spacing w:val="4"/>
                            <w:sz w:val="23"/>
                            <w:szCs w:val="23"/>
                          </w:rPr>
                          <w:t>a</w:t>
                        </w:r>
                        <w:r>
                          <w:rPr>
                            <w:spacing w:val="-6"/>
                            <w:sz w:val="23"/>
                            <w:szCs w:val="23"/>
                          </w:rPr>
                          <w:t>y</w:t>
                        </w:r>
                        <w:r>
                          <w:rPr>
                            <w:spacing w:val="1"/>
                            <w:sz w:val="23"/>
                            <w:szCs w:val="23"/>
                          </w:rPr>
                          <w:t>m</w:t>
                        </w:r>
                        <w:r>
                          <w:rPr>
                            <w:sz w:val="23"/>
                            <w:szCs w:val="23"/>
                          </w:rPr>
                          <w:t>e</w:t>
                        </w:r>
                        <w:r>
                          <w:rPr>
                            <w:spacing w:val="1"/>
                            <w:sz w:val="23"/>
                            <w:szCs w:val="23"/>
                          </w:rPr>
                          <w:t>n</w:t>
                        </w:r>
                        <w:r>
                          <w:rPr>
                            <w:sz w:val="23"/>
                            <w:szCs w:val="23"/>
                          </w:rPr>
                          <w:t>t</w:t>
                        </w:r>
                        <w:r>
                          <w:rPr>
                            <w:spacing w:val="8"/>
                            <w:sz w:val="23"/>
                            <w:szCs w:val="23"/>
                          </w:rPr>
                          <w:t xml:space="preserve"> </w:t>
                        </w:r>
                        <w:r>
                          <w:rPr>
                            <w:spacing w:val="2"/>
                            <w:w w:val="101"/>
                            <w:sz w:val="23"/>
                            <w:szCs w:val="23"/>
                          </w:rPr>
                          <w:t>D</w:t>
                        </w:r>
                        <w:r>
                          <w:rPr>
                            <w:w w:val="101"/>
                            <w:sz w:val="23"/>
                            <w:szCs w:val="23"/>
                          </w:rPr>
                          <w:t>a</w:t>
                        </w:r>
                        <w:r>
                          <w:rPr>
                            <w:spacing w:val="2"/>
                            <w:w w:val="101"/>
                            <w:sz w:val="23"/>
                            <w:szCs w:val="23"/>
                          </w:rPr>
                          <w:t>t</w:t>
                        </w:r>
                        <w:r>
                          <w:rPr>
                            <w:spacing w:val="-3"/>
                            <w:w w:val="101"/>
                            <w:sz w:val="23"/>
                            <w:szCs w:val="23"/>
                          </w:rPr>
                          <w:t>e</w:t>
                        </w:r>
                        <w:r>
                          <w:rPr>
                            <w:w w:val="101"/>
                            <w:sz w:val="23"/>
                            <w:szCs w:val="23"/>
                          </w:rPr>
                          <w:t>s</w:t>
                        </w:r>
                      </w:p>
                    </w:tc>
                  </w:tr>
                  <w:tr w:rsidR="00343255" w14:paraId="6C7A1B48" w14:textId="77777777">
                    <w:trPr>
                      <w:trHeight w:hRule="exact" w:val="310"/>
                    </w:trPr>
                    <w:tc>
                      <w:tcPr>
                        <w:tcW w:w="542" w:type="dxa"/>
                        <w:tcBorders>
                          <w:top w:val="nil"/>
                          <w:left w:val="nil"/>
                          <w:bottom w:val="nil"/>
                          <w:right w:val="nil"/>
                        </w:tcBorders>
                      </w:tcPr>
                      <w:p w14:paraId="27D3EC80" w14:textId="77777777" w:rsidR="00343255" w:rsidRDefault="00343255"/>
                    </w:tc>
                    <w:tc>
                      <w:tcPr>
                        <w:tcW w:w="1395" w:type="dxa"/>
                        <w:tcBorders>
                          <w:top w:val="nil"/>
                          <w:left w:val="nil"/>
                          <w:bottom w:val="nil"/>
                          <w:right w:val="nil"/>
                        </w:tcBorders>
                      </w:tcPr>
                      <w:p w14:paraId="0824B5E2"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3</w:t>
                        </w:r>
                      </w:p>
                    </w:tc>
                    <w:tc>
                      <w:tcPr>
                        <w:tcW w:w="2936" w:type="dxa"/>
                        <w:tcBorders>
                          <w:top w:val="nil"/>
                          <w:left w:val="nil"/>
                          <w:bottom w:val="nil"/>
                          <w:right w:val="nil"/>
                        </w:tcBorders>
                      </w:tcPr>
                      <w:p w14:paraId="0362483E" w14:textId="77777777" w:rsidR="00343255" w:rsidRDefault="00EB53DC">
                        <w:pPr>
                          <w:spacing w:before="11"/>
                          <w:ind w:left="206"/>
                          <w:rPr>
                            <w:sz w:val="23"/>
                            <w:szCs w:val="23"/>
                          </w:rPr>
                        </w:pPr>
                        <w:r>
                          <w:rPr>
                            <w:sz w:val="23"/>
                            <w:szCs w:val="23"/>
                          </w:rPr>
                          <w:t>P</w:t>
                        </w:r>
                        <w:r>
                          <w:rPr>
                            <w:spacing w:val="-1"/>
                            <w:sz w:val="23"/>
                            <w:szCs w:val="23"/>
                          </w:rPr>
                          <w:t>r</w:t>
                        </w:r>
                        <w:r>
                          <w:rPr>
                            <w:spacing w:val="-2"/>
                            <w:sz w:val="23"/>
                            <w:szCs w:val="23"/>
                          </w:rPr>
                          <w:t>o</w:t>
                        </w:r>
                        <w:r>
                          <w:rPr>
                            <w:spacing w:val="-1"/>
                            <w:sz w:val="23"/>
                            <w:szCs w:val="23"/>
                          </w:rPr>
                          <w:t>-</w:t>
                        </w:r>
                        <w:r>
                          <w:rPr>
                            <w:spacing w:val="3"/>
                            <w:sz w:val="23"/>
                            <w:szCs w:val="23"/>
                          </w:rPr>
                          <w:t>R</w:t>
                        </w:r>
                        <w:r>
                          <w:rPr>
                            <w:sz w:val="23"/>
                            <w:szCs w:val="23"/>
                          </w:rPr>
                          <w:t>at</w:t>
                        </w:r>
                        <w:r>
                          <w:rPr>
                            <w:spacing w:val="2"/>
                            <w:sz w:val="23"/>
                            <w:szCs w:val="23"/>
                          </w:rPr>
                          <w:t>e</w:t>
                        </w:r>
                        <w:r>
                          <w:rPr>
                            <w:sz w:val="23"/>
                            <w:szCs w:val="23"/>
                          </w:rPr>
                          <w:t>d</w:t>
                        </w:r>
                        <w:r>
                          <w:rPr>
                            <w:spacing w:val="10"/>
                            <w:sz w:val="23"/>
                            <w:szCs w:val="23"/>
                          </w:rPr>
                          <w:t xml:space="preserve"> </w:t>
                        </w:r>
                        <w:r>
                          <w:rPr>
                            <w:spacing w:val="-1"/>
                            <w:w w:val="101"/>
                            <w:sz w:val="23"/>
                            <w:szCs w:val="23"/>
                          </w:rPr>
                          <w:t>D</w:t>
                        </w:r>
                        <w:r>
                          <w:rPr>
                            <w:spacing w:val="-2"/>
                            <w:w w:val="101"/>
                            <w:sz w:val="23"/>
                            <w:szCs w:val="23"/>
                          </w:rPr>
                          <w:t>u</w:t>
                        </w:r>
                        <w:r>
                          <w:rPr>
                            <w:w w:val="101"/>
                            <w:sz w:val="23"/>
                            <w:szCs w:val="23"/>
                          </w:rPr>
                          <w:t>es</w:t>
                        </w:r>
                      </w:p>
                    </w:tc>
                  </w:tr>
                  <w:tr w:rsidR="00343255" w14:paraId="4FC570F9" w14:textId="77777777">
                    <w:trPr>
                      <w:trHeight w:hRule="exact" w:val="310"/>
                    </w:trPr>
                    <w:tc>
                      <w:tcPr>
                        <w:tcW w:w="542" w:type="dxa"/>
                        <w:tcBorders>
                          <w:top w:val="nil"/>
                          <w:left w:val="nil"/>
                          <w:bottom w:val="nil"/>
                          <w:right w:val="nil"/>
                        </w:tcBorders>
                      </w:tcPr>
                      <w:p w14:paraId="2375922B" w14:textId="77777777" w:rsidR="00343255" w:rsidRDefault="00343255"/>
                    </w:tc>
                    <w:tc>
                      <w:tcPr>
                        <w:tcW w:w="1395" w:type="dxa"/>
                        <w:tcBorders>
                          <w:top w:val="nil"/>
                          <w:left w:val="nil"/>
                          <w:bottom w:val="nil"/>
                          <w:right w:val="nil"/>
                        </w:tcBorders>
                      </w:tcPr>
                      <w:p w14:paraId="70753C95"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4</w:t>
                        </w:r>
                      </w:p>
                    </w:tc>
                    <w:tc>
                      <w:tcPr>
                        <w:tcW w:w="2936" w:type="dxa"/>
                        <w:tcBorders>
                          <w:top w:val="nil"/>
                          <w:left w:val="nil"/>
                          <w:bottom w:val="nil"/>
                          <w:right w:val="nil"/>
                        </w:tcBorders>
                      </w:tcPr>
                      <w:p w14:paraId="5CA20C79" w14:textId="77777777" w:rsidR="00343255" w:rsidRDefault="00EB53DC">
                        <w:pPr>
                          <w:spacing w:before="11"/>
                          <w:ind w:left="206"/>
                          <w:rPr>
                            <w:sz w:val="23"/>
                            <w:szCs w:val="23"/>
                          </w:rPr>
                        </w:pPr>
                        <w:r>
                          <w:rPr>
                            <w:spacing w:val="-1"/>
                            <w:sz w:val="23"/>
                            <w:szCs w:val="23"/>
                          </w:rPr>
                          <w:t>D</w:t>
                        </w:r>
                        <w:r>
                          <w:rPr>
                            <w:sz w:val="23"/>
                            <w:szCs w:val="23"/>
                          </w:rPr>
                          <w:t>eli</w:t>
                        </w:r>
                        <w:r>
                          <w:rPr>
                            <w:spacing w:val="1"/>
                            <w:sz w:val="23"/>
                            <w:szCs w:val="23"/>
                          </w:rPr>
                          <w:t>nq</w:t>
                        </w:r>
                        <w:r>
                          <w:rPr>
                            <w:spacing w:val="-2"/>
                            <w:sz w:val="23"/>
                            <w:szCs w:val="23"/>
                          </w:rPr>
                          <w:t>u</w:t>
                        </w:r>
                        <w:r>
                          <w:rPr>
                            <w:sz w:val="23"/>
                            <w:szCs w:val="23"/>
                          </w:rPr>
                          <w:t>e</w:t>
                        </w:r>
                        <w:r>
                          <w:rPr>
                            <w:spacing w:val="1"/>
                            <w:sz w:val="23"/>
                            <w:szCs w:val="23"/>
                          </w:rPr>
                          <w:t>n</w:t>
                        </w:r>
                        <w:r>
                          <w:rPr>
                            <w:sz w:val="23"/>
                            <w:szCs w:val="23"/>
                          </w:rPr>
                          <w:t>t</w:t>
                        </w:r>
                        <w:r>
                          <w:rPr>
                            <w:spacing w:val="12"/>
                            <w:sz w:val="23"/>
                            <w:szCs w:val="23"/>
                          </w:rPr>
                          <w:t xml:space="preserve"> </w:t>
                        </w:r>
                        <w:r>
                          <w:rPr>
                            <w:spacing w:val="-1"/>
                            <w:w w:val="101"/>
                            <w:sz w:val="23"/>
                            <w:szCs w:val="23"/>
                          </w:rPr>
                          <w:t>D</w:t>
                        </w:r>
                        <w:r>
                          <w:rPr>
                            <w:spacing w:val="-2"/>
                            <w:w w:val="101"/>
                            <w:sz w:val="23"/>
                            <w:szCs w:val="23"/>
                          </w:rPr>
                          <w:t>u</w:t>
                        </w:r>
                        <w:r>
                          <w:rPr>
                            <w:w w:val="101"/>
                            <w:sz w:val="23"/>
                            <w:szCs w:val="23"/>
                          </w:rPr>
                          <w:t>es</w:t>
                        </w:r>
                      </w:p>
                    </w:tc>
                  </w:tr>
                  <w:tr w:rsidR="00343255" w14:paraId="595EBC3A" w14:textId="77777777">
                    <w:trPr>
                      <w:trHeight w:hRule="exact" w:val="372"/>
                    </w:trPr>
                    <w:tc>
                      <w:tcPr>
                        <w:tcW w:w="542" w:type="dxa"/>
                        <w:tcBorders>
                          <w:top w:val="nil"/>
                          <w:left w:val="nil"/>
                          <w:bottom w:val="nil"/>
                          <w:right w:val="nil"/>
                        </w:tcBorders>
                      </w:tcPr>
                      <w:p w14:paraId="648BD353" w14:textId="77777777" w:rsidR="00343255" w:rsidRDefault="00343255"/>
                    </w:tc>
                    <w:tc>
                      <w:tcPr>
                        <w:tcW w:w="1395" w:type="dxa"/>
                        <w:tcBorders>
                          <w:top w:val="nil"/>
                          <w:left w:val="nil"/>
                          <w:bottom w:val="nil"/>
                          <w:right w:val="nil"/>
                        </w:tcBorders>
                      </w:tcPr>
                      <w:p w14:paraId="6337134F"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5</w:t>
                        </w:r>
                      </w:p>
                    </w:tc>
                    <w:tc>
                      <w:tcPr>
                        <w:tcW w:w="2936" w:type="dxa"/>
                        <w:tcBorders>
                          <w:top w:val="nil"/>
                          <w:left w:val="nil"/>
                          <w:bottom w:val="nil"/>
                          <w:right w:val="nil"/>
                        </w:tcBorders>
                      </w:tcPr>
                      <w:p w14:paraId="52EC96B7" w14:textId="77777777" w:rsidR="00343255" w:rsidRDefault="00EB53DC">
                        <w:pPr>
                          <w:spacing w:before="11"/>
                          <w:ind w:left="206"/>
                          <w:rPr>
                            <w:sz w:val="23"/>
                            <w:szCs w:val="23"/>
                          </w:rPr>
                        </w:pPr>
                        <w:r>
                          <w:rPr>
                            <w:sz w:val="23"/>
                            <w:szCs w:val="23"/>
                          </w:rPr>
                          <w:t>C</w:t>
                        </w:r>
                        <w:r>
                          <w:rPr>
                            <w:spacing w:val="1"/>
                            <w:sz w:val="23"/>
                            <w:szCs w:val="23"/>
                          </w:rPr>
                          <w:t>h</w:t>
                        </w:r>
                        <w:r>
                          <w:rPr>
                            <w:sz w:val="23"/>
                            <w:szCs w:val="23"/>
                          </w:rPr>
                          <w:t>a</w:t>
                        </w:r>
                        <w:r>
                          <w:rPr>
                            <w:spacing w:val="1"/>
                            <w:sz w:val="23"/>
                            <w:szCs w:val="23"/>
                          </w:rPr>
                          <w:t>n</w:t>
                        </w:r>
                        <w:r>
                          <w:rPr>
                            <w:spacing w:val="-4"/>
                            <w:sz w:val="23"/>
                            <w:szCs w:val="23"/>
                          </w:rPr>
                          <w:t>g</w:t>
                        </w:r>
                        <w:r>
                          <w:rPr>
                            <w:sz w:val="23"/>
                            <w:szCs w:val="23"/>
                          </w:rPr>
                          <w:t>e</w:t>
                        </w:r>
                        <w:r>
                          <w:rPr>
                            <w:spacing w:val="7"/>
                            <w:sz w:val="23"/>
                            <w:szCs w:val="23"/>
                          </w:rPr>
                          <w:t xml:space="preserve"> </w:t>
                        </w:r>
                        <w:r>
                          <w:rPr>
                            <w:spacing w:val="2"/>
                            <w:sz w:val="23"/>
                            <w:szCs w:val="23"/>
                          </w:rPr>
                          <w:t>i</w:t>
                        </w:r>
                        <w:r>
                          <w:rPr>
                            <w:sz w:val="23"/>
                            <w:szCs w:val="23"/>
                          </w:rPr>
                          <w:t>n</w:t>
                        </w:r>
                        <w:r>
                          <w:rPr>
                            <w:spacing w:val="3"/>
                            <w:sz w:val="23"/>
                            <w:szCs w:val="23"/>
                          </w:rPr>
                          <w:t xml:space="preserve"> </w:t>
                        </w:r>
                        <w:r>
                          <w:rPr>
                            <w:spacing w:val="2"/>
                            <w:w w:val="101"/>
                            <w:sz w:val="23"/>
                            <w:szCs w:val="23"/>
                          </w:rPr>
                          <w:t>D</w:t>
                        </w:r>
                        <w:r>
                          <w:rPr>
                            <w:spacing w:val="-2"/>
                            <w:w w:val="101"/>
                            <w:sz w:val="23"/>
                            <w:szCs w:val="23"/>
                          </w:rPr>
                          <w:t>u</w:t>
                        </w:r>
                        <w:r>
                          <w:rPr>
                            <w:w w:val="101"/>
                            <w:sz w:val="23"/>
                            <w:szCs w:val="23"/>
                          </w:rPr>
                          <w:t>es</w:t>
                        </w:r>
                      </w:p>
                    </w:tc>
                  </w:tr>
                </w:tbl>
                <w:p w14:paraId="2267DD6E" w14:textId="77777777" w:rsidR="00343255" w:rsidRDefault="00343255"/>
              </w:txbxContent>
            </v:textbox>
            <w10:wrap anchorx="page"/>
          </v:shape>
        </w:pict>
      </w:r>
      <w:r w:rsidR="00EB53DC">
        <w:rPr>
          <w:sz w:val="23"/>
          <w:szCs w:val="23"/>
        </w:rPr>
        <w:t xml:space="preserve">e.        </w:t>
      </w:r>
      <w:r w:rsidR="00EB53DC">
        <w:rPr>
          <w:spacing w:val="24"/>
          <w:sz w:val="23"/>
          <w:szCs w:val="23"/>
        </w:rPr>
        <w:t xml:space="preserve"> </w:t>
      </w:r>
      <w:r w:rsidR="00EB53DC">
        <w:rPr>
          <w:spacing w:val="-1"/>
          <w:sz w:val="23"/>
          <w:szCs w:val="23"/>
        </w:rPr>
        <w:t>E</w:t>
      </w:r>
      <w:r w:rsidR="00EB53DC">
        <w:rPr>
          <w:spacing w:val="3"/>
          <w:sz w:val="23"/>
          <w:szCs w:val="23"/>
        </w:rPr>
        <w:t>x</w:t>
      </w:r>
      <w:r w:rsidR="00EB53DC">
        <w:rPr>
          <w:sz w:val="23"/>
          <w:szCs w:val="23"/>
        </w:rPr>
        <w:t>ec</w:t>
      </w:r>
      <w:r w:rsidR="00EB53DC">
        <w:rPr>
          <w:spacing w:val="-2"/>
          <w:sz w:val="23"/>
          <w:szCs w:val="23"/>
        </w:rPr>
        <w:t>u</w:t>
      </w:r>
      <w:r w:rsidR="00EB53DC">
        <w:rPr>
          <w:spacing w:val="2"/>
          <w:sz w:val="23"/>
          <w:szCs w:val="23"/>
        </w:rPr>
        <w:t>t</w:t>
      </w:r>
      <w:r w:rsidR="00EB53DC">
        <w:rPr>
          <w:sz w:val="23"/>
          <w:szCs w:val="23"/>
        </w:rPr>
        <w:t>i</w:t>
      </w:r>
      <w:r w:rsidR="00EB53DC">
        <w:rPr>
          <w:spacing w:val="1"/>
          <w:sz w:val="23"/>
          <w:szCs w:val="23"/>
        </w:rPr>
        <w:t>v</w:t>
      </w:r>
      <w:r w:rsidR="00EB53DC">
        <w:rPr>
          <w:sz w:val="23"/>
          <w:szCs w:val="23"/>
        </w:rPr>
        <w:t>e</w:t>
      </w:r>
      <w:r w:rsidR="00EB53DC">
        <w:rPr>
          <w:spacing w:val="9"/>
          <w:sz w:val="23"/>
          <w:szCs w:val="23"/>
        </w:rPr>
        <w:t xml:space="preserve"> </w:t>
      </w:r>
      <w:r w:rsidR="00EB53DC">
        <w:rPr>
          <w:spacing w:val="-1"/>
          <w:w w:val="101"/>
          <w:sz w:val="23"/>
          <w:szCs w:val="23"/>
        </w:rPr>
        <w:t>E</w:t>
      </w:r>
      <w:r w:rsidR="00EB53DC">
        <w:rPr>
          <w:spacing w:val="-2"/>
          <w:w w:val="101"/>
          <w:sz w:val="23"/>
          <w:szCs w:val="23"/>
        </w:rPr>
        <w:t>m</w:t>
      </w:r>
      <w:r w:rsidR="00EB53DC">
        <w:rPr>
          <w:w w:val="101"/>
          <w:sz w:val="23"/>
          <w:szCs w:val="23"/>
        </w:rPr>
        <w:t>e</w:t>
      </w:r>
      <w:r w:rsidR="00EB53DC">
        <w:rPr>
          <w:spacing w:val="-1"/>
          <w:w w:val="101"/>
          <w:sz w:val="23"/>
          <w:szCs w:val="23"/>
        </w:rPr>
        <w:t>r</w:t>
      </w:r>
      <w:r w:rsidR="00EB53DC">
        <w:rPr>
          <w:w w:val="101"/>
          <w:sz w:val="23"/>
          <w:szCs w:val="23"/>
        </w:rPr>
        <w:t>it</w:t>
      </w:r>
      <w:r w:rsidR="00EB53DC">
        <w:rPr>
          <w:spacing w:val="1"/>
          <w:w w:val="101"/>
          <w:sz w:val="23"/>
          <w:szCs w:val="23"/>
        </w:rPr>
        <w:t>u</w:t>
      </w:r>
      <w:r w:rsidR="00EB53DC">
        <w:rPr>
          <w:w w:val="101"/>
          <w:sz w:val="23"/>
          <w:szCs w:val="23"/>
        </w:rPr>
        <w:t xml:space="preserve">s </w:t>
      </w:r>
      <w:r w:rsidR="00EB53DC">
        <w:rPr>
          <w:spacing w:val="-1"/>
          <w:sz w:val="23"/>
          <w:szCs w:val="23"/>
        </w:rPr>
        <w:t>f</w:t>
      </w:r>
      <w:r w:rsidR="00EB53DC">
        <w:rPr>
          <w:sz w:val="23"/>
          <w:szCs w:val="23"/>
        </w:rPr>
        <w:t xml:space="preserve">.        </w:t>
      </w:r>
      <w:r w:rsidR="00EB53DC">
        <w:rPr>
          <w:spacing w:val="50"/>
          <w:sz w:val="23"/>
          <w:szCs w:val="23"/>
        </w:rPr>
        <w:t xml:space="preserve"> </w:t>
      </w:r>
      <w:r w:rsidR="00EB53DC">
        <w:rPr>
          <w:spacing w:val="-1"/>
          <w:w w:val="101"/>
          <w:sz w:val="23"/>
          <w:szCs w:val="23"/>
        </w:rPr>
        <w:t>H</w:t>
      </w:r>
      <w:r w:rsidR="00EB53DC">
        <w:rPr>
          <w:spacing w:val="1"/>
          <w:w w:val="101"/>
          <w:sz w:val="23"/>
          <w:szCs w:val="23"/>
        </w:rPr>
        <w:t>o</w:t>
      </w:r>
      <w:r w:rsidR="00EB53DC">
        <w:rPr>
          <w:spacing w:val="-2"/>
          <w:w w:val="101"/>
          <w:sz w:val="23"/>
          <w:szCs w:val="23"/>
        </w:rPr>
        <w:t>n</w:t>
      </w:r>
      <w:r w:rsidR="00EB53DC">
        <w:rPr>
          <w:spacing w:val="1"/>
          <w:w w:val="101"/>
          <w:sz w:val="23"/>
          <w:szCs w:val="23"/>
        </w:rPr>
        <w:t>o</w:t>
      </w:r>
      <w:r w:rsidR="00EB53DC">
        <w:rPr>
          <w:spacing w:val="-1"/>
          <w:w w:val="101"/>
          <w:sz w:val="23"/>
          <w:szCs w:val="23"/>
        </w:rPr>
        <w:t>r</w:t>
      </w:r>
      <w:r w:rsidR="00EB53DC">
        <w:rPr>
          <w:w w:val="101"/>
          <w:sz w:val="23"/>
          <w:szCs w:val="23"/>
        </w:rPr>
        <w:t>a</w:t>
      </w:r>
      <w:r w:rsidR="00EB53DC">
        <w:rPr>
          <w:spacing w:val="4"/>
          <w:w w:val="101"/>
          <w:sz w:val="23"/>
          <w:szCs w:val="23"/>
        </w:rPr>
        <w:t>r</w:t>
      </w:r>
      <w:r w:rsidR="00EB53DC">
        <w:rPr>
          <w:w w:val="101"/>
          <w:sz w:val="23"/>
          <w:szCs w:val="23"/>
        </w:rPr>
        <w:t>y</w:t>
      </w:r>
    </w:p>
    <w:p w14:paraId="47CA6404" w14:textId="77777777" w:rsidR="00343255" w:rsidRDefault="00343255">
      <w:pPr>
        <w:spacing w:line="200" w:lineRule="exact"/>
      </w:pPr>
    </w:p>
    <w:p w14:paraId="3A6BC6FE" w14:textId="77777777" w:rsidR="00343255" w:rsidRDefault="00343255">
      <w:pPr>
        <w:spacing w:line="200" w:lineRule="exact"/>
      </w:pPr>
    </w:p>
    <w:p w14:paraId="53BDDA6F" w14:textId="77777777" w:rsidR="00343255" w:rsidRDefault="00343255">
      <w:pPr>
        <w:spacing w:line="200" w:lineRule="exact"/>
      </w:pPr>
    </w:p>
    <w:p w14:paraId="3571BE33" w14:textId="77777777" w:rsidR="00343255" w:rsidRDefault="00343255">
      <w:pPr>
        <w:spacing w:line="200" w:lineRule="exact"/>
      </w:pPr>
    </w:p>
    <w:p w14:paraId="679A7740" w14:textId="77777777" w:rsidR="00343255" w:rsidRDefault="00343255">
      <w:pPr>
        <w:spacing w:before="16" w:line="260" w:lineRule="exact"/>
        <w:rPr>
          <w:sz w:val="26"/>
          <w:szCs w:val="26"/>
        </w:rPr>
      </w:pPr>
    </w:p>
    <w:p w14:paraId="2BDDD274" w14:textId="77777777" w:rsidR="00343255" w:rsidRDefault="00EB53DC">
      <w:pPr>
        <w:spacing w:before="33" w:line="279" w:lineRule="auto"/>
        <w:ind w:left="813" w:right="5195" w:hanging="701"/>
        <w:rPr>
          <w:sz w:val="23"/>
          <w:szCs w:val="23"/>
        </w:rPr>
      </w:pPr>
      <w:r>
        <w:rPr>
          <w:spacing w:val="-1"/>
          <w:sz w:val="23"/>
          <w:szCs w:val="23"/>
        </w:rPr>
        <w:t>V</w:t>
      </w:r>
      <w:r>
        <w:rPr>
          <w:sz w:val="23"/>
          <w:szCs w:val="23"/>
        </w:rPr>
        <w:t xml:space="preserve">.       </w:t>
      </w:r>
      <w:r>
        <w:rPr>
          <w:spacing w:val="16"/>
          <w:sz w:val="23"/>
          <w:szCs w:val="23"/>
        </w:rPr>
        <w:t xml:space="preserve"> </w:t>
      </w:r>
      <w:r>
        <w:rPr>
          <w:sz w:val="23"/>
          <w:szCs w:val="23"/>
        </w:rPr>
        <w:t>B</w:t>
      </w:r>
      <w:r>
        <w:rPr>
          <w:spacing w:val="-1"/>
          <w:sz w:val="23"/>
          <w:szCs w:val="23"/>
        </w:rPr>
        <w:t>OA</w:t>
      </w:r>
      <w:r>
        <w:rPr>
          <w:spacing w:val="3"/>
          <w:sz w:val="23"/>
          <w:szCs w:val="23"/>
        </w:rPr>
        <w:t>R</w:t>
      </w:r>
      <w:r>
        <w:rPr>
          <w:sz w:val="23"/>
          <w:szCs w:val="23"/>
        </w:rPr>
        <w:t>D</w:t>
      </w:r>
      <w:r>
        <w:rPr>
          <w:spacing w:val="8"/>
          <w:sz w:val="23"/>
          <w:szCs w:val="23"/>
        </w:rPr>
        <w:t xml:space="preserve"> </w:t>
      </w:r>
      <w:r>
        <w:rPr>
          <w:spacing w:val="2"/>
          <w:sz w:val="23"/>
          <w:szCs w:val="23"/>
        </w:rPr>
        <w:t>O</w:t>
      </w:r>
      <w:r>
        <w:rPr>
          <w:sz w:val="23"/>
          <w:szCs w:val="23"/>
        </w:rPr>
        <w:t xml:space="preserve">F </w:t>
      </w:r>
      <w:r>
        <w:rPr>
          <w:spacing w:val="2"/>
          <w:w w:val="101"/>
          <w:sz w:val="23"/>
          <w:szCs w:val="23"/>
        </w:rPr>
        <w:t>D</w:t>
      </w:r>
      <w:r>
        <w:rPr>
          <w:spacing w:val="-3"/>
          <w:w w:val="101"/>
          <w:sz w:val="23"/>
          <w:szCs w:val="23"/>
        </w:rPr>
        <w:t>I</w:t>
      </w:r>
      <w:r>
        <w:rPr>
          <w:w w:val="101"/>
          <w:sz w:val="23"/>
          <w:szCs w:val="23"/>
        </w:rPr>
        <w:t>R</w:t>
      </w:r>
      <w:r>
        <w:rPr>
          <w:spacing w:val="1"/>
          <w:w w:val="101"/>
          <w:sz w:val="23"/>
          <w:szCs w:val="23"/>
        </w:rPr>
        <w:t>E</w:t>
      </w:r>
      <w:r>
        <w:rPr>
          <w:w w:val="101"/>
          <w:sz w:val="23"/>
          <w:szCs w:val="23"/>
        </w:rPr>
        <w:t>C</w:t>
      </w:r>
      <w:r>
        <w:rPr>
          <w:spacing w:val="-1"/>
          <w:w w:val="101"/>
          <w:sz w:val="23"/>
          <w:szCs w:val="23"/>
        </w:rPr>
        <w:t>T</w:t>
      </w:r>
      <w:r>
        <w:rPr>
          <w:spacing w:val="2"/>
          <w:w w:val="101"/>
          <w:sz w:val="23"/>
          <w:szCs w:val="23"/>
        </w:rPr>
        <w:t>O</w:t>
      </w:r>
      <w:r>
        <w:rPr>
          <w:spacing w:val="3"/>
          <w:w w:val="101"/>
          <w:sz w:val="23"/>
          <w:szCs w:val="23"/>
        </w:rPr>
        <w:t>R</w:t>
      </w:r>
      <w:r>
        <w:rPr>
          <w:w w:val="101"/>
          <w:sz w:val="23"/>
          <w:szCs w:val="23"/>
        </w:rPr>
        <w:t xml:space="preserve">S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2"/>
          <w:sz w:val="23"/>
          <w:szCs w:val="23"/>
        </w:rPr>
        <w:t xml:space="preserve"> </w:t>
      </w:r>
      <w:r>
        <w:rPr>
          <w:w w:val="101"/>
          <w:sz w:val="23"/>
          <w:szCs w:val="23"/>
        </w:rPr>
        <w:t>P</w:t>
      </w:r>
      <w:r>
        <w:rPr>
          <w:spacing w:val="-2"/>
          <w:w w:val="101"/>
          <w:sz w:val="23"/>
          <w:szCs w:val="23"/>
        </w:rPr>
        <w:t>o</w:t>
      </w:r>
      <w:r>
        <w:rPr>
          <w:spacing w:val="-1"/>
          <w:w w:val="101"/>
          <w:sz w:val="23"/>
          <w:szCs w:val="23"/>
        </w:rPr>
        <w:t>w</w:t>
      </w:r>
      <w:r>
        <w:rPr>
          <w:spacing w:val="2"/>
          <w:w w:val="101"/>
          <w:sz w:val="23"/>
          <w:szCs w:val="23"/>
        </w:rPr>
        <w:t>e</w:t>
      </w:r>
      <w:r>
        <w:rPr>
          <w:spacing w:val="-1"/>
          <w:w w:val="101"/>
          <w:sz w:val="23"/>
          <w:szCs w:val="23"/>
        </w:rPr>
        <w:t>r</w:t>
      </w:r>
      <w:r>
        <w:rPr>
          <w:w w:val="101"/>
          <w:sz w:val="23"/>
          <w:szCs w:val="23"/>
        </w:rPr>
        <w:t xml:space="preserve">s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2"/>
          <w:sz w:val="23"/>
          <w:szCs w:val="23"/>
        </w:rPr>
        <w:t xml:space="preserve"> </w:t>
      </w:r>
      <w:r>
        <w:rPr>
          <w:spacing w:val="-1"/>
          <w:w w:val="101"/>
          <w:sz w:val="23"/>
          <w:szCs w:val="23"/>
        </w:rPr>
        <w:t>D</w:t>
      </w:r>
      <w:r>
        <w:rPr>
          <w:spacing w:val="1"/>
          <w:w w:val="101"/>
          <w:sz w:val="23"/>
          <w:szCs w:val="23"/>
        </w:rPr>
        <w:t>u</w:t>
      </w:r>
      <w:r>
        <w:rPr>
          <w:w w:val="101"/>
          <w:sz w:val="23"/>
          <w:szCs w:val="23"/>
        </w:rPr>
        <w:t>ties</w:t>
      </w:r>
    </w:p>
    <w:p w14:paraId="77DF7DCF" w14:textId="77777777" w:rsidR="00343255" w:rsidRDefault="00EB53DC">
      <w:pPr>
        <w:spacing w:line="281" w:lineRule="auto"/>
        <w:ind w:left="813" w:right="314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3        </w:t>
      </w:r>
      <w:r>
        <w:rPr>
          <w:spacing w:val="12"/>
          <w:sz w:val="23"/>
          <w:szCs w:val="23"/>
        </w:rPr>
        <w:t xml:space="preserve"> </w:t>
      </w:r>
      <w:r>
        <w:rPr>
          <w:spacing w:val="-1"/>
          <w:sz w:val="23"/>
          <w:szCs w:val="23"/>
        </w:rPr>
        <w:t>N</w:t>
      </w:r>
      <w:r>
        <w:rPr>
          <w:spacing w:val="1"/>
          <w:sz w:val="23"/>
          <w:szCs w:val="23"/>
        </w:rPr>
        <w:t>u</w:t>
      </w:r>
      <w:r>
        <w:rPr>
          <w:spacing w:val="-2"/>
          <w:sz w:val="23"/>
          <w:szCs w:val="23"/>
        </w:rPr>
        <w:t>mb</w:t>
      </w:r>
      <w:r>
        <w:rPr>
          <w:spacing w:val="2"/>
          <w:sz w:val="23"/>
          <w:szCs w:val="23"/>
        </w:rPr>
        <w:t>e</w:t>
      </w:r>
      <w:r>
        <w:rPr>
          <w:sz w:val="23"/>
          <w:szCs w:val="23"/>
        </w:rPr>
        <w:t>r</w:t>
      </w:r>
      <w:r>
        <w:rPr>
          <w:spacing w:val="10"/>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sz w:val="23"/>
          <w:szCs w:val="23"/>
        </w:rPr>
        <w:t>E</w:t>
      </w:r>
      <w:r>
        <w:rPr>
          <w:sz w:val="23"/>
          <w:szCs w:val="23"/>
        </w:rPr>
        <w:t>l</w:t>
      </w:r>
      <w:r>
        <w:rPr>
          <w:spacing w:val="2"/>
          <w:sz w:val="23"/>
          <w:szCs w:val="23"/>
        </w:rPr>
        <w:t>e</w:t>
      </w:r>
      <w:r>
        <w:rPr>
          <w:spacing w:val="-3"/>
          <w:sz w:val="23"/>
          <w:szCs w:val="23"/>
        </w:rPr>
        <w:t>c</w:t>
      </w:r>
      <w:r>
        <w:rPr>
          <w:spacing w:val="2"/>
          <w:sz w:val="23"/>
          <w:szCs w:val="23"/>
        </w:rPr>
        <w:t>t</w:t>
      </w:r>
      <w:r>
        <w:rPr>
          <w:sz w:val="23"/>
          <w:szCs w:val="23"/>
        </w:rPr>
        <w:t>i</w:t>
      </w:r>
      <w:r>
        <w:rPr>
          <w:spacing w:val="1"/>
          <w:sz w:val="23"/>
          <w:szCs w:val="23"/>
        </w:rPr>
        <w:t>o</w:t>
      </w:r>
      <w:r>
        <w:rPr>
          <w:sz w:val="23"/>
          <w:szCs w:val="23"/>
        </w:rPr>
        <w:t>n</w:t>
      </w:r>
      <w:r>
        <w:rPr>
          <w:spacing w:val="9"/>
          <w:sz w:val="23"/>
          <w:szCs w:val="23"/>
        </w:rPr>
        <w:t xml:space="preserve"> </w:t>
      </w:r>
      <w:r>
        <w:rPr>
          <w:spacing w:val="-2"/>
          <w:sz w:val="23"/>
          <w:szCs w:val="23"/>
        </w:rPr>
        <w:t>o</w:t>
      </w:r>
      <w:r>
        <w:rPr>
          <w:sz w:val="23"/>
          <w:szCs w:val="23"/>
        </w:rPr>
        <w:t>f</w:t>
      </w:r>
      <w:r>
        <w:rPr>
          <w:spacing w:val="6"/>
          <w:sz w:val="23"/>
          <w:szCs w:val="23"/>
        </w:rPr>
        <w:t xml:space="preserve">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spacing w:val="-1"/>
          <w:w w:val="101"/>
          <w:sz w:val="23"/>
          <w:szCs w:val="23"/>
        </w:rPr>
        <w:t>r</w:t>
      </w:r>
      <w:r>
        <w:rPr>
          <w:w w:val="101"/>
          <w:sz w:val="23"/>
          <w:szCs w:val="23"/>
        </w:rPr>
        <w:t xml:space="preserve">s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4        </w:t>
      </w:r>
      <w:r>
        <w:rPr>
          <w:spacing w:val="12"/>
          <w:sz w:val="23"/>
          <w:szCs w:val="23"/>
        </w:rPr>
        <w:t xml:space="preserve"> </w:t>
      </w:r>
      <w:r>
        <w:rPr>
          <w:spacing w:val="-1"/>
          <w:sz w:val="23"/>
          <w:szCs w:val="23"/>
        </w:rPr>
        <w:t>T</w:t>
      </w:r>
      <w:r>
        <w:rPr>
          <w:sz w:val="23"/>
          <w:szCs w:val="23"/>
        </w:rPr>
        <w:t>e</w:t>
      </w:r>
      <w:r>
        <w:rPr>
          <w:spacing w:val="1"/>
          <w:sz w:val="23"/>
          <w:szCs w:val="23"/>
        </w:rPr>
        <w:t>r</w:t>
      </w:r>
      <w:r>
        <w:rPr>
          <w:sz w:val="23"/>
          <w:szCs w:val="23"/>
        </w:rPr>
        <w:t>m</w:t>
      </w:r>
      <w:r>
        <w:rPr>
          <w:spacing w:val="6"/>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O</w:t>
      </w:r>
      <w:r>
        <w:rPr>
          <w:spacing w:val="1"/>
          <w:sz w:val="23"/>
          <w:szCs w:val="23"/>
        </w:rPr>
        <w:t>f</w:t>
      </w:r>
      <w:r>
        <w:rPr>
          <w:spacing w:val="-1"/>
          <w:sz w:val="23"/>
          <w:szCs w:val="23"/>
        </w:rPr>
        <w:t>f</w:t>
      </w:r>
      <w:r>
        <w:rPr>
          <w:sz w:val="23"/>
          <w:szCs w:val="23"/>
        </w:rPr>
        <w:t>ice</w:t>
      </w:r>
      <w:r>
        <w:rPr>
          <w:spacing w:val="8"/>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w w:val="101"/>
          <w:sz w:val="23"/>
          <w:szCs w:val="23"/>
        </w:rPr>
        <w:t>V</w:t>
      </w:r>
      <w:r>
        <w:rPr>
          <w:spacing w:val="2"/>
          <w:w w:val="101"/>
          <w:sz w:val="23"/>
          <w:szCs w:val="23"/>
        </w:rPr>
        <w:t>a</w:t>
      </w:r>
      <w:r>
        <w:rPr>
          <w:spacing w:val="-3"/>
          <w:w w:val="101"/>
          <w:sz w:val="23"/>
          <w:szCs w:val="23"/>
        </w:rPr>
        <w:t>c</w:t>
      </w:r>
      <w:r>
        <w:rPr>
          <w:spacing w:val="2"/>
          <w:w w:val="101"/>
          <w:sz w:val="23"/>
          <w:szCs w:val="23"/>
        </w:rPr>
        <w:t>a</w:t>
      </w:r>
      <w:r>
        <w:rPr>
          <w:spacing w:val="1"/>
          <w:w w:val="101"/>
          <w:sz w:val="23"/>
          <w:szCs w:val="23"/>
        </w:rPr>
        <w:t>n</w:t>
      </w:r>
      <w:r>
        <w:rPr>
          <w:w w:val="101"/>
          <w:sz w:val="23"/>
          <w:szCs w:val="23"/>
        </w:rPr>
        <w:t xml:space="preserve">cies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5        </w:t>
      </w:r>
      <w:r>
        <w:rPr>
          <w:spacing w:val="12"/>
          <w:sz w:val="23"/>
          <w:szCs w:val="23"/>
        </w:rPr>
        <w:t xml:space="preserve"> </w:t>
      </w:r>
      <w:r>
        <w:rPr>
          <w:w w:val="101"/>
          <w:sz w:val="23"/>
          <w:szCs w:val="23"/>
        </w:rPr>
        <w:t>Res</w:t>
      </w:r>
      <w:r>
        <w:rPr>
          <w:spacing w:val="2"/>
          <w:w w:val="101"/>
          <w:sz w:val="23"/>
          <w:szCs w:val="23"/>
        </w:rPr>
        <w:t>i</w:t>
      </w:r>
      <w:r>
        <w:rPr>
          <w:spacing w:val="-4"/>
          <w:w w:val="101"/>
          <w:sz w:val="23"/>
          <w:szCs w:val="23"/>
        </w:rPr>
        <w:t>g</w:t>
      </w:r>
      <w:r>
        <w:rPr>
          <w:spacing w:val="1"/>
          <w:w w:val="101"/>
          <w:sz w:val="23"/>
          <w:szCs w:val="23"/>
        </w:rPr>
        <w:t>n</w:t>
      </w:r>
      <w:r>
        <w:rPr>
          <w:spacing w:val="-3"/>
          <w:w w:val="101"/>
          <w:sz w:val="23"/>
          <w:szCs w:val="23"/>
        </w:rPr>
        <w:t>a</w:t>
      </w:r>
      <w:r>
        <w:rPr>
          <w:spacing w:val="2"/>
          <w:w w:val="101"/>
          <w:sz w:val="23"/>
          <w:szCs w:val="23"/>
        </w:rPr>
        <w:t>t</w:t>
      </w:r>
      <w:r>
        <w:rPr>
          <w:w w:val="101"/>
          <w:sz w:val="23"/>
          <w:szCs w:val="23"/>
        </w:rPr>
        <w:t>i</w:t>
      </w:r>
      <w:r>
        <w:rPr>
          <w:spacing w:val="1"/>
          <w:w w:val="101"/>
          <w:sz w:val="23"/>
          <w:szCs w:val="23"/>
        </w:rPr>
        <w:t>o</w:t>
      </w:r>
      <w:r>
        <w:rPr>
          <w:w w:val="101"/>
          <w:sz w:val="23"/>
          <w:szCs w:val="23"/>
        </w:rPr>
        <w:t>n</w:t>
      </w:r>
    </w:p>
    <w:p w14:paraId="53EA6DF3" w14:textId="77777777" w:rsidR="00343255" w:rsidRDefault="00EB53DC">
      <w:pPr>
        <w:spacing w:before="1"/>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2"/>
          <w:sz w:val="23"/>
          <w:szCs w:val="23"/>
        </w:rPr>
        <w:t xml:space="preserve"> </w:t>
      </w:r>
      <w:r>
        <w:rPr>
          <w:sz w:val="23"/>
          <w:szCs w:val="23"/>
        </w:rPr>
        <w:t>S</w:t>
      </w:r>
      <w:r>
        <w:rPr>
          <w:spacing w:val="-2"/>
          <w:sz w:val="23"/>
          <w:szCs w:val="23"/>
        </w:rPr>
        <w:t>u</w:t>
      </w:r>
      <w:r>
        <w:rPr>
          <w:sz w:val="23"/>
          <w:szCs w:val="23"/>
        </w:rPr>
        <w:t>s</w:t>
      </w:r>
      <w:r>
        <w:rPr>
          <w:spacing w:val="1"/>
          <w:sz w:val="23"/>
          <w:szCs w:val="23"/>
        </w:rPr>
        <w:t>p</w:t>
      </w:r>
      <w:r>
        <w:rPr>
          <w:sz w:val="23"/>
          <w:szCs w:val="23"/>
        </w:rPr>
        <w:t>e</w:t>
      </w:r>
      <w:r>
        <w:rPr>
          <w:spacing w:val="-2"/>
          <w:sz w:val="23"/>
          <w:szCs w:val="23"/>
        </w:rPr>
        <w:t>n</w:t>
      </w:r>
      <w:r>
        <w:rPr>
          <w:sz w:val="23"/>
          <w:szCs w:val="23"/>
        </w:rPr>
        <w:t>s</w:t>
      </w:r>
      <w:r>
        <w:rPr>
          <w:spacing w:val="2"/>
          <w:sz w:val="23"/>
          <w:szCs w:val="23"/>
        </w:rPr>
        <w:t>i</w:t>
      </w:r>
      <w:r>
        <w:rPr>
          <w:spacing w:val="-2"/>
          <w:sz w:val="23"/>
          <w:szCs w:val="23"/>
        </w:rPr>
        <w:t>o</w:t>
      </w:r>
      <w:r>
        <w:rPr>
          <w:sz w:val="23"/>
          <w:szCs w:val="23"/>
        </w:rPr>
        <w:t>n</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R</w:t>
      </w:r>
      <w:r>
        <w:rPr>
          <w:spacing w:val="2"/>
          <w:w w:val="101"/>
          <w:sz w:val="23"/>
          <w:szCs w:val="23"/>
        </w:rPr>
        <w:t>e</w:t>
      </w:r>
      <w:r>
        <w:rPr>
          <w:spacing w:val="-2"/>
          <w:w w:val="101"/>
          <w:sz w:val="23"/>
          <w:szCs w:val="23"/>
        </w:rPr>
        <w:t>mo</w:t>
      </w:r>
      <w:r>
        <w:rPr>
          <w:spacing w:val="1"/>
          <w:w w:val="101"/>
          <w:sz w:val="23"/>
          <w:szCs w:val="23"/>
        </w:rPr>
        <w:t>v</w:t>
      </w:r>
      <w:r>
        <w:rPr>
          <w:w w:val="101"/>
          <w:sz w:val="23"/>
          <w:szCs w:val="23"/>
        </w:rPr>
        <w:t>al</w:t>
      </w:r>
    </w:p>
    <w:p w14:paraId="6388F7F0" w14:textId="77777777" w:rsidR="00343255" w:rsidRDefault="00EB53DC">
      <w:pPr>
        <w:spacing w:before="42"/>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2"/>
          <w:sz w:val="23"/>
          <w:szCs w:val="23"/>
        </w:rPr>
        <w:t xml:space="preserve"> </w:t>
      </w:r>
      <w:r>
        <w:rPr>
          <w:w w:val="101"/>
          <w:sz w:val="23"/>
          <w:szCs w:val="23"/>
        </w:rPr>
        <w:t>C</w:t>
      </w:r>
      <w:r>
        <w:rPr>
          <w:spacing w:val="1"/>
          <w:w w:val="101"/>
          <w:sz w:val="23"/>
          <w:szCs w:val="23"/>
        </w:rPr>
        <w:t>o</w:t>
      </w:r>
      <w:r>
        <w:rPr>
          <w:spacing w:val="-2"/>
          <w:w w:val="101"/>
          <w:sz w:val="23"/>
          <w:szCs w:val="23"/>
        </w:rPr>
        <w:t>mm</w:t>
      </w:r>
      <w:r>
        <w:rPr>
          <w:w w:val="101"/>
          <w:sz w:val="23"/>
          <w:szCs w:val="23"/>
        </w:rPr>
        <w:t>it</w:t>
      </w:r>
      <w:r>
        <w:rPr>
          <w:spacing w:val="2"/>
          <w:w w:val="101"/>
          <w:sz w:val="23"/>
          <w:szCs w:val="23"/>
        </w:rPr>
        <w:t>t</w:t>
      </w:r>
      <w:r>
        <w:rPr>
          <w:spacing w:val="-3"/>
          <w:w w:val="101"/>
          <w:sz w:val="23"/>
          <w:szCs w:val="23"/>
        </w:rPr>
        <w:t>e</w:t>
      </w:r>
      <w:r>
        <w:rPr>
          <w:w w:val="101"/>
          <w:sz w:val="23"/>
          <w:szCs w:val="23"/>
        </w:rPr>
        <w:t>es</w:t>
      </w:r>
    </w:p>
    <w:p w14:paraId="189CAB46" w14:textId="77777777" w:rsidR="00343255" w:rsidRDefault="00EB53DC">
      <w:pPr>
        <w:spacing w:before="45"/>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8        </w:t>
      </w:r>
      <w:r>
        <w:rPr>
          <w:spacing w:val="12"/>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9"/>
          <w:sz w:val="23"/>
          <w:szCs w:val="23"/>
        </w:rPr>
        <w:t xml:space="preserve"> </w:t>
      </w:r>
      <w:r>
        <w:rPr>
          <w:w w:val="101"/>
          <w:sz w:val="23"/>
          <w:szCs w:val="23"/>
        </w:rPr>
        <w:t>C</w:t>
      </w:r>
      <w:r>
        <w:rPr>
          <w:spacing w:val="1"/>
          <w:w w:val="101"/>
          <w:sz w:val="23"/>
          <w:szCs w:val="23"/>
        </w:rPr>
        <w:t>o</w:t>
      </w:r>
      <w:r>
        <w:rPr>
          <w:spacing w:val="-2"/>
          <w:w w:val="101"/>
          <w:sz w:val="23"/>
          <w:szCs w:val="23"/>
        </w:rPr>
        <w:t>m</w:t>
      </w:r>
      <w:r>
        <w:rPr>
          <w:spacing w:val="-4"/>
          <w:w w:val="101"/>
          <w:sz w:val="23"/>
          <w:szCs w:val="23"/>
        </w:rPr>
        <w:t>m</w:t>
      </w:r>
      <w:r>
        <w:rPr>
          <w:spacing w:val="2"/>
          <w:w w:val="101"/>
          <w:sz w:val="23"/>
          <w:szCs w:val="23"/>
        </w:rPr>
        <w:t>i</w:t>
      </w:r>
      <w:r>
        <w:rPr>
          <w:w w:val="101"/>
          <w:sz w:val="23"/>
          <w:szCs w:val="23"/>
        </w:rPr>
        <w:t>ttee</w:t>
      </w:r>
    </w:p>
    <w:p w14:paraId="4D636449" w14:textId="77777777" w:rsidR="00343255" w:rsidRDefault="00343255">
      <w:pPr>
        <w:spacing w:before="5" w:line="140" w:lineRule="exact"/>
        <w:rPr>
          <w:sz w:val="15"/>
          <w:szCs w:val="15"/>
        </w:rPr>
      </w:pPr>
    </w:p>
    <w:p w14:paraId="790B25C6" w14:textId="77777777" w:rsidR="00343255" w:rsidRDefault="00343255">
      <w:pPr>
        <w:spacing w:line="200" w:lineRule="exact"/>
      </w:pPr>
    </w:p>
    <w:p w14:paraId="3BB5144B" w14:textId="77777777" w:rsidR="00343255" w:rsidRDefault="00EB53DC">
      <w:pPr>
        <w:ind w:left="112"/>
        <w:rPr>
          <w:sz w:val="23"/>
          <w:szCs w:val="23"/>
        </w:rPr>
      </w:pPr>
      <w:r>
        <w:rPr>
          <w:spacing w:val="2"/>
          <w:sz w:val="23"/>
          <w:szCs w:val="23"/>
        </w:rPr>
        <w:t>V</w:t>
      </w:r>
      <w:r>
        <w:rPr>
          <w:spacing w:val="-3"/>
          <w:sz w:val="23"/>
          <w:szCs w:val="23"/>
        </w:rPr>
        <w:t>I</w:t>
      </w:r>
      <w:r>
        <w:rPr>
          <w:sz w:val="23"/>
          <w:szCs w:val="23"/>
        </w:rPr>
        <w:t xml:space="preserve">.     </w:t>
      </w:r>
      <w:r>
        <w:rPr>
          <w:spacing w:val="55"/>
          <w:sz w:val="23"/>
          <w:szCs w:val="23"/>
        </w:rPr>
        <w:t xml:space="preserve"> </w:t>
      </w:r>
      <w:r>
        <w:rPr>
          <w:spacing w:val="-1"/>
          <w:sz w:val="23"/>
          <w:szCs w:val="23"/>
        </w:rPr>
        <w:t>MEE</w:t>
      </w:r>
      <w:r>
        <w:rPr>
          <w:spacing w:val="4"/>
          <w:sz w:val="23"/>
          <w:szCs w:val="23"/>
        </w:rPr>
        <w:t>T</w:t>
      </w:r>
      <w:r>
        <w:rPr>
          <w:spacing w:val="-1"/>
          <w:sz w:val="23"/>
          <w:szCs w:val="23"/>
        </w:rPr>
        <w:t>IN</w:t>
      </w:r>
      <w:r>
        <w:rPr>
          <w:spacing w:val="2"/>
          <w:sz w:val="23"/>
          <w:szCs w:val="23"/>
        </w:rPr>
        <w:t>G</w:t>
      </w:r>
      <w:r>
        <w:rPr>
          <w:sz w:val="23"/>
          <w:szCs w:val="23"/>
        </w:rPr>
        <w:t>S</w:t>
      </w:r>
      <w:r>
        <w:rPr>
          <w:spacing w:val="12"/>
          <w:sz w:val="23"/>
          <w:szCs w:val="23"/>
        </w:rPr>
        <w:t xml:space="preserve"> </w:t>
      </w:r>
      <w:r>
        <w:rPr>
          <w:spacing w:val="2"/>
          <w:sz w:val="23"/>
          <w:szCs w:val="23"/>
        </w:rPr>
        <w:t>O</w:t>
      </w:r>
      <w:r>
        <w:rPr>
          <w:sz w:val="23"/>
          <w:szCs w:val="23"/>
        </w:rPr>
        <w:t>F B</w:t>
      </w:r>
      <w:r>
        <w:rPr>
          <w:spacing w:val="2"/>
          <w:sz w:val="23"/>
          <w:szCs w:val="23"/>
        </w:rPr>
        <w:t>O</w:t>
      </w:r>
      <w:r>
        <w:rPr>
          <w:spacing w:val="-1"/>
          <w:sz w:val="23"/>
          <w:szCs w:val="23"/>
        </w:rPr>
        <w:t>A</w:t>
      </w:r>
      <w:r>
        <w:rPr>
          <w:sz w:val="23"/>
          <w:szCs w:val="23"/>
        </w:rPr>
        <w:t>RD</w:t>
      </w:r>
      <w:r>
        <w:rPr>
          <w:spacing w:val="10"/>
          <w:sz w:val="23"/>
          <w:szCs w:val="23"/>
        </w:rPr>
        <w:t xml:space="preserve"> </w:t>
      </w:r>
      <w:r>
        <w:rPr>
          <w:spacing w:val="2"/>
          <w:sz w:val="23"/>
          <w:szCs w:val="23"/>
        </w:rPr>
        <w:t>O</w:t>
      </w:r>
      <w:r>
        <w:rPr>
          <w:sz w:val="23"/>
          <w:szCs w:val="23"/>
        </w:rPr>
        <w:t xml:space="preserve">F </w:t>
      </w:r>
      <w:r>
        <w:rPr>
          <w:spacing w:val="2"/>
          <w:w w:val="101"/>
          <w:sz w:val="23"/>
          <w:szCs w:val="23"/>
        </w:rPr>
        <w:t>D</w:t>
      </w:r>
      <w:r>
        <w:rPr>
          <w:spacing w:val="-3"/>
          <w:w w:val="101"/>
          <w:sz w:val="23"/>
          <w:szCs w:val="23"/>
        </w:rPr>
        <w:t>I</w:t>
      </w:r>
      <w:r>
        <w:rPr>
          <w:w w:val="101"/>
          <w:sz w:val="23"/>
          <w:szCs w:val="23"/>
        </w:rPr>
        <w:t>R</w:t>
      </w:r>
      <w:r>
        <w:rPr>
          <w:spacing w:val="1"/>
          <w:w w:val="101"/>
          <w:sz w:val="23"/>
          <w:szCs w:val="23"/>
        </w:rPr>
        <w:t>E</w:t>
      </w:r>
      <w:r>
        <w:rPr>
          <w:w w:val="101"/>
          <w:sz w:val="23"/>
          <w:szCs w:val="23"/>
        </w:rPr>
        <w:t>C</w:t>
      </w:r>
      <w:r>
        <w:rPr>
          <w:spacing w:val="-1"/>
          <w:w w:val="101"/>
          <w:sz w:val="23"/>
          <w:szCs w:val="23"/>
        </w:rPr>
        <w:t>TO</w:t>
      </w:r>
      <w:r>
        <w:rPr>
          <w:spacing w:val="3"/>
          <w:w w:val="101"/>
          <w:sz w:val="23"/>
          <w:szCs w:val="23"/>
        </w:rPr>
        <w:t>R</w:t>
      </w:r>
      <w:r>
        <w:rPr>
          <w:w w:val="101"/>
          <w:sz w:val="23"/>
          <w:szCs w:val="23"/>
        </w:rPr>
        <w:t>S</w:t>
      </w:r>
    </w:p>
    <w:p w14:paraId="2CD8425C" w14:textId="77777777" w:rsidR="00343255" w:rsidRDefault="00EB53DC">
      <w:pPr>
        <w:spacing w:before="42"/>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2"/>
          <w:sz w:val="23"/>
          <w:szCs w:val="23"/>
        </w:rPr>
        <w:t xml:space="preserve"> </w:t>
      </w:r>
      <w:r>
        <w:rPr>
          <w:spacing w:val="-1"/>
          <w:sz w:val="23"/>
          <w:szCs w:val="23"/>
        </w:rPr>
        <w:t>A</w:t>
      </w:r>
      <w:r>
        <w:rPr>
          <w:spacing w:val="1"/>
          <w:sz w:val="23"/>
          <w:szCs w:val="23"/>
        </w:rPr>
        <w:t>n</w:t>
      </w:r>
      <w:r>
        <w:rPr>
          <w:spacing w:val="-2"/>
          <w:sz w:val="23"/>
          <w:szCs w:val="23"/>
        </w:rPr>
        <w:t>n</w:t>
      </w:r>
      <w:r>
        <w:rPr>
          <w:spacing w:val="1"/>
          <w:sz w:val="23"/>
          <w:szCs w:val="23"/>
        </w:rPr>
        <w:t>u</w:t>
      </w:r>
      <w:r>
        <w:rPr>
          <w:sz w:val="23"/>
          <w:szCs w:val="23"/>
        </w:rPr>
        <w:t>al,</w:t>
      </w:r>
      <w:r>
        <w:rPr>
          <w:spacing w:val="9"/>
          <w:sz w:val="23"/>
          <w:szCs w:val="23"/>
        </w:rPr>
        <w:t xml:space="preserve"> </w:t>
      </w:r>
      <w:r>
        <w:rPr>
          <w:sz w:val="23"/>
          <w:szCs w:val="23"/>
        </w:rPr>
        <w:t>R</w:t>
      </w:r>
      <w:r>
        <w:rPr>
          <w:spacing w:val="2"/>
          <w:sz w:val="23"/>
          <w:szCs w:val="23"/>
        </w:rPr>
        <w:t>e</w:t>
      </w:r>
      <w:r>
        <w:rPr>
          <w:spacing w:val="-2"/>
          <w:sz w:val="23"/>
          <w:szCs w:val="23"/>
        </w:rPr>
        <w:t>gu</w:t>
      </w:r>
      <w:r>
        <w:rPr>
          <w:sz w:val="23"/>
          <w:szCs w:val="23"/>
        </w:rPr>
        <w:t>lar</w:t>
      </w:r>
      <w:r>
        <w:rPr>
          <w:spacing w:val="9"/>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z w:val="23"/>
          <w:szCs w:val="23"/>
        </w:rPr>
        <w:t>S</w:t>
      </w:r>
      <w:r>
        <w:rPr>
          <w:spacing w:val="-2"/>
          <w:sz w:val="23"/>
          <w:szCs w:val="23"/>
        </w:rPr>
        <w:t>p</w:t>
      </w:r>
      <w:r>
        <w:rPr>
          <w:spacing w:val="2"/>
          <w:sz w:val="23"/>
          <w:szCs w:val="23"/>
        </w:rPr>
        <w:t>e</w:t>
      </w:r>
      <w:r>
        <w:rPr>
          <w:sz w:val="23"/>
          <w:szCs w:val="23"/>
        </w:rPr>
        <w:t>cial</w:t>
      </w:r>
      <w:r>
        <w:rPr>
          <w:spacing w:val="9"/>
          <w:sz w:val="23"/>
          <w:szCs w:val="23"/>
        </w:rPr>
        <w:t xml:space="preserve"> </w:t>
      </w:r>
      <w:r>
        <w:rPr>
          <w:spacing w:val="-1"/>
          <w:w w:val="101"/>
          <w:sz w:val="23"/>
          <w:szCs w:val="23"/>
        </w:rPr>
        <w:t>M</w:t>
      </w:r>
      <w:r>
        <w:rPr>
          <w:w w:val="101"/>
          <w:sz w:val="23"/>
          <w:szCs w:val="23"/>
        </w:rPr>
        <w:t>eet</w:t>
      </w:r>
      <w:r>
        <w:rPr>
          <w:spacing w:val="2"/>
          <w:w w:val="101"/>
          <w:sz w:val="23"/>
          <w:szCs w:val="23"/>
        </w:rPr>
        <w:t>i</w:t>
      </w:r>
      <w:r>
        <w:rPr>
          <w:spacing w:val="1"/>
          <w:w w:val="101"/>
          <w:sz w:val="23"/>
          <w:szCs w:val="23"/>
        </w:rPr>
        <w:t>n</w:t>
      </w:r>
      <w:r>
        <w:rPr>
          <w:spacing w:val="-2"/>
          <w:w w:val="101"/>
          <w:sz w:val="23"/>
          <w:szCs w:val="23"/>
        </w:rPr>
        <w:t>g</w:t>
      </w:r>
      <w:r>
        <w:rPr>
          <w:w w:val="101"/>
          <w:sz w:val="23"/>
          <w:szCs w:val="23"/>
        </w:rPr>
        <w:t>s</w:t>
      </w:r>
    </w:p>
    <w:p w14:paraId="7F769757" w14:textId="77777777" w:rsidR="00343255" w:rsidRDefault="00EB53DC">
      <w:pPr>
        <w:spacing w:before="45"/>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2"/>
          <w:sz w:val="23"/>
          <w:szCs w:val="23"/>
        </w:rPr>
        <w:t xml:space="preserve"> </w:t>
      </w:r>
      <w:r>
        <w:rPr>
          <w:spacing w:val="-1"/>
          <w:w w:val="101"/>
          <w:sz w:val="23"/>
          <w:szCs w:val="23"/>
        </w:rPr>
        <w:t>N</w:t>
      </w:r>
      <w:r>
        <w:rPr>
          <w:spacing w:val="1"/>
          <w:w w:val="101"/>
          <w:sz w:val="23"/>
          <w:szCs w:val="23"/>
        </w:rPr>
        <w:t>o</w:t>
      </w:r>
      <w:r>
        <w:rPr>
          <w:w w:val="101"/>
          <w:sz w:val="23"/>
          <w:szCs w:val="23"/>
        </w:rPr>
        <w:t>tice</w:t>
      </w:r>
    </w:p>
    <w:p w14:paraId="0398CF3C" w14:textId="77777777" w:rsidR="00343255" w:rsidRDefault="00EB53DC">
      <w:pPr>
        <w:spacing w:before="45" w:line="279" w:lineRule="auto"/>
        <w:ind w:left="813" w:right="3920"/>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3        </w:t>
      </w:r>
      <w:r>
        <w:rPr>
          <w:spacing w:val="12"/>
          <w:sz w:val="23"/>
          <w:szCs w:val="23"/>
        </w:rPr>
        <w:t xml:space="preserve"> </w:t>
      </w:r>
      <w:r>
        <w:rPr>
          <w:spacing w:val="-2"/>
          <w:sz w:val="23"/>
          <w:szCs w:val="23"/>
        </w:rPr>
        <w:t>W</w:t>
      </w:r>
      <w:r>
        <w:rPr>
          <w:sz w:val="23"/>
          <w:szCs w:val="23"/>
        </w:rPr>
        <w:t>a</w:t>
      </w:r>
      <w:r>
        <w:rPr>
          <w:spacing w:val="2"/>
          <w:sz w:val="23"/>
          <w:szCs w:val="23"/>
        </w:rPr>
        <w:t>i</w:t>
      </w:r>
      <w:r>
        <w:rPr>
          <w:spacing w:val="-2"/>
          <w:sz w:val="23"/>
          <w:szCs w:val="23"/>
        </w:rPr>
        <w:t>v</w:t>
      </w:r>
      <w:r>
        <w:rPr>
          <w:sz w:val="23"/>
          <w:szCs w:val="23"/>
        </w:rPr>
        <w:t>er</w:t>
      </w:r>
      <w:r>
        <w:rPr>
          <w:spacing w:val="9"/>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ice</w:t>
      </w:r>
      <w:r>
        <w:rPr>
          <w:spacing w:val="7"/>
          <w:sz w:val="23"/>
          <w:szCs w:val="23"/>
        </w:rPr>
        <w:t xml:space="preserve"> </w:t>
      </w:r>
      <w:r>
        <w:rPr>
          <w:w w:val="101"/>
          <w:sz w:val="23"/>
          <w:szCs w:val="23"/>
        </w:rPr>
        <w:t>S</w:t>
      </w:r>
      <w:r>
        <w:rPr>
          <w:spacing w:val="-3"/>
          <w:w w:val="101"/>
          <w:sz w:val="23"/>
          <w:szCs w:val="23"/>
        </w:rPr>
        <w:t>e</w:t>
      </w:r>
      <w:r>
        <w:rPr>
          <w:w w:val="101"/>
          <w:sz w:val="23"/>
          <w:szCs w:val="23"/>
        </w:rPr>
        <w:t>ct</w:t>
      </w:r>
      <w:r>
        <w:rPr>
          <w:spacing w:val="2"/>
          <w:w w:val="101"/>
          <w:sz w:val="23"/>
          <w:szCs w:val="23"/>
        </w:rPr>
        <w:t>i</w:t>
      </w:r>
      <w:r>
        <w:rPr>
          <w:spacing w:val="-2"/>
          <w:w w:val="101"/>
          <w:sz w:val="23"/>
          <w:szCs w:val="23"/>
        </w:rPr>
        <w:t>o</w:t>
      </w:r>
      <w:r>
        <w:rPr>
          <w:w w:val="101"/>
          <w:sz w:val="23"/>
          <w:szCs w:val="23"/>
        </w:rPr>
        <w:t>n</w:t>
      </w:r>
      <w:r>
        <w:rPr>
          <w:spacing w:val="1"/>
          <w:sz w:val="23"/>
          <w:szCs w:val="23"/>
        </w:rPr>
        <w:t xml:space="preserve"> </w:t>
      </w:r>
      <w:r>
        <w:rPr>
          <w:sz w:val="23"/>
          <w:szCs w:val="23"/>
        </w:rPr>
        <w:t xml:space="preserve">4        </w:t>
      </w:r>
      <w:r>
        <w:rPr>
          <w:spacing w:val="12"/>
          <w:sz w:val="23"/>
          <w:szCs w:val="23"/>
        </w:rPr>
        <w:t xml:space="preserve"> </w:t>
      </w:r>
      <w:r>
        <w:rPr>
          <w:spacing w:val="-1"/>
          <w:sz w:val="23"/>
          <w:szCs w:val="23"/>
        </w:rPr>
        <w:t>Q</w:t>
      </w:r>
      <w:r>
        <w:rPr>
          <w:spacing w:val="1"/>
          <w:sz w:val="23"/>
          <w:szCs w:val="23"/>
        </w:rPr>
        <w:t>u</w:t>
      </w:r>
      <w:r>
        <w:rPr>
          <w:spacing w:val="-2"/>
          <w:sz w:val="23"/>
          <w:szCs w:val="23"/>
        </w:rPr>
        <w:t>o</w:t>
      </w:r>
      <w:r>
        <w:rPr>
          <w:spacing w:val="1"/>
          <w:sz w:val="23"/>
          <w:szCs w:val="23"/>
        </w:rPr>
        <w:t>r</w:t>
      </w:r>
      <w:r>
        <w:rPr>
          <w:spacing w:val="-2"/>
          <w:sz w:val="23"/>
          <w:szCs w:val="23"/>
        </w:rPr>
        <w:t>u</w:t>
      </w:r>
      <w:r>
        <w:rPr>
          <w:sz w:val="23"/>
          <w:szCs w:val="23"/>
        </w:rPr>
        <w:t>m</w:t>
      </w:r>
      <w:r>
        <w:rPr>
          <w:spacing w:val="9"/>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V</w:t>
      </w:r>
      <w:r>
        <w:rPr>
          <w:spacing w:val="1"/>
          <w:sz w:val="23"/>
          <w:szCs w:val="23"/>
        </w:rPr>
        <w:t>o</w:t>
      </w:r>
      <w:r>
        <w:rPr>
          <w:sz w:val="23"/>
          <w:szCs w:val="23"/>
        </w:rPr>
        <w:t>ti</w:t>
      </w:r>
      <w:r>
        <w:rPr>
          <w:spacing w:val="3"/>
          <w:sz w:val="23"/>
          <w:szCs w:val="23"/>
        </w:rPr>
        <w:t>n</w:t>
      </w:r>
      <w:r>
        <w:rPr>
          <w:sz w:val="23"/>
          <w:szCs w:val="23"/>
        </w:rPr>
        <w:t>g</w:t>
      </w:r>
      <w:r>
        <w:rPr>
          <w:spacing w:val="7"/>
          <w:sz w:val="23"/>
          <w:szCs w:val="23"/>
        </w:rPr>
        <w:t xml:space="preserve">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5</w:t>
      </w:r>
      <w:r>
        <w:rPr>
          <w:sz w:val="23"/>
          <w:szCs w:val="23"/>
        </w:rPr>
        <w:t xml:space="preserve">        </w:t>
      </w:r>
      <w:r>
        <w:rPr>
          <w:spacing w:val="11"/>
          <w:sz w:val="23"/>
          <w:szCs w:val="23"/>
        </w:rPr>
        <w:t xml:space="preserve"> </w:t>
      </w:r>
      <w:r>
        <w:rPr>
          <w:spacing w:val="-1"/>
          <w:sz w:val="23"/>
          <w:szCs w:val="23"/>
        </w:rPr>
        <w:t>A</w:t>
      </w:r>
      <w:r>
        <w:rPr>
          <w:sz w:val="23"/>
          <w:szCs w:val="23"/>
        </w:rPr>
        <w:t>cti</w:t>
      </w:r>
      <w:r>
        <w:rPr>
          <w:spacing w:val="1"/>
          <w:sz w:val="23"/>
          <w:szCs w:val="23"/>
        </w:rPr>
        <w:t>o</w:t>
      </w:r>
      <w:r>
        <w:rPr>
          <w:sz w:val="23"/>
          <w:szCs w:val="23"/>
        </w:rPr>
        <w:t>n</w:t>
      </w:r>
      <w:r>
        <w:rPr>
          <w:spacing w:val="7"/>
          <w:sz w:val="23"/>
          <w:szCs w:val="23"/>
        </w:rPr>
        <w:t xml:space="preserve"> </w:t>
      </w:r>
      <w:r>
        <w:rPr>
          <w:spacing w:val="-1"/>
          <w:sz w:val="23"/>
          <w:szCs w:val="23"/>
        </w:rPr>
        <w:t>w</w:t>
      </w:r>
      <w:r>
        <w:rPr>
          <w:sz w:val="23"/>
          <w:szCs w:val="23"/>
        </w:rPr>
        <w:t>i</w:t>
      </w:r>
      <w:r>
        <w:rPr>
          <w:spacing w:val="2"/>
          <w:sz w:val="23"/>
          <w:szCs w:val="23"/>
        </w:rPr>
        <w:t>t</w:t>
      </w:r>
      <w:r>
        <w:rPr>
          <w:spacing w:val="-2"/>
          <w:sz w:val="23"/>
          <w:szCs w:val="23"/>
        </w:rPr>
        <w:t>h</w:t>
      </w:r>
      <w:r>
        <w:rPr>
          <w:spacing w:val="1"/>
          <w:sz w:val="23"/>
          <w:szCs w:val="23"/>
        </w:rPr>
        <w:t>ou</w:t>
      </w:r>
      <w:r>
        <w:rPr>
          <w:sz w:val="23"/>
          <w:szCs w:val="23"/>
        </w:rPr>
        <w:t>t</w:t>
      </w:r>
      <w:r>
        <w:rPr>
          <w:spacing w:val="7"/>
          <w:sz w:val="23"/>
          <w:szCs w:val="23"/>
        </w:rPr>
        <w:t xml:space="preserve"> </w:t>
      </w:r>
      <w:r>
        <w:rPr>
          <w:sz w:val="23"/>
          <w:szCs w:val="23"/>
        </w:rPr>
        <w:t>a</w:t>
      </w:r>
      <w:r>
        <w:rPr>
          <w:spacing w:val="1"/>
          <w:sz w:val="23"/>
          <w:szCs w:val="23"/>
        </w:rPr>
        <w:t xml:space="preserve"> </w:t>
      </w:r>
      <w:r>
        <w:rPr>
          <w:spacing w:val="-1"/>
          <w:w w:val="101"/>
          <w:sz w:val="23"/>
          <w:szCs w:val="23"/>
        </w:rPr>
        <w:t>M</w:t>
      </w:r>
      <w:r>
        <w:rPr>
          <w:spacing w:val="2"/>
          <w:w w:val="101"/>
          <w:sz w:val="23"/>
          <w:szCs w:val="23"/>
        </w:rPr>
        <w:t>e</w:t>
      </w:r>
      <w:r>
        <w:rPr>
          <w:w w:val="101"/>
          <w:sz w:val="23"/>
          <w:szCs w:val="23"/>
        </w:rPr>
        <w:t>eti</w:t>
      </w:r>
      <w:r>
        <w:rPr>
          <w:spacing w:val="1"/>
          <w:w w:val="101"/>
          <w:sz w:val="23"/>
          <w:szCs w:val="23"/>
        </w:rPr>
        <w:t>n</w:t>
      </w:r>
      <w:r>
        <w:rPr>
          <w:w w:val="101"/>
          <w:sz w:val="23"/>
          <w:szCs w:val="23"/>
        </w:rPr>
        <w:t>g</w:t>
      </w:r>
    </w:p>
    <w:p w14:paraId="1852D032" w14:textId="77777777" w:rsidR="00343255" w:rsidRDefault="00EB53DC">
      <w:pPr>
        <w:spacing w:before="3"/>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2"/>
          <w:sz w:val="23"/>
          <w:szCs w:val="23"/>
        </w:rPr>
        <w:t xml:space="preserve"> </w:t>
      </w:r>
      <w:r>
        <w:rPr>
          <w:spacing w:val="-1"/>
          <w:sz w:val="23"/>
          <w:szCs w:val="23"/>
        </w:rPr>
        <w:t>A</w:t>
      </w:r>
      <w:r>
        <w:rPr>
          <w:sz w:val="23"/>
          <w:szCs w:val="23"/>
        </w:rPr>
        <w:t>t</w:t>
      </w:r>
      <w:r>
        <w:rPr>
          <w:spacing w:val="2"/>
          <w:sz w:val="23"/>
          <w:szCs w:val="23"/>
        </w:rPr>
        <w:t>t</w:t>
      </w:r>
      <w:r>
        <w:rPr>
          <w:spacing w:val="-3"/>
          <w:sz w:val="23"/>
          <w:szCs w:val="23"/>
        </w:rPr>
        <w:t>e</w:t>
      </w:r>
      <w:r>
        <w:rPr>
          <w:spacing w:val="1"/>
          <w:sz w:val="23"/>
          <w:szCs w:val="23"/>
        </w:rPr>
        <w:t>nd</w:t>
      </w:r>
      <w:r>
        <w:rPr>
          <w:sz w:val="23"/>
          <w:szCs w:val="23"/>
        </w:rPr>
        <w:t>a</w:t>
      </w:r>
      <w:r>
        <w:rPr>
          <w:spacing w:val="-2"/>
          <w:sz w:val="23"/>
          <w:szCs w:val="23"/>
        </w:rPr>
        <w:t>n</w:t>
      </w:r>
      <w:r>
        <w:rPr>
          <w:sz w:val="23"/>
          <w:szCs w:val="23"/>
        </w:rPr>
        <w:t>ce</w:t>
      </w:r>
      <w:r>
        <w:rPr>
          <w:spacing w:val="12"/>
          <w:sz w:val="23"/>
          <w:szCs w:val="23"/>
        </w:rPr>
        <w:t xml:space="preserve"> </w:t>
      </w:r>
      <w:r>
        <w:rPr>
          <w:sz w:val="23"/>
          <w:szCs w:val="23"/>
        </w:rPr>
        <w:t>at</w:t>
      </w:r>
      <w:r>
        <w:rPr>
          <w:spacing w:val="4"/>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9"/>
          <w:sz w:val="23"/>
          <w:szCs w:val="23"/>
        </w:rPr>
        <w:t xml:space="preserve"> </w:t>
      </w:r>
      <w:r>
        <w:rPr>
          <w:spacing w:val="-1"/>
          <w:w w:val="101"/>
          <w:sz w:val="23"/>
          <w:szCs w:val="23"/>
        </w:rPr>
        <w:t>M</w:t>
      </w:r>
      <w:r>
        <w:rPr>
          <w:spacing w:val="2"/>
          <w:w w:val="101"/>
          <w:sz w:val="23"/>
          <w:szCs w:val="23"/>
        </w:rPr>
        <w:t>e</w:t>
      </w:r>
      <w:r>
        <w:rPr>
          <w:w w:val="101"/>
          <w:sz w:val="23"/>
          <w:szCs w:val="23"/>
        </w:rPr>
        <w:t>eti</w:t>
      </w:r>
      <w:r>
        <w:rPr>
          <w:spacing w:val="3"/>
          <w:w w:val="101"/>
          <w:sz w:val="23"/>
          <w:szCs w:val="23"/>
        </w:rPr>
        <w:t>n</w:t>
      </w:r>
      <w:r>
        <w:rPr>
          <w:spacing w:val="-4"/>
          <w:w w:val="101"/>
          <w:sz w:val="23"/>
          <w:szCs w:val="23"/>
        </w:rPr>
        <w:t>g</w:t>
      </w:r>
      <w:r>
        <w:rPr>
          <w:w w:val="101"/>
          <w:sz w:val="23"/>
          <w:szCs w:val="23"/>
        </w:rPr>
        <w:t>s</w:t>
      </w:r>
    </w:p>
    <w:p w14:paraId="3C09C5C3" w14:textId="77777777" w:rsidR="00343255" w:rsidRDefault="00EB53DC">
      <w:pPr>
        <w:spacing w:before="45"/>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2"/>
          <w:sz w:val="23"/>
          <w:szCs w:val="23"/>
        </w:rPr>
        <w:t xml:space="preserve"> </w:t>
      </w:r>
      <w:r>
        <w:rPr>
          <w:spacing w:val="-1"/>
          <w:sz w:val="23"/>
          <w:szCs w:val="23"/>
        </w:rPr>
        <w:t>T</w:t>
      </w:r>
      <w:r>
        <w:rPr>
          <w:sz w:val="23"/>
          <w:szCs w:val="23"/>
        </w:rPr>
        <w:t>ele</w:t>
      </w:r>
      <w:r>
        <w:rPr>
          <w:spacing w:val="1"/>
          <w:sz w:val="23"/>
          <w:szCs w:val="23"/>
        </w:rPr>
        <w:t>ph</w:t>
      </w:r>
      <w:r>
        <w:rPr>
          <w:spacing w:val="-2"/>
          <w:sz w:val="23"/>
          <w:szCs w:val="23"/>
        </w:rPr>
        <w:t>o</w:t>
      </w:r>
      <w:r>
        <w:rPr>
          <w:spacing w:val="1"/>
          <w:sz w:val="23"/>
          <w:szCs w:val="23"/>
        </w:rPr>
        <w:t>n</w:t>
      </w:r>
      <w:r>
        <w:rPr>
          <w:sz w:val="23"/>
          <w:szCs w:val="23"/>
        </w:rPr>
        <w:t>ic</w:t>
      </w:r>
      <w:r>
        <w:rPr>
          <w:spacing w:val="10"/>
          <w:sz w:val="23"/>
          <w:szCs w:val="23"/>
        </w:rPr>
        <w:t xml:space="preserve"> </w:t>
      </w:r>
      <w:r>
        <w:rPr>
          <w:spacing w:val="2"/>
          <w:sz w:val="23"/>
          <w:szCs w:val="23"/>
        </w:rPr>
        <w:t>P</w:t>
      </w:r>
      <w:r>
        <w:rPr>
          <w:sz w:val="23"/>
          <w:szCs w:val="23"/>
        </w:rPr>
        <w:t>a</w:t>
      </w:r>
      <w:r>
        <w:rPr>
          <w:spacing w:val="-1"/>
          <w:sz w:val="23"/>
          <w:szCs w:val="23"/>
        </w:rPr>
        <w:t>r</w:t>
      </w:r>
      <w:r>
        <w:rPr>
          <w:sz w:val="23"/>
          <w:szCs w:val="23"/>
        </w:rPr>
        <w:t>tici</w:t>
      </w:r>
      <w:r>
        <w:rPr>
          <w:spacing w:val="1"/>
          <w:sz w:val="23"/>
          <w:szCs w:val="23"/>
        </w:rPr>
        <w:t>p</w:t>
      </w:r>
      <w:r>
        <w:rPr>
          <w:sz w:val="23"/>
          <w:szCs w:val="23"/>
        </w:rPr>
        <w:t>ati</w:t>
      </w:r>
      <w:r>
        <w:rPr>
          <w:spacing w:val="1"/>
          <w:sz w:val="23"/>
          <w:szCs w:val="23"/>
        </w:rPr>
        <w:t>o</w:t>
      </w:r>
      <w:r>
        <w:rPr>
          <w:sz w:val="23"/>
          <w:szCs w:val="23"/>
        </w:rPr>
        <w:t>n</w:t>
      </w:r>
      <w:r>
        <w:rPr>
          <w:spacing w:val="15"/>
          <w:sz w:val="23"/>
          <w:szCs w:val="23"/>
        </w:rPr>
        <w:t xml:space="preserve"> </w:t>
      </w:r>
      <w:r>
        <w:rPr>
          <w:sz w:val="23"/>
          <w:szCs w:val="23"/>
        </w:rPr>
        <w:t>in</w:t>
      </w:r>
      <w:r>
        <w:rPr>
          <w:spacing w:val="3"/>
          <w:sz w:val="23"/>
          <w:szCs w:val="23"/>
        </w:rPr>
        <w:t xml:space="preserve"> </w:t>
      </w:r>
      <w:r>
        <w:rPr>
          <w:spacing w:val="-1"/>
          <w:w w:val="101"/>
          <w:sz w:val="23"/>
          <w:szCs w:val="23"/>
        </w:rPr>
        <w:t>M</w:t>
      </w:r>
      <w:r>
        <w:rPr>
          <w:w w:val="101"/>
          <w:sz w:val="23"/>
          <w:szCs w:val="23"/>
        </w:rPr>
        <w:t>eeti</w:t>
      </w:r>
      <w:r>
        <w:rPr>
          <w:spacing w:val="3"/>
          <w:w w:val="101"/>
          <w:sz w:val="23"/>
          <w:szCs w:val="23"/>
        </w:rPr>
        <w:t>n</w:t>
      </w:r>
      <w:r>
        <w:rPr>
          <w:spacing w:val="-4"/>
          <w:w w:val="101"/>
          <w:sz w:val="23"/>
          <w:szCs w:val="23"/>
        </w:rPr>
        <w:t>g</w:t>
      </w:r>
      <w:r>
        <w:rPr>
          <w:w w:val="101"/>
          <w:sz w:val="23"/>
          <w:szCs w:val="23"/>
        </w:rPr>
        <w:t>s</w:t>
      </w:r>
    </w:p>
    <w:p w14:paraId="5DF49B23" w14:textId="77777777" w:rsidR="00343255" w:rsidRDefault="00343255">
      <w:pPr>
        <w:spacing w:before="2" w:line="140" w:lineRule="exact"/>
        <w:rPr>
          <w:sz w:val="15"/>
          <w:szCs w:val="15"/>
        </w:rPr>
      </w:pPr>
    </w:p>
    <w:p w14:paraId="0BF06AA1" w14:textId="77777777" w:rsidR="00343255" w:rsidRDefault="00343255">
      <w:pPr>
        <w:spacing w:line="200" w:lineRule="exact"/>
      </w:pPr>
    </w:p>
    <w:p w14:paraId="21375EF5" w14:textId="77777777" w:rsidR="00343255" w:rsidRDefault="00EB53DC">
      <w:pPr>
        <w:ind w:left="112"/>
        <w:rPr>
          <w:sz w:val="23"/>
          <w:szCs w:val="23"/>
        </w:rPr>
      </w:pPr>
      <w:r>
        <w:rPr>
          <w:spacing w:val="2"/>
          <w:sz w:val="23"/>
          <w:szCs w:val="23"/>
        </w:rPr>
        <w:t>V</w:t>
      </w:r>
      <w:r>
        <w:rPr>
          <w:spacing w:val="-1"/>
          <w:sz w:val="23"/>
          <w:szCs w:val="23"/>
        </w:rPr>
        <w:t>I</w:t>
      </w:r>
      <w:r>
        <w:rPr>
          <w:spacing w:val="-3"/>
          <w:sz w:val="23"/>
          <w:szCs w:val="23"/>
        </w:rPr>
        <w:t>I</w:t>
      </w:r>
      <w:r>
        <w:rPr>
          <w:sz w:val="23"/>
          <w:szCs w:val="23"/>
        </w:rPr>
        <w:t xml:space="preserve">.    </w:t>
      </w:r>
      <w:r>
        <w:rPr>
          <w:spacing w:val="37"/>
          <w:sz w:val="23"/>
          <w:szCs w:val="23"/>
        </w:rPr>
        <w:t xml:space="preserve"> </w:t>
      </w:r>
      <w:r>
        <w:rPr>
          <w:spacing w:val="2"/>
          <w:w w:val="101"/>
          <w:sz w:val="23"/>
          <w:szCs w:val="23"/>
        </w:rPr>
        <w:t>O</w:t>
      </w:r>
      <w:r>
        <w:rPr>
          <w:w w:val="101"/>
          <w:sz w:val="23"/>
          <w:szCs w:val="23"/>
        </w:rPr>
        <w:t>F</w:t>
      </w:r>
      <w:r>
        <w:rPr>
          <w:spacing w:val="-3"/>
          <w:w w:val="101"/>
          <w:sz w:val="23"/>
          <w:szCs w:val="23"/>
        </w:rPr>
        <w:t>FI</w:t>
      </w:r>
      <w:r>
        <w:rPr>
          <w:spacing w:val="3"/>
          <w:w w:val="101"/>
          <w:sz w:val="23"/>
          <w:szCs w:val="23"/>
        </w:rPr>
        <w:t>C</w:t>
      </w:r>
      <w:r>
        <w:rPr>
          <w:spacing w:val="1"/>
          <w:w w:val="101"/>
          <w:sz w:val="23"/>
          <w:szCs w:val="23"/>
        </w:rPr>
        <w:t>E</w:t>
      </w:r>
      <w:r>
        <w:rPr>
          <w:w w:val="101"/>
          <w:sz w:val="23"/>
          <w:szCs w:val="23"/>
        </w:rPr>
        <w:t>RS</w:t>
      </w:r>
    </w:p>
    <w:p w14:paraId="6442A6E2" w14:textId="77777777" w:rsidR="00343255" w:rsidRDefault="00EB53DC">
      <w:pPr>
        <w:spacing w:before="45"/>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2"/>
          <w:sz w:val="23"/>
          <w:szCs w:val="23"/>
        </w:rPr>
        <w:t xml:space="preserve"> </w:t>
      </w:r>
      <w:r>
        <w:rPr>
          <w:spacing w:val="-1"/>
          <w:w w:val="101"/>
          <w:sz w:val="23"/>
          <w:szCs w:val="23"/>
        </w:rPr>
        <w:t>E</w:t>
      </w:r>
      <w:r>
        <w:rPr>
          <w:spacing w:val="1"/>
          <w:w w:val="101"/>
          <w:sz w:val="23"/>
          <w:szCs w:val="23"/>
        </w:rPr>
        <w:t>nu</w:t>
      </w:r>
      <w:r>
        <w:rPr>
          <w:spacing w:val="-2"/>
          <w:w w:val="101"/>
          <w:sz w:val="23"/>
          <w:szCs w:val="23"/>
        </w:rPr>
        <w:t>m</w:t>
      </w:r>
      <w:r>
        <w:rPr>
          <w:w w:val="101"/>
          <w:sz w:val="23"/>
          <w:szCs w:val="23"/>
        </w:rPr>
        <w:t>e</w:t>
      </w:r>
      <w:r>
        <w:rPr>
          <w:spacing w:val="1"/>
          <w:w w:val="101"/>
          <w:sz w:val="23"/>
          <w:szCs w:val="23"/>
        </w:rPr>
        <w:t>r</w:t>
      </w:r>
      <w:r>
        <w:rPr>
          <w:spacing w:val="-3"/>
          <w:w w:val="101"/>
          <w:sz w:val="23"/>
          <w:szCs w:val="23"/>
        </w:rPr>
        <w:t>a</w:t>
      </w:r>
      <w:r>
        <w:rPr>
          <w:spacing w:val="2"/>
          <w:w w:val="101"/>
          <w:sz w:val="23"/>
          <w:szCs w:val="23"/>
        </w:rPr>
        <w:t>t</w:t>
      </w:r>
      <w:r>
        <w:rPr>
          <w:w w:val="101"/>
          <w:sz w:val="23"/>
          <w:szCs w:val="23"/>
        </w:rPr>
        <w:t>i</w:t>
      </w:r>
      <w:r>
        <w:rPr>
          <w:spacing w:val="1"/>
          <w:w w:val="101"/>
          <w:sz w:val="23"/>
          <w:szCs w:val="23"/>
        </w:rPr>
        <w:t>o</w:t>
      </w:r>
      <w:r>
        <w:rPr>
          <w:w w:val="101"/>
          <w:sz w:val="23"/>
          <w:szCs w:val="23"/>
        </w:rPr>
        <w:t>n</w:t>
      </w:r>
    </w:p>
    <w:p w14:paraId="6C0909AF" w14:textId="77777777" w:rsidR="00343255" w:rsidRDefault="00EB53DC">
      <w:pPr>
        <w:spacing w:before="45"/>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2"/>
          <w:sz w:val="23"/>
          <w:szCs w:val="23"/>
        </w:rPr>
        <w:t xml:space="preserve"> </w:t>
      </w:r>
      <w:r>
        <w:rPr>
          <w:spacing w:val="-1"/>
          <w:sz w:val="23"/>
          <w:szCs w:val="23"/>
        </w:rPr>
        <w:t>E</w:t>
      </w:r>
      <w:r>
        <w:rPr>
          <w:spacing w:val="2"/>
          <w:sz w:val="23"/>
          <w:szCs w:val="23"/>
        </w:rPr>
        <w:t>l</w:t>
      </w:r>
      <w:r>
        <w:rPr>
          <w:spacing w:val="-3"/>
          <w:sz w:val="23"/>
          <w:szCs w:val="23"/>
        </w:rPr>
        <w:t>e</w:t>
      </w:r>
      <w:r>
        <w:rPr>
          <w:sz w:val="23"/>
          <w:szCs w:val="23"/>
        </w:rPr>
        <w:t>c</w:t>
      </w:r>
      <w:r>
        <w:rPr>
          <w:spacing w:val="2"/>
          <w:sz w:val="23"/>
          <w:szCs w:val="23"/>
        </w:rPr>
        <w:t>t</w:t>
      </w:r>
      <w:r>
        <w:rPr>
          <w:sz w:val="23"/>
          <w:szCs w:val="23"/>
        </w:rPr>
        <w:t>i</w:t>
      </w:r>
      <w:r>
        <w:rPr>
          <w:spacing w:val="-2"/>
          <w:sz w:val="23"/>
          <w:szCs w:val="23"/>
        </w:rPr>
        <w:t>o</w:t>
      </w:r>
      <w:r>
        <w:rPr>
          <w:sz w:val="23"/>
          <w:szCs w:val="23"/>
        </w:rPr>
        <w:t>n</w:t>
      </w:r>
      <w:r>
        <w:rPr>
          <w:spacing w:val="9"/>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Off</w:t>
      </w:r>
      <w:r>
        <w:rPr>
          <w:spacing w:val="2"/>
          <w:sz w:val="23"/>
          <w:szCs w:val="23"/>
        </w:rPr>
        <w:t>i</w:t>
      </w:r>
      <w:r>
        <w:rPr>
          <w:sz w:val="23"/>
          <w:szCs w:val="23"/>
        </w:rPr>
        <w:t>ce</w:t>
      </w:r>
      <w:r>
        <w:rPr>
          <w:spacing w:val="-1"/>
          <w:sz w:val="23"/>
          <w:szCs w:val="23"/>
        </w:rPr>
        <w:t>r</w:t>
      </w:r>
      <w:r>
        <w:rPr>
          <w:sz w:val="23"/>
          <w:szCs w:val="23"/>
        </w:rPr>
        <w:t>s</w:t>
      </w:r>
      <w:r>
        <w:rPr>
          <w:spacing w:val="11"/>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pacing w:val="-1"/>
          <w:sz w:val="23"/>
          <w:szCs w:val="23"/>
        </w:rPr>
        <w:t>T</w:t>
      </w:r>
      <w:r>
        <w:rPr>
          <w:sz w:val="23"/>
          <w:szCs w:val="23"/>
        </w:rPr>
        <w:t>e</w:t>
      </w:r>
      <w:r>
        <w:rPr>
          <w:spacing w:val="1"/>
          <w:sz w:val="23"/>
          <w:szCs w:val="23"/>
        </w:rPr>
        <w:t>r</w:t>
      </w:r>
      <w:r>
        <w:rPr>
          <w:sz w:val="23"/>
          <w:szCs w:val="23"/>
        </w:rPr>
        <w:t>m</w:t>
      </w:r>
      <w:r>
        <w:rPr>
          <w:spacing w:val="3"/>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O</w:t>
      </w:r>
      <w:r>
        <w:rPr>
          <w:spacing w:val="4"/>
          <w:w w:val="101"/>
          <w:sz w:val="23"/>
          <w:szCs w:val="23"/>
        </w:rPr>
        <w:t>f</w:t>
      </w:r>
      <w:r>
        <w:rPr>
          <w:spacing w:val="-1"/>
          <w:w w:val="101"/>
          <w:sz w:val="23"/>
          <w:szCs w:val="23"/>
        </w:rPr>
        <w:t>f</w:t>
      </w:r>
      <w:r>
        <w:rPr>
          <w:w w:val="101"/>
          <w:sz w:val="23"/>
          <w:szCs w:val="23"/>
        </w:rPr>
        <w:t>ice</w:t>
      </w:r>
    </w:p>
    <w:p w14:paraId="31C579C2" w14:textId="77777777" w:rsidR="00343255" w:rsidRDefault="00EB53DC">
      <w:pPr>
        <w:spacing w:before="42"/>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3        </w:t>
      </w:r>
      <w:r>
        <w:rPr>
          <w:spacing w:val="12"/>
          <w:sz w:val="23"/>
          <w:szCs w:val="23"/>
        </w:rPr>
        <w:t xml:space="preserve"> </w:t>
      </w:r>
      <w:r>
        <w:rPr>
          <w:w w:val="101"/>
          <w:sz w:val="23"/>
          <w:szCs w:val="23"/>
        </w:rPr>
        <w:t>P</w:t>
      </w:r>
      <w:r>
        <w:rPr>
          <w:spacing w:val="-2"/>
          <w:w w:val="101"/>
          <w:sz w:val="23"/>
          <w:szCs w:val="23"/>
        </w:rPr>
        <w:t>o</w:t>
      </w:r>
      <w:r>
        <w:rPr>
          <w:spacing w:val="-1"/>
          <w:w w:val="101"/>
          <w:sz w:val="23"/>
          <w:szCs w:val="23"/>
        </w:rPr>
        <w:t>w</w:t>
      </w:r>
      <w:r>
        <w:rPr>
          <w:spacing w:val="2"/>
          <w:w w:val="101"/>
          <w:sz w:val="23"/>
          <w:szCs w:val="23"/>
        </w:rPr>
        <w:t>e</w:t>
      </w:r>
      <w:r>
        <w:rPr>
          <w:spacing w:val="-1"/>
          <w:w w:val="101"/>
          <w:sz w:val="23"/>
          <w:szCs w:val="23"/>
        </w:rPr>
        <w:t>r</w:t>
      </w:r>
      <w:r>
        <w:rPr>
          <w:w w:val="101"/>
          <w:sz w:val="23"/>
          <w:szCs w:val="23"/>
        </w:rPr>
        <w:t>s</w:t>
      </w:r>
    </w:p>
    <w:p w14:paraId="7FDCD2A0" w14:textId="77777777" w:rsidR="00343255" w:rsidRDefault="00EB53DC">
      <w:pPr>
        <w:spacing w:before="45"/>
        <w:ind w:left="2214"/>
        <w:rPr>
          <w:sz w:val="23"/>
          <w:szCs w:val="23"/>
        </w:rPr>
      </w:pPr>
      <w:r>
        <w:rPr>
          <w:sz w:val="23"/>
          <w:szCs w:val="23"/>
        </w:rPr>
        <w:t xml:space="preserve">a)        </w:t>
      </w:r>
      <w:r>
        <w:rPr>
          <w:spacing w:val="4"/>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w w:val="101"/>
          <w:sz w:val="23"/>
          <w:szCs w:val="23"/>
        </w:rPr>
        <w:t>P</w:t>
      </w:r>
      <w:r>
        <w:rPr>
          <w:spacing w:val="1"/>
          <w:w w:val="101"/>
          <w:sz w:val="23"/>
          <w:szCs w:val="23"/>
        </w:rPr>
        <w:t>r</w:t>
      </w:r>
      <w:r>
        <w:rPr>
          <w:w w:val="101"/>
          <w:sz w:val="23"/>
          <w:szCs w:val="23"/>
        </w:rPr>
        <w:t>esi</w:t>
      </w:r>
      <w:r>
        <w:rPr>
          <w:spacing w:val="1"/>
          <w:w w:val="101"/>
          <w:sz w:val="23"/>
          <w:szCs w:val="23"/>
        </w:rPr>
        <w:t>d</w:t>
      </w:r>
      <w:r>
        <w:rPr>
          <w:spacing w:val="-3"/>
          <w:w w:val="101"/>
          <w:sz w:val="23"/>
          <w:szCs w:val="23"/>
        </w:rPr>
        <w:t>e</w:t>
      </w:r>
      <w:r>
        <w:rPr>
          <w:spacing w:val="1"/>
          <w:w w:val="101"/>
          <w:sz w:val="23"/>
          <w:szCs w:val="23"/>
        </w:rPr>
        <w:t>n</w:t>
      </w:r>
      <w:r>
        <w:rPr>
          <w:w w:val="101"/>
          <w:sz w:val="23"/>
          <w:szCs w:val="23"/>
        </w:rPr>
        <w:t>t</w:t>
      </w:r>
    </w:p>
    <w:p w14:paraId="55894B72" w14:textId="77777777" w:rsidR="00343255" w:rsidRDefault="00EB53DC">
      <w:pPr>
        <w:spacing w:before="42" w:line="281" w:lineRule="auto"/>
        <w:ind w:left="2214" w:right="3837"/>
        <w:rPr>
          <w:sz w:val="23"/>
          <w:szCs w:val="23"/>
        </w:rPr>
      </w:pPr>
      <w:r>
        <w:rPr>
          <w:spacing w:val="1"/>
          <w:sz w:val="23"/>
          <w:szCs w:val="23"/>
        </w:rPr>
        <w:t>b</w:t>
      </w:r>
      <w:r>
        <w:rPr>
          <w:sz w:val="23"/>
          <w:szCs w:val="23"/>
        </w:rPr>
        <w:t xml:space="preserve">)       </w:t>
      </w:r>
      <w:r>
        <w:rPr>
          <w:spacing w:val="47"/>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V</w:t>
      </w:r>
      <w:r>
        <w:rPr>
          <w:spacing w:val="2"/>
          <w:sz w:val="23"/>
          <w:szCs w:val="23"/>
        </w:rPr>
        <w:t>i</w:t>
      </w:r>
      <w:r>
        <w:rPr>
          <w:spacing w:val="-3"/>
          <w:sz w:val="23"/>
          <w:szCs w:val="23"/>
        </w:rPr>
        <w:t>c</w:t>
      </w:r>
      <w:r>
        <w:rPr>
          <w:sz w:val="23"/>
          <w:szCs w:val="23"/>
        </w:rPr>
        <w:t>e</w:t>
      </w:r>
      <w:r>
        <w:rPr>
          <w:spacing w:val="8"/>
          <w:sz w:val="23"/>
          <w:szCs w:val="23"/>
        </w:rPr>
        <w:t xml:space="preserve"> </w:t>
      </w:r>
      <w:r>
        <w:rPr>
          <w:spacing w:val="-3"/>
          <w:w w:val="101"/>
          <w:sz w:val="23"/>
          <w:szCs w:val="23"/>
        </w:rPr>
        <w:t>P</w:t>
      </w:r>
      <w:r>
        <w:rPr>
          <w:spacing w:val="1"/>
          <w:w w:val="101"/>
          <w:sz w:val="23"/>
          <w:szCs w:val="23"/>
        </w:rPr>
        <w:t>r</w:t>
      </w:r>
      <w:r>
        <w:rPr>
          <w:w w:val="101"/>
          <w:sz w:val="23"/>
          <w:szCs w:val="23"/>
        </w:rPr>
        <w:t>esi</w:t>
      </w:r>
      <w:r>
        <w:rPr>
          <w:spacing w:val="1"/>
          <w:w w:val="101"/>
          <w:sz w:val="23"/>
          <w:szCs w:val="23"/>
        </w:rPr>
        <w:t>d</w:t>
      </w:r>
      <w:r>
        <w:rPr>
          <w:w w:val="101"/>
          <w:sz w:val="23"/>
          <w:szCs w:val="23"/>
        </w:rPr>
        <w:t>e</w:t>
      </w:r>
      <w:r>
        <w:rPr>
          <w:spacing w:val="-2"/>
          <w:w w:val="101"/>
          <w:sz w:val="23"/>
          <w:szCs w:val="23"/>
        </w:rPr>
        <w:t>n</w:t>
      </w:r>
      <w:r>
        <w:rPr>
          <w:w w:val="101"/>
          <w:sz w:val="23"/>
          <w:szCs w:val="23"/>
        </w:rPr>
        <w:t xml:space="preserve">t </w:t>
      </w:r>
      <w:r>
        <w:rPr>
          <w:sz w:val="23"/>
          <w:szCs w:val="23"/>
        </w:rPr>
        <w:t xml:space="preserve">c)        </w:t>
      </w:r>
      <w:r>
        <w:rPr>
          <w:spacing w:val="4"/>
          <w:sz w:val="23"/>
          <w:szCs w:val="23"/>
        </w:rPr>
        <w:t xml:space="preserve"> </w:t>
      </w:r>
      <w:r>
        <w:rPr>
          <w:spacing w:val="-1"/>
          <w:w w:val="101"/>
          <w:sz w:val="23"/>
          <w:szCs w:val="23"/>
        </w:rPr>
        <w:t>T</w:t>
      </w:r>
      <w:r>
        <w:rPr>
          <w:spacing w:val="1"/>
          <w:w w:val="101"/>
          <w:sz w:val="23"/>
          <w:szCs w:val="23"/>
        </w:rPr>
        <w:t>r</w:t>
      </w:r>
      <w:r>
        <w:rPr>
          <w:spacing w:val="-3"/>
          <w:w w:val="101"/>
          <w:sz w:val="23"/>
          <w:szCs w:val="23"/>
        </w:rPr>
        <w:t>e</w:t>
      </w:r>
      <w:r>
        <w:rPr>
          <w:w w:val="101"/>
          <w:sz w:val="23"/>
          <w:szCs w:val="23"/>
        </w:rPr>
        <w:t>as</w:t>
      </w:r>
      <w:r>
        <w:rPr>
          <w:spacing w:val="1"/>
          <w:w w:val="101"/>
          <w:sz w:val="23"/>
          <w:szCs w:val="23"/>
        </w:rPr>
        <w:t>ur</w:t>
      </w:r>
      <w:r>
        <w:rPr>
          <w:w w:val="101"/>
          <w:sz w:val="23"/>
          <w:szCs w:val="23"/>
        </w:rPr>
        <w:t>er</w:t>
      </w:r>
    </w:p>
    <w:p w14:paraId="0F20300E" w14:textId="77777777" w:rsidR="00343255" w:rsidRDefault="00EB53DC">
      <w:pPr>
        <w:spacing w:before="1" w:line="279" w:lineRule="auto"/>
        <w:ind w:left="813" w:right="4115" w:firstLine="1402"/>
        <w:rPr>
          <w:sz w:val="23"/>
          <w:szCs w:val="23"/>
        </w:rPr>
      </w:pPr>
      <w:r>
        <w:rPr>
          <w:spacing w:val="1"/>
          <w:sz w:val="23"/>
          <w:szCs w:val="23"/>
        </w:rPr>
        <w:t>d</w:t>
      </w:r>
      <w:r>
        <w:rPr>
          <w:sz w:val="23"/>
          <w:szCs w:val="23"/>
        </w:rPr>
        <w:t xml:space="preserve">)       </w:t>
      </w:r>
      <w:r>
        <w:rPr>
          <w:spacing w:val="47"/>
          <w:sz w:val="23"/>
          <w:szCs w:val="23"/>
        </w:rPr>
        <w:t xml:space="preserve"> </w:t>
      </w:r>
      <w:r>
        <w:rPr>
          <w:w w:val="101"/>
          <w:sz w:val="23"/>
          <w:szCs w:val="23"/>
        </w:rPr>
        <w:t>S</w:t>
      </w:r>
      <w:r>
        <w:rPr>
          <w:spacing w:val="-3"/>
          <w:w w:val="101"/>
          <w:sz w:val="23"/>
          <w:szCs w:val="23"/>
        </w:rPr>
        <w:t>e</w:t>
      </w:r>
      <w:r>
        <w:rPr>
          <w:spacing w:val="2"/>
          <w:w w:val="101"/>
          <w:sz w:val="23"/>
          <w:szCs w:val="23"/>
        </w:rPr>
        <w:t>c</w:t>
      </w:r>
      <w:r>
        <w:rPr>
          <w:spacing w:val="-1"/>
          <w:w w:val="101"/>
          <w:sz w:val="23"/>
          <w:szCs w:val="23"/>
        </w:rPr>
        <w:t>r</w:t>
      </w:r>
      <w:r>
        <w:rPr>
          <w:w w:val="101"/>
          <w:sz w:val="23"/>
          <w:szCs w:val="23"/>
        </w:rPr>
        <w:t>et</w:t>
      </w:r>
      <w:r>
        <w:rPr>
          <w:spacing w:val="2"/>
          <w:w w:val="101"/>
          <w:sz w:val="23"/>
          <w:szCs w:val="23"/>
        </w:rPr>
        <w:t>a</w:t>
      </w:r>
      <w:r>
        <w:rPr>
          <w:spacing w:val="4"/>
          <w:w w:val="101"/>
          <w:sz w:val="23"/>
          <w:szCs w:val="23"/>
        </w:rPr>
        <w:t>r</w:t>
      </w:r>
      <w:r>
        <w:rPr>
          <w:w w:val="101"/>
          <w:sz w:val="23"/>
          <w:szCs w:val="23"/>
        </w:rPr>
        <w:t xml:space="preserve">y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4        </w:t>
      </w:r>
      <w:r>
        <w:rPr>
          <w:spacing w:val="12"/>
          <w:sz w:val="23"/>
          <w:szCs w:val="23"/>
        </w:rPr>
        <w:t xml:space="preserve"> </w:t>
      </w:r>
      <w:r>
        <w:rPr>
          <w:spacing w:val="-1"/>
          <w:sz w:val="23"/>
          <w:szCs w:val="23"/>
        </w:rPr>
        <w:t>N</w:t>
      </w:r>
      <w:r>
        <w:rPr>
          <w:spacing w:val="1"/>
          <w:sz w:val="23"/>
          <w:szCs w:val="23"/>
        </w:rPr>
        <w:t>o</w:t>
      </w:r>
      <w:r>
        <w:rPr>
          <w:spacing w:val="-2"/>
          <w:sz w:val="23"/>
          <w:szCs w:val="23"/>
        </w:rPr>
        <w:t>m</w:t>
      </w:r>
      <w:r>
        <w:rPr>
          <w:sz w:val="23"/>
          <w:szCs w:val="23"/>
        </w:rPr>
        <w:t>i</w:t>
      </w:r>
      <w:r>
        <w:rPr>
          <w:spacing w:val="1"/>
          <w:sz w:val="23"/>
          <w:szCs w:val="23"/>
        </w:rPr>
        <w:t>n</w:t>
      </w:r>
      <w:r>
        <w:rPr>
          <w:spacing w:val="-3"/>
          <w:sz w:val="23"/>
          <w:szCs w:val="23"/>
        </w:rPr>
        <w:t>a</w:t>
      </w:r>
      <w:r>
        <w:rPr>
          <w:spacing w:val="2"/>
          <w:sz w:val="23"/>
          <w:szCs w:val="23"/>
        </w:rPr>
        <w:t>t</w:t>
      </w:r>
      <w:r>
        <w:rPr>
          <w:sz w:val="23"/>
          <w:szCs w:val="23"/>
        </w:rPr>
        <w:t>i</w:t>
      </w:r>
      <w:r>
        <w:rPr>
          <w:spacing w:val="3"/>
          <w:sz w:val="23"/>
          <w:szCs w:val="23"/>
        </w:rPr>
        <w:t>n</w:t>
      </w:r>
      <w:r>
        <w:rPr>
          <w:sz w:val="23"/>
          <w:szCs w:val="23"/>
        </w:rPr>
        <w:t>g</w:t>
      </w:r>
      <w:r>
        <w:rPr>
          <w:spacing w:val="10"/>
          <w:sz w:val="23"/>
          <w:szCs w:val="23"/>
        </w:rPr>
        <w:t xml:space="preserve"> </w:t>
      </w:r>
      <w:r>
        <w:rPr>
          <w:w w:val="101"/>
          <w:sz w:val="23"/>
          <w:szCs w:val="23"/>
        </w:rPr>
        <w:t>C</w:t>
      </w:r>
      <w:r>
        <w:rPr>
          <w:spacing w:val="1"/>
          <w:w w:val="101"/>
          <w:sz w:val="23"/>
          <w:szCs w:val="23"/>
        </w:rPr>
        <w:t>o</w:t>
      </w:r>
      <w:r>
        <w:rPr>
          <w:spacing w:val="-2"/>
          <w:w w:val="101"/>
          <w:sz w:val="23"/>
          <w:szCs w:val="23"/>
        </w:rPr>
        <w:t>mm</w:t>
      </w:r>
      <w:r>
        <w:rPr>
          <w:spacing w:val="2"/>
          <w:w w:val="101"/>
          <w:sz w:val="23"/>
          <w:szCs w:val="23"/>
        </w:rPr>
        <w:t>i</w:t>
      </w:r>
      <w:r>
        <w:rPr>
          <w:w w:val="101"/>
          <w:sz w:val="23"/>
          <w:szCs w:val="23"/>
        </w:rPr>
        <w:t xml:space="preserve">ttee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5        </w:t>
      </w:r>
      <w:r>
        <w:rPr>
          <w:spacing w:val="12"/>
          <w:sz w:val="23"/>
          <w:szCs w:val="23"/>
        </w:rPr>
        <w:t xml:space="preserve"> </w:t>
      </w:r>
      <w:r>
        <w:rPr>
          <w:w w:val="101"/>
          <w:sz w:val="23"/>
          <w:szCs w:val="23"/>
        </w:rPr>
        <w:t>Res</w:t>
      </w:r>
      <w:r>
        <w:rPr>
          <w:spacing w:val="2"/>
          <w:w w:val="101"/>
          <w:sz w:val="23"/>
          <w:szCs w:val="23"/>
        </w:rPr>
        <w:t>i</w:t>
      </w:r>
      <w:r>
        <w:rPr>
          <w:spacing w:val="-4"/>
          <w:w w:val="101"/>
          <w:sz w:val="23"/>
          <w:szCs w:val="23"/>
        </w:rPr>
        <w:t>g</w:t>
      </w:r>
      <w:r>
        <w:rPr>
          <w:spacing w:val="1"/>
          <w:w w:val="101"/>
          <w:sz w:val="23"/>
          <w:szCs w:val="23"/>
        </w:rPr>
        <w:t>n</w:t>
      </w:r>
      <w:r>
        <w:rPr>
          <w:spacing w:val="-3"/>
          <w:w w:val="101"/>
          <w:sz w:val="23"/>
          <w:szCs w:val="23"/>
        </w:rPr>
        <w:t>a</w:t>
      </w:r>
      <w:r>
        <w:rPr>
          <w:spacing w:val="2"/>
          <w:w w:val="101"/>
          <w:sz w:val="23"/>
          <w:szCs w:val="23"/>
        </w:rPr>
        <w:t>t</w:t>
      </w:r>
      <w:r>
        <w:rPr>
          <w:w w:val="101"/>
          <w:sz w:val="23"/>
          <w:szCs w:val="23"/>
        </w:rPr>
        <w:t>i</w:t>
      </w:r>
      <w:r>
        <w:rPr>
          <w:spacing w:val="1"/>
          <w:w w:val="101"/>
          <w:sz w:val="23"/>
          <w:szCs w:val="23"/>
        </w:rPr>
        <w:t>o</w:t>
      </w:r>
      <w:r>
        <w:rPr>
          <w:w w:val="101"/>
          <w:sz w:val="23"/>
          <w:szCs w:val="23"/>
        </w:rPr>
        <w:t>n</w:t>
      </w:r>
    </w:p>
    <w:p w14:paraId="60E0422E" w14:textId="77777777" w:rsidR="00343255" w:rsidRDefault="00EB53DC">
      <w:pPr>
        <w:spacing w:before="3"/>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2"/>
          <w:sz w:val="23"/>
          <w:szCs w:val="23"/>
        </w:rPr>
        <w:t xml:space="preserve"> </w:t>
      </w:r>
      <w:r>
        <w:rPr>
          <w:sz w:val="23"/>
          <w:szCs w:val="23"/>
        </w:rPr>
        <w:t>S</w:t>
      </w:r>
      <w:r>
        <w:rPr>
          <w:spacing w:val="-2"/>
          <w:sz w:val="23"/>
          <w:szCs w:val="23"/>
        </w:rPr>
        <w:t>u</w:t>
      </w:r>
      <w:r>
        <w:rPr>
          <w:sz w:val="23"/>
          <w:szCs w:val="23"/>
        </w:rPr>
        <w:t>s</w:t>
      </w:r>
      <w:r>
        <w:rPr>
          <w:spacing w:val="1"/>
          <w:sz w:val="23"/>
          <w:szCs w:val="23"/>
        </w:rPr>
        <w:t>p</w:t>
      </w:r>
      <w:r>
        <w:rPr>
          <w:sz w:val="23"/>
          <w:szCs w:val="23"/>
        </w:rPr>
        <w:t>e</w:t>
      </w:r>
      <w:r>
        <w:rPr>
          <w:spacing w:val="-2"/>
          <w:sz w:val="23"/>
          <w:szCs w:val="23"/>
        </w:rPr>
        <w:t>n</w:t>
      </w:r>
      <w:r>
        <w:rPr>
          <w:sz w:val="23"/>
          <w:szCs w:val="23"/>
        </w:rPr>
        <w:t>s</w:t>
      </w:r>
      <w:r>
        <w:rPr>
          <w:spacing w:val="2"/>
          <w:sz w:val="23"/>
          <w:szCs w:val="23"/>
        </w:rPr>
        <w:t>i</w:t>
      </w:r>
      <w:r>
        <w:rPr>
          <w:spacing w:val="-2"/>
          <w:sz w:val="23"/>
          <w:szCs w:val="23"/>
        </w:rPr>
        <w:t>o</w:t>
      </w:r>
      <w:r>
        <w:rPr>
          <w:sz w:val="23"/>
          <w:szCs w:val="23"/>
        </w:rPr>
        <w:t>n</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R</w:t>
      </w:r>
      <w:r>
        <w:rPr>
          <w:spacing w:val="2"/>
          <w:w w:val="101"/>
          <w:sz w:val="23"/>
          <w:szCs w:val="23"/>
        </w:rPr>
        <w:t>e</w:t>
      </w:r>
      <w:r>
        <w:rPr>
          <w:spacing w:val="-2"/>
          <w:w w:val="101"/>
          <w:sz w:val="23"/>
          <w:szCs w:val="23"/>
        </w:rPr>
        <w:t>mo</w:t>
      </w:r>
      <w:r>
        <w:rPr>
          <w:spacing w:val="1"/>
          <w:w w:val="101"/>
          <w:sz w:val="23"/>
          <w:szCs w:val="23"/>
        </w:rPr>
        <w:t>v</w:t>
      </w:r>
      <w:r>
        <w:rPr>
          <w:w w:val="101"/>
          <w:sz w:val="23"/>
          <w:szCs w:val="23"/>
        </w:rPr>
        <w:t>al</w:t>
      </w:r>
    </w:p>
    <w:p w14:paraId="1657C84A" w14:textId="77777777" w:rsidR="00343255" w:rsidRDefault="00EB53DC">
      <w:pPr>
        <w:spacing w:before="45"/>
        <w:ind w:left="81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2"/>
          <w:sz w:val="23"/>
          <w:szCs w:val="23"/>
        </w:rPr>
        <w:t xml:space="preserve"> </w:t>
      </w:r>
      <w:r>
        <w:rPr>
          <w:spacing w:val="-1"/>
          <w:w w:val="101"/>
          <w:sz w:val="23"/>
          <w:szCs w:val="23"/>
        </w:rPr>
        <w:t>V</w:t>
      </w:r>
      <w:r>
        <w:rPr>
          <w:w w:val="101"/>
          <w:sz w:val="23"/>
          <w:szCs w:val="23"/>
        </w:rPr>
        <w:t>aca</w:t>
      </w:r>
      <w:r>
        <w:rPr>
          <w:spacing w:val="1"/>
          <w:w w:val="101"/>
          <w:sz w:val="23"/>
          <w:szCs w:val="23"/>
        </w:rPr>
        <w:t>n</w:t>
      </w:r>
      <w:r>
        <w:rPr>
          <w:w w:val="101"/>
          <w:sz w:val="23"/>
          <w:szCs w:val="23"/>
        </w:rPr>
        <w:t>cies</w:t>
      </w:r>
    </w:p>
    <w:p w14:paraId="40AB6FBD" w14:textId="77777777" w:rsidR="00343255" w:rsidRDefault="00343255">
      <w:pPr>
        <w:spacing w:before="2" w:line="140" w:lineRule="exact"/>
        <w:rPr>
          <w:sz w:val="15"/>
          <w:szCs w:val="15"/>
        </w:rPr>
      </w:pPr>
    </w:p>
    <w:p w14:paraId="0BEA69A0" w14:textId="77777777" w:rsidR="00343255" w:rsidRDefault="00343255">
      <w:pPr>
        <w:spacing w:line="200" w:lineRule="exact"/>
      </w:pPr>
    </w:p>
    <w:p w14:paraId="3AE2C8F0" w14:textId="77777777" w:rsidR="00343255" w:rsidRDefault="00EB53DC">
      <w:pPr>
        <w:ind w:left="112"/>
        <w:rPr>
          <w:sz w:val="23"/>
          <w:szCs w:val="23"/>
        </w:rPr>
      </w:pPr>
      <w:r>
        <w:rPr>
          <w:spacing w:val="2"/>
          <w:sz w:val="23"/>
          <w:szCs w:val="23"/>
        </w:rPr>
        <w:t>V</w:t>
      </w:r>
      <w:r>
        <w:rPr>
          <w:spacing w:val="-1"/>
          <w:sz w:val="23"/>
          <w:szCs w:val="23"/>
        </w:rPr>
        <w:t>II</w:t>
      </w:r>
      <w:r>
        <w:rPr>
          <w:spacing w:val="-3"/>
          <w:sz w:val="23"/>
          <w:szCs w:val="23"/>
        </w:rPr>
        <w:t>I</w:t>
      </w:r>
      <w:r>
        <w:rPr>
          <w:sz w:val="23"/>
          <w:szCs w:val="23"/>
        </w:rPr>
        <w:t xml:space="preserve">.   </w:t>
      </w:r>
      <w:r>
        <w:rPr>
          <w:spacing w:val="19"/>
          <w:sz w:val="23"/>
          <w:szCs w:val="23"/>
        </w:rPr>
        <w:t xml:space="preserve"> </w:t>
      </w:r>
      <w:r>
        <w:rPr>
          <w:w w:val="101"/>
          <w:sz w:val="23"/>
          <w:szCs w:val="23"/>
        </w:rPr>
        <w:t>C</w:t>
      </w:r>
      <w:r>
        <w:rPr>
          <w:spacing w:val="-1"/>
          <w:w w:val="101"/>
          <w:sz w:val="23"/>
          <w:szCs w:val="23"/>
        </w:rPr>
        <w:t>OM</w:t>
      </w:r>
      <w:r>
        <w:rPr>
          <w:w w:val="101"/>
          <w:sz w:val="23"/>
          <w:szCs w:val="23"/>
        </w:rPr>
        <w:t>P</w:t>
      </w:r>
      <w:r>
        <w:rPr>
          <w:spacing w:val="1"/>
          <w:w w:val="101"/>
          <w:sz w:val="23"/>
          <w:szCs w:val="23"/>
        </w:rPr>
        <w:t>E</w:t>
      </w:r>
      <w:r>
        <w:rPr>
          <w:spacing w:val="-1"/>
          <w:w w:val="101"/>
          <w:sz w:val="23"/>
          <w:szCs w:val="23"/>
        </w:rPr>
        <w:t>N</w:t>
      </w:r>
      <w:r>
        <w:rPr>
          <w:w w:val="101"/>
          <w:sz w:val="23"/>
          <w:szCs w:val="23"/>
        </w:rPr>
        <w:t>S</w:t>
      </w:r>
      <w:r>
        <w:rPr>
          <w:spacing w:val="2"/>
          <w:w w:val="101"/>
          <w:sz w:val="23"/>
          <w:szCs w:val="23"/>
        </w:rPr>
        <w:t>A</w:t>
      </w:r>
      <w:r>
        <w:rPr>
          <w:spacing w:val="1"/>
          <w:w w:val="101"/>
          <w:sz w:val="23"/>
          <w:szCs w:val="23"/>
        </w:rPr>
        <w:t>T</w:t>
      </w:r>
      <w:r>
        <w:rPr>
          <w:spacing w:val="-3"/>
          <w:w w:val="101"/>
          <w:sz w:val="23"/>
          <w:szCs w:val="23"/>
        </w:rPr>
        <w:t>I</w:t>
      </w:r>
      <w:r>
        <w:rPr>
          <w:spacing w:val="-1"/>
          <w:w w:val="101"/>
          <w:sz w:val="23"/>
          <w:szCs w:val="23"/>
        </w:rPr>
        <w:t>O</w:t>
      </w:r>
      <w:r>
        <w:rPr>
          <w:w w:val="101"/>
          <w:sz w:val="23"/>
          <w:szCs w:val="23"/>
        </w:rPr>
        <w:t>N</w:t>
      </w:r>
    </w:p>
    <w:p w14:paraId="2943604D" w14:textId="77777777" w:rsidR="00343255" w:rsidRDefault="00343255">
      <w:pPr>
        <w:spacing w:before="5" w:line="140" w:lineRule="exact"/>
        <w:rPr>
          <w:sz w:val="15"/>
          <w:szCs w:val="15"/>
        </w:rPr>
      </w:pPr>
    </w:p>
    <w:p w14:paraId="18D23DE5" w14:textId="77777777" w:rsidR="00343255" w:rsidRDefault="00343255">
      <w:pPr>
        <w:spacing w:line="200" w:lineRule="exact"/>
      </w:pPr>
    </w:p>
    <w:p w14:paraId="549D3E73" w14:textId="77777777" w:rsidR="00343255" w:rsidRDefault="00EB53DC">
      <w:pPr>
        <w:spacing w:line="281" w:lineRule="auto"/>
        <w:ind w:left="813" w:right="1018" w:hanging="701"/>
        <w:rPr>
          <w:sz w:val="23"/>
          <w:szCs w:val="23"/>
        </w:rPr>
      </w:pPr>
      <w:r>
        <w:rPr>
          <w:spacing w:val="-1"/>
          <w:sz w:val="23"/>
          <w:szCs w:val="23"/>
        </w:rPr>
        <w:t>IX</w:t>
      </w:r>
      <w:r>
        <w:rPr>
          <w:sz w:val="23"/>
          <w:szCs w:val="23"/>
        </w:rPr>
        <w:t xml:space="preserve">.     </w:t>
      </w:r>
      <w:r>
        <w:rPr>
          <w:spacing w:val="55"/>
          <w:sz w:val="23"/>
          <w:szCs w:val="23"/>
        </w:rPr>
        <w:t xml:space="preserve"> </w:t>
      </w:r>
      <w:r>
        <w:rPr>
          <w:sz w:val="23"/>
          <w:szCs w:val="23"/>
        </w:rPr>
        <w:t>B</w:t>
      </w:r>
      <w:r>
        <w:rPr>
          <w:spacing w:val="1"/>
          <w:sz w:val="23"/>
          <w:szCs w:val="23"/>
        </w:rPr>
        <w:t>E</w:t>
      </w:r>
      <w:r>
        <w:rPr>
          <w:spacing w:val="-1"/>
          <w:sz w:val="23"/>
          <w:szCs w:val="23"/>
        </w:rPr>
        <w:t>N</w:t>
      </w:r>
      <w:r>
        <w:rPr>
          <w:spacing w:val="1"/>
          <w:sz w:val="23"/>
          <w:szCs w:val="23"/>
        </w:rPr>
        <w:t>E</w:t>
      </w:r>
      <w:r>
        <w:rPr>
          <w:spacing w:val="-3"/>
          <w:sz w:val="23"/>
          <w:szCs w:val="23"/>
        </w:rPr>
        <w:t>F</w:t>
      </w:r>
      <w:r>
        <w:rPr>
          <w:spacing w:val="-1"/>
          <w:sz w:val="23"/>
          <w:szCs w:val="23"/>
        </w:rPr>
        <w:t>A</w:t>
      </w:r>
      <w:r>
        <w:rPr>
          <w:sz w:val="23"/>
          <w:szCs w:val="23"/>
        </w:rPr>
        <w:t>C</w:t>
      </w:r>
      <w:r>
        <w:rPr>
          <w:spacing w:val="-1"/>
          <w:sz w:val="23"/>
          <w:szCs w:val="23"/>
        </w:rPr>
        <w:t>TO</w:t>
      </w:r>
      <w:r>
        <w:rPr>
          <w:spacing w:val="3"/>
          <w:sz w:val="23"/>
          <w:szCs w:val="23"/>
        </w:rPr>
        <w:t>R</w:t>
      </w:r>
      <w:r>
        <w:rPr>
          <w:spacing w:val="-3"/>
          <w:sz w:val="23"/>
          <w:szCs w:val="23"/>
        </w:rPr>
        <w:t>S</w:t>
      </w:r>
      <w:r>
        <w:rPr>
          <w:sz w:val="23"/>
          <w:szCs w:val="23"/>
        </w:rPr>
        <w:t>,</w:t>
      </w:r>
      <w:r>
        <w:rPr>
          <w:spacing w:val="21"/>
          <w:sz w:val="23"/>
          <w:szCs w:val="23"/>
        </w:rPr>
        <w:t xml:space="preserve"> </w:t>
      </w:r>
      <w:r>
        <w:rPr>
          <w:sz w:val="23"/>
          <w:szCs w:val="23"/>
        </w:rPr>
        <w:t>SP</w:t>
      </w:r>
      <w:r>
        <w:rPr>
          <w:spacing w:val="-1"/>
          <w:sz w:val="23"/>
          <w:szCs w:val="23"/>
        </w:rPr>
        <w:t>O</w:t>
      </w:r>
      <w:r>
        <w:rPr>
          <w:spacing w:val="2"/>
          <w:sz w:val="23"/>
          <w:szCs w:val="23"/>
        </w:rPr>
        <w:t>N</w:t>
      </w:r>
      <w:r>
        <w:rPr>
          <w:spacing w:val="-3"/>
          <w:sz w:val="23"/>
          <w:szCs w:val="23"/>
        </w:rPr>
        <w:t>S</w:t>
      </w:r>
      <w:r>
        <w:rPr>
          <w:spacing w:val="2"/>
          <w:sz w:val="23"/>
          <w:szCs w:val="23"/>
        </w:rPr>
        <w:t>O</w:t>
      </w:r>
      <w:r>
        <w:rPr>
          <w:sz w:val="23"/>
          <w:szCs w:val="23"/>
        </w:rPr>
        <w:t>R</w:t>
      </w:r>
      <w:r>
        <w:rPr>
          <w:spacing w:val="-3"/>
          <w:sz w:val="23"/>
          <w:szCs w:val="23"/>
        </w:rPr>
        <w:t>S</w:t>
      </w:r>
      <w:r>
        <w:rPr>
          <w:sz w:val="23"/>
          <w:szCs w:val="23"/>
        </w:rPr>
        <w:t>,</w:t>
      </w:r>
      <w:r>
        <w:rPr>
          <w:spacing w:val="14"/>
          <w:sz w:val="23"/>
          <w:szCs w:val="23"/>
        </w:rPr>
        <w:t xml:space="preserve"> </w:t>
      </w:r>
      <w:r>
        <w:rPr>
          <w:spacing w:val="2"/>
          <w:sz w:val="23"/>
          <w:szCs w:val="23"/>
        </w:rPr>
        <w:t>A</w:t>
      </w:r>
      <w:r>
        <w:rPr>
          <w:spacing w:val="-1"/>
          <w:sz w:val="23"/>
          <w:szCs w:val="23"/>
        </w:rPr>
        <w:t>D</w:t>
      </w:r>
      <w:r>
        <w:rPr>
          <w:spacing w:val="2"/>
          <w:sz w:val="23"/>
          <w:szCs w:val="23"/>
        </w:rPr>
        <w:t>V</w:t>
      </w:r>
      <w:r>
        <w:rPr>
          <w:spacing w:val="-1"/>
          <w:sz w:val="23"/>
          <w:szCs w:val="23"/>
        </w:rPr>
        <w:t>I</w:t>
      </w:r>
      <w:r>
        <w:rPr>
          <w:sz w:val="23"/>
          <w:szCs w:val="23"/>
        </w:rPr>
        <w:t>S</w:t>
      </w:r>
      <w:r>
        <w:rPr>
          <w:spacing w:val="-1"/>
          <w:sz w:val="23"/>
          <w:szCs w:val="23"/>
        </w:rPr>
        <w:t>O</w:t>
      </w:r>
      <w:r>
        <w:rPr>
          <w:sz w:val="23"/>
          <w:szCs w:val="23"/>
        </w:rPr>
        <w:t>RS</w:t>
      </w:r>
      <w:r>
        <w:rPr>
          <w:spacing w:val="13"/>
          <w:sz w:val="23"/>
          <w:szCs w:val="23"/>
        </w:rPr>
        <w:t xml:space="preserve"> </w:t>
      </w:r>
      <w:r>
        <w:rPr>
          <w:spacing w:val="-1"/>
          <w:sz w:val="23"/>
          <w:szCs w:val="23"/>
        </w:rPr>
        <w:t>A</w:t>
      </w:r>
      <w:r>
        <w:rPr>
          <w:spacing w:val="2"/>
          <w:sz w:val="23"/>
          <w:szCs w:val="23"/>
        </w:rPr>
        <w:t>N</w:t>
      </w:r>
      <w:r>
        <w:rPr>
          <w:sz w:val="23"/>
          <w:szCs w:val="23"/>
        </w:rPr>
        <w:t>D</w:t>
      </w:r>
      <w:r>
        <w:rPr>
          <w:spacing w:val="7"/>
          <w:sz w:val="23"/>
          <w:szCs w:val="23"/>
        </w:rPr>
        <w:t xml:space="preserve"> </w:t>
      </w:r>
      <w:r>
        <w:rPr>
          <w:spacing w:val="-3"/>
          <w:sz w:val="23"/>
          <w:szCs w:val="23"/>
        </w:rPr>
        <w:t>F</w:t>
      </w:r>
      <w:r>
        <w:rPr>
          <w:spacing w:val="3"/>
          <w:sz w:val="23"/>
          <w:szCs w:val="23"/>
        </w:rPr>
        <w:t>R</w:t>
      </w:r>
      <w:r>
        <w:rPr>
          <w:spacing w:val="-3"/>
          <w:sz w:val="23"/>
          <w:szCs w:val="23"/>
        </w:rPr>
        <w:t>I</w:t>
      </w:r>
      <w:r>
        <w:rPr>
          <w:spacing w:val="1"/>
          <w:sz w:val="23"/>
          <w:szCs w:val="23"/>
        </w:rPr>
        <w:t>E</w:t>
      </w:r>
      <w:r>
        <w:rPr>
          <w:spacing w:val="-1"/>
          <w:sz w:val="23"/>
          <w:szCs w:val="23"/>
        </w:rPr>
        <w:t>N</w:t>
      </w:r>
      <w:r>
        <w:rPr>
          <w:spacing w:val="2"/>
          <w:sz w:val="23"/>
          <w:szCs w:val="23"/>
        </w:rPr>
        <w:t>D</w:t>
      </w:r>
      <w:r>
        <w:rPr>
          <w:sz w:val="23"/>
          <w:szCs w:val="23"/>
        </w:rPr>
        <w:t>S</w:t>
      </w:r>
      <w:r>
        <w:rPr>
          <w:spacing w:val="10"/>
          <w:sz w:val="23"/>
          <w:szCs w:val="23"/>
        </w:rPr>
        <w:t xml:space="preserve"> </w:t>
      </w:r>
      <w:r>
        <w:rPr>
          <w:spacing w:val="4"/>
          <w:sz w:val="23"/>
          <w:szCs w:val="23"/>
        </w:rPr>
        <w:t>O</w:t>
      </w:r>
      <w:r>
        <w:rPr>
          <w:sz w:val="23"/>
          <w:szCs w:val="23"/>
        </w:rPr>
        <w:t>F</w:t>
      </w:r>
      <w:r>
        <w:rPr>
          <w:spacing w:val="1"/>
          <w:sz w:val="23"/>
          <w:szCs w:val="23"/>
        </w:rPr>
        <w:t xml:space="preserve"> </w:t>
      </w:r>
      <w:r>
        <w:rPr>
          <w:spacing w:val="-1"/>
          <w:w w:val="101"/>
          <w:sz w:val="23"/>
          <w:szCs w:val="23"/>
        </w:rPr>
        <w:t>TH</w:t>
      </w:r>
      <w:r>
        <w:rPr>
          <w:w w:val="101"/>
          <w:sz w:val="23"/>
          <w:szCs w:val="23"/>
        </w:rPr>
        <w:t>E C</w:t>
      </w:r>
      <w:r>
        <w:rPr>
          <w:spacing w:val="-1"/>
          <w:w w:val="101"/>
          <w:sz w:val="23"/>
          <w:szCs w:val="23"/>
        </w:rPr>
        <w:t>HA</w:t>
      </w:r>
      <w:r>
        <w:rPr>
          <w:w w:val="101"/>
          <w:sz w:val="23"/>
          <w:szCs w:val="23"/>
        </w:rPr>
        <w:t>P</w:t>
      </w:r>
      <w:r>
        <w:rPr>
          <w:spacing w:val="-1"/>
          <w:w w:val="101"/>
          <w:sz w:val="23"/>
          <w:szCs w:val="23"/>
        </w:rPr>
        <w:t>T</w:t>
      </w:r>
      <w:r>
        <w:rPr>
          <w:spacing w:val="1"/>
          <w:w w:val="101"/>
          <w:sz w:val="23"/>
          <w:szCs w:val="23"/>
        </w:rPr>
        <w:t>E</w:t>
      </w:r>
      <w:r>
        <w:rPr>
          <w:w w:val="101"/>
          <w:sz w:val="23"/>
          <w:szCs w:val="23"/>
        </w:rPr>
        <w:t>R</w:t>
      </w:r>
    </w:p>
    <w:p w14:paraId="2F71ADD3" w14:textId="77777777" w:rsidR="00343255" w:rsidRDefault="00343255">
      <w:pPr>
        <w:spacing w:before="9" w:line="100" w:lineRule="exact"/>
        <w:rPr>
          <w:sz w:val="10"/>
          <w:szCs w:val="10"/>
        </w:rPr>
      </w:pPr>
    </w:p>
    <w:p w14:paraId="37264EA5" w14:textId="77777777" w:rsidR="00343255" w:rsidRDefault="00343255">
      <w:pPr>
        <w:spacing w:line="200" w:lineRule="exact"/>
      </w:pPr>
    </w:p>
    <w:p w14:paraId="53A3E55C" w14:textId="77777777" w:rsidR="00343255" w:rsidRDefault="00EB53DC">
      <w:pPr>
        <w:ind w:left="112"/>
        <w:rPr>
          <w:sz w:val="23"/>
          <w:szCs w:val="23"/>
        </w:rPr>
      </w:pPr>
      <w:r>
        <w:rPr>
          <w:spacing w:val="-1"/>
          <w:sz w:val="23"/>
          <w:szCs w:val="23"/>
        </w:rPr>
        <w:t>X</w:t>
      </w:r>
      <w:r>
        <w:rPr>
          <w:sz w:val="23"/>
          <w:szCs w:val="23"/>
        </w:rPr>
        <w:t xml:space="preserve">.       </w:t>
      </w:r>
      <w:r>
        <w:rPr>
          <w:spacing w:val="16"/>
          <w:sz w:val="23"/>
          <w:szCs w:val="23"/>
        </w:rPr>
        <w:t xml:space="preserve"> </w:t>
      </w:r>
      <w:r>
        <w:rPr>
          <w:spacing w:val="-1"/>
          <w:sz w:val="23"/>
          <w:szCs w:val="23"/>
        </w:rPr>
        <w:t>IND</w:t>
      </w:r>
      <w:r>
        <w:rPr>
          <w:spacing w:val="4"/>
          <w:sz w:val="23"/>
          <w:szCs w:val="23"/>
        </w:rPr>
        <w:t>E</w:t>
      </w:r>
      <w:r>
        <w:rPr>
          <w:spacing w:val="-4"/>
          <w:sz w:val="23"/>
          <w:szCs w:val="23"/>
        </w:rPr>
        <w:t>M</w:t>
      </w:r>
      <w:r>
        <w:rPr>
          <w:spacing w:val="2"/>
          <w:sz w:val="23"/>
          <w:szCs w:val="23"/>
        </w:rPr>
        <w:t>N</w:t>
      </w:r>
      <w:r>
        <w:rPr>
          <w:spacing w:val="1"/>
          <w:sz w:val="23"/>
          <w:szCs w:val="23"/>
        </w:rPr>
        <w:t>I</w:t>
      </w:r>
      <w:r>
        <w:rPr>
          <w:spacing w:val="-3"/>
          <w:sz w:val="23"/>
          <w:szCs w:val="23"/>
        </w:rPr>
        <w:t>F</w:t>
      </w:r>
      <w:r>
        <w:rPr>
          <w:spacing w:val="-1"/>
          <w:sz w:val="23"/>
          <w:szCs w:val="23"/>
        </w:rPr>
        <w:t>I</w:t>
      </w:r>
      <w:r>
        <w:rPr>
          <w:sz w:val="23"/>
          <w:szCs w:val="23"/>
        </w:rPr>
        <w:t>C</w:t>
      </w:r>
      <w:r>
        <w:rPr>
          <w:spacing w:val="-1"/>
          <w:sz w:val="23"/>
          <w:szCs w:val="23"/>
        </w:rPr>
        <w:t>A</w:t>
      </w:r>
      <w:r>
        <w:rPr>
          <w:spacing w:val="4"/>
          <w:sz w:val="23"/>
          <w:szCs w:val="23"/>
        </w:rPr>
        <w:t>T</w:t>
      </w:r>
      <w:r>
        <w:rPr>
          <w:spacing w:val="-1"/>
          <w:sz w:val="23"/>
          <w:szCs w:val="23"/>
        </w:rPr>
        <w:t>IO</w:t>
      </w:r>
      <w:r>
        <w:rPr>
          <w:sz w:val="23"/>
          <w:szCs w:val="23"/>
        </w:rPr>
        <w:t>N</w:t>
      </w:r>
      <w:r>
        <w:rPr>
          <w:spacing w:val="21"/>
          <w:sz w:val="23"/>
          <w:szCs w:val="23"/>
        </w:rPr>
        <w:t xml:space="preserve"> </w:t>
      </w:r>
      <w:r>
        <w:rPr>
          <w:spacing w:val="2"/>
          <w:sz w:val="23"/>
          <w:szCs w:val="23"/>
        </w:rPr>
        <w:t>O</w:t>
      </w:r>
      <w:r>
        <w:rPr>
          <w:sz w:val="23"/>
          <w:szCs w:val="23"/>
        </w:rPr>
        <w:t>F</w:t>
      </w:r>
      <w:r>
        <w:rPr>
          <w:spacing w:val="3"/>
          <w:sz w:val="23"/>
          <w:szCs w:val="23"/>
        </w:rPr>
        <w:t xml:space="preserve"> </w:t>
      </w:r>
      <w:r>
        <w:rPr>
          <w:spacing w:val="2"/>
          <w:sz w:val="23"/>
          <w:szCs w:val="23"/>
        </w:rPr>
        <w:t>D</w:t>
      </w:r>
      <w:r>
        <w:rPr>
          <w:spacing w:val="-1"/>
          <w:sz w:val="23"/>
          <w:szCs w:val="23"/>
        </w:rPr>
        <w:t>I</w:t>
      </w:r>
      <w:r>
        <w:rPr>
          <w:sz w:val="23"/>
          <w:szCs w:val="23"/>
        </w:rPr>
        <w:t>R</w:t>
      </w:r>
      <w:r>
        <w:rPr>
          <w:spacing w:val="-1"/>
          <w:sz w:val="23"/>
          <w:szCs w:val="23"/>
        </w:rPr>
        <w:t>E</w:t>
      </w:r>
      <w:r>
        <w:rPr>
          <w:sz w:val="23"/>
          <w:szCs w:val="23"/>
        </w:rPr>
        <w:t>C</w:t>
      </w:r>
      <w:r>
        <w:rPr>
          <w:spacing w:val="1"/>
          <w:sz w:val="23"/>
          <w:szCs w:val="23"/>
        </w:rPr>
        <w:t>T</w:t>
      </w:r>
      <w:r>
        <w:rPr>
          <w:spacing w:val="-1"/>
          <w:sz w:val="23"/>
          <w:szCs w:val="23"/>
        </w:rPr>
        <w:t>O</w:t>
      </w:r>
      <w:r>
        <w:rPr>
          <w:sz w:val="23"/>
          <w:szCs w:val="23"/>
        </w:rPr>
        <w:t>RS,</w:t>
      </w:r>
      <w:r>
        <w:rPr>
          <w:spacing w:val="15"/>
          <w:sz w:val="23"/>
          <w:szCs w:val="23"/>
        </w:rPr>
        <w:t xml:space="preserve"> </w:t>
      </w:r>
      <w:r>
        <w:rPr>
          <w:spacing w:val="2"/>
          <w:sz w:val="23"/>
          <w:szCs w:val="23"/>
        </w:rPr>
        <w:t>O</w:t>
      </w:r>
      <w:r>
        <w:rPr>
          <w:sz w:val="23"/>
          <w:szCs w:val="23"/>
        </w:rPr>
        <w:t>F</w:t>
      </w:r>
      <w:r>
        <w:rPr>
          <w:spacing w:val="-3"/>
          <w:sz w:val="23"/>
          <w:szCs w:val="23"/>
        </w:rPr>
        <w:t>F</w:t>
      </w:r>
      <w:r>
        <w:rPr>
          <w:spacing w:val="-1"/>
          <w:sz w:val="23"/>
          <w:szCs w:val="23"/>
        </w:rPr>
        <w:t>I</w:t>
      </w:r>
      <w:r>
        <w:rPr>
          <w:spacing w:val="5"/>
          <w:sz w:val="23"/>
          <w:szCs w:val="23"/>
        </w:rPr>
        <w:t>C</w:t>
      </w:r>
      <w:r>
        <w:rPr>
          <w:spacing w:val="-1"/>
          <w:sz w:val="23"/>
          <w:szCs w:val="23"/>
        </w:rPr>
        <w:t>E</w:t>
      </w:r>
      <w:r>
        <w:rPr>
          <w:sz w:val="23"/>
          <w:szCs w:val="23"/>
        </w:rPr>
        <w:t>RS</w:t>
      </w:r>
      <w:r>
        <w:rPr>
          <w:spacing w:val="11"/>
          <w:sz w:val="23"/>
          <w:szCs w:val="23"/>
        </w:rPr>
        <w:t xml:space="preserve"> </w:t>
      </w:r>
      <w:r>
        <w:rPr>
          <w:spacing w:val="-1"/>
          <w:sz w:val="23"/>
          <w:szCs w:val="23"/>
        </w:rPr>
        <w:t>AN</w:t>
      </w:r>
      <w:r>
        <w:rPr>
          <w:sz w:val="23"/>
          <w:szCs w:val="23"/>
        </w:rPr>
        <w:t>D</w:t>
      </w:r>
      <w:r>
        <w:rPr>
          <w:spacing w:val="7"/>
          <w:sz w:val="23"/>
          <w:szCs w:val="23"/>
        </w:rPr>
        <w:t xml:space="preserve"> </w:t>
      </w:r>
      <w:r>
        <w:rPr>
          <w:spacing w:val="1"/>
          <w:w w:val="101"/>
          <w:sz w:val="23"/>
          <w:szCs w:val="23"/>
        </w:rPr>
        <w:t>EM</w:t>
      </w:r>
      <w:r>
        <w:rPr>
          <w:w w:val="101"/>
          <w:sz w:val="23"/>
          <w:szCs w:val="23"/>
        </w:rPr>
        <w:t>P</w:t>
      </w:r>
      <w:r>
        <w:rPr>
          <w:spacing w:val="-3"/>
          <w:w w:val="101"/>
          <w:sz w:val="23"/>
          <w:szCs w:val="23"/>
        </w:rPr>
        <w:t>L</w:t>
      </w:r>
      <w:r>
        <w:rPr>
          <w:spacing w:val="2"/>
          <w:w w:val="101"/>
          <w:sz w:val="23"/>
          <w:szCs w:val="23"/>
        </w:rPr>
        <w:t>O</w:t>
      </w:r>
      <w:r>
        <w:rPr>
          <w:spacing w:val="-1"/>
          <w:w w:val="101"/>
          <w:sz w:val="23"/>
          <w:szCs w:val="23"/>
        </w:rPr>
        <w:t>YE</w:t>
      </w:r>
      <w:r>
        <w:rPr>
          <w:spacing w:val="1"/>
          <w:w w:val="101"/>
          <w:sz w:val="23"/>
          <w:szCs w:val="23"/>
        </w:rPr>
        <w:t>E</w:t>
      </w:r>
      <w:r>
        <w:rPr>
          <w:w w:val="101"/>
          <w:sz w:val="23"/>
          <w:szCs w:val="23"/>
        </w:rPr>
        <w:t>S</w:t>
      </w:r>
    </w:p>
    <w:p w14:paraId="51A2D6F5" w14:textId="77777777" w:rsidR="00343255" w:rsidRDefault="00EB53DC">
      <w:pPr>
        <w:spacing w:before="76"/>
        <w:ind w:left="4214" w:right="4161"/>
        <w:jc w:val="center"/>
        <w:rPr>
          <w:sz w:val="23"/>
          <w:szCs w:val="23"/>
        </w:rPr>
        <w:sectPr w:rsidR="00343255">
          <w:footerReference w:type="default" r:id="rId9"/>
          <w:pgSz w:w="11900" w:h="16840"/>
          <w:pgMar w:top="1580" w:right="1680" w:bottom="280" w:left="1640" w:header="0" w:footer="0" w:gutter="0"/>
          <w:cols w:space="720"/>
        </w:sectPr>
      </w:pPr>
      <w:r>
        <w:rPr>
          <w:w w:val="101"/>
          <w:sz w:val="23"/>
          <w:szCs w:val="23"/>
        </w:rPr>
        <w:t>i</w:t>
      </w:r>
    </w:p>
    <w:p w14:paraId="6F1D5B5A" w14:textId="77777777" w:rsidR="00343255" w:rsidRDefault="00343255">
      <w:pPr>
        <w:spacing w:before="13" w:line="240" w:lineRule="exact"/>
        <w:rPr>
          <w:sz w:val="24"/>
          <w:szCs w:val="24"/>
        </w:rPr>
      </w:pPr>
    </w:p>
    <w:tbl>
      <w:tblPr>
        <w:tblW w:w="0" w:type="auto"/>
        <w:tblInd w:w="111" w:type="dxa"/>
        <w:tblLayout w:type="fixed"/>
        <w:tblCellMar>
          <w:left w:w="0" w:type="dxa"/>
          <w:right w:w="0" w:type="dxa"/>
        </w:tblCellMar>
        <w:tblLook w:val="01E0" w:firstRow="1" w:lastRow="1" w:firstColumn="1" w:lastColumn="1" w:noHBand="0" w:noVBand="0"/>
      </w:tblPr>
      <w:tblGrid>
        <w:gridCol w:w="542"/>
        <w:gridCol w:w="1445"/>
        <w:gridCol w:w="6387"/>
      </w:tblGrid>
      <w:tr w:rsidR="00343255" w14:paraId="3D216C81" w14:textId="77777777">
        <w:trPr>
          <w:trHeight w:hRule="exact" w:val="679"/>
        </w:trPr>
        <w:tc>
          <w:tcPr>
            <w:tcW w:w="542" w:type="dxa"/>
            <w:tcBorders>
              <w:top w:val="nil"/>
              <w:left w:val="nil"/>
              <w:bottom w:val="nil"/>
              <w:right w:val="nil"/>
            </w:tcBorders>
          </w:tcPr>
          <w:p w14:paraId="5446908B" w14:textId="77777777" w:rsidR="00343255" w:rsidRDefault="00EB53DC">
            <w:pPr>
              <w:spacing w:before="73"/>
              <w:ind w:left="40"/>
              <w:rPr>
                <w:sz w:val="23"/>
                <w:szCs w:val="23"/>
              </w:rPr>
            </w:pPr>
            <w:r>
              <w:rPr>
                <w:spacing w:val="2"/>
                <w:w w:val="101"/>
                <w:sz w:val="23"/>
                <w:szCs w:val="23"/>
              </w:rPr>
              <w:t>X</w:t>
            </w:r>
            <w:r>
              <w:rPr>
                <w:spacing w:val="-3"/>
                <w:w w:val="101"/>
                <w:sz w:val="23"/>
                <w:szCs w:val="23"/>
              </w:rPr>
              <w:t>I</w:t>
            </w:r>
            <w:r>
              <w:rPr>
                <w:w w:val="101"/>
                <w:sz w:val="23"/>
                <w:szCs w:val="23"/>
              </w:rPr>
              <w:t>.</w:t>
            </w:r>
          </w:p>
        </w:tc>
        <w:tc>
          <w:tcPr>
            <w:tcW w:w="1445" w:type="dxa"/>
            <w:tcBorders>
              <w:top w:val="nil"/>
              <w:left w:val="nil"/>
              <w:bottom w:val="nil"/>
              <w:right w:val="nil"/>
            </w:tcBorders>
          </w:tcPr>
          <w:p w14:paraId="32240049" w14:textId="77777777" w:rsidR="00343255" w:rsidRDefault="00EB53DC">
            <w:pPr>
              <w:spacing w:before="73" w:line="278" w:lineRule="auto"/>
              <w:ind w:left="199" w:right="116"/>
              <w:rPr>
                <w:sz w:val="23"/>
                <w:szCs w:val="23"/>
              </w:rPr>
            </w:pPr>
            <w:r>
              <w:rPr>
                <w:spacing w:val="-1"/>
                <w:w w:val="101"/>
                <w:sz w:val="23"/>
                <w:szCs w:val="23"/>
              </w:rPr>
              <w:t>GE</w:t>
            </w:r>
            <w:r>
              <w:rPr>
                <w:spacing w:val="2"/>
                <w:w w:val="101"/>
                <w:sz w:val="23"/>
                <w:szCs w:val="23"/>
              </w:rPr>
              <w:t>N</w:t>
            </w:r>
            <w:r>
              <w:rPr>
                <w:spacing w:val="-1"/>
                <w:w w:val="101"/>
                <w:sz w:val="23"/>
                <w:szCs w:val="23"/>
              </w:rPr>
              <w:t>E</w:t>
            </w:r>
            <w:r>
              <w:rPr>
                <w:w w:val="101"/>
                <w:sz w:val="23"/>
                <w:szCs w:val="23"/>
              </w:rPr>
              <w:t>R</w:t>
            </w:r>
            <w:r>
              <w:rPr>
                <w:spacing w:val="2"/>
                <w:w w:val="101"/>
                <w:sz w:val="23"/>
                <w:szCs w:val="23"/>
              </w:rPr>
              <w:t>A</w:t>
            </w:r>
            <w:r>
              <w:rPr>
                <w:w w:val="101"/>
                <w:sz w:val="23"/>
                <w:szCs w:val="23"/>
              </w:rPr>
              <w:t xml:space="preserve">L </w:t>
            </w: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1</w:t>
            </w:r>
          </w:p>
        </w:tc>
        <w:tc>
          <w:tcPr>
            <w:tcW w:w="6387" w:type="dxa"/>
            <w:tcBorders>
              <w:top w:val="nil"/>
              <w:left w:val="nil"/>
              <w:bottom w:val="nil"/>
              <w:right w:val="nil"/>
            </w:tcBorders>
          </w:tcPr>
          <w:p w14:paraId="2A2BB78E" w14:textId="77777777" w:rsidR="00343255" w:rsidRDefault="00343255">
            <w:pPr>
              <w:spacing w:line="180" w:lineRule="exact"/>
              <w:rPr>
                <w:sz w:val="18"/>
                <w:szCs w:val="18"/>
              </w:rPr>
            </w:pPr>
          </w:p>
          <w:p w14:paraId="6A2D7D8D" w14:textId="77777777" w:rsidR="00343255" w:rsidRDefault="00343255">
            <w:pPr>
              <w:spacing w:line="200" w:lineRule="exact"/>
            </w:pPr>
          </w:p>
          <w:p w14:paraId="6E36888D" w14:textId="77777777" w:rsidR="00343255" w:rsidRDefault="00EB53DC">
            <w:pPr>
              <w:ind w:left="155"/>
              <w:rPr>
                <w:sz w:val="23"/>
                <w:szCs w:val="23"/>
              </w:rPr>
            </w:pPr>
            <w:r>
              <w:rPr>
                <w:sz w:val="23"/>
                <w:szCs w:val="23"/>
              </w:rPr>
              <w:t>C</w:t>
            </w:r>
            <w:r>
              <w:rPr>
                <w:spacing w:val="1"/>
                <w:sz w:val="23"/>
                <w:szCs w:val="23"/>
              </w:rPr>
              <w:t>o</w:t>
            </w:r>
            <w:r>
              <w:rPr>
                <w:spacing w:val="-1"/>
                <w:sz w:val="23"/>
                <w:szCs w:val="23"/>
              </w:rPr>
              <w:t>r</w:t>
            </w:r>
            <w:r>
              <w:rPr>
                <w:spacing w:val="1"/>
                <w:sz w:val="23"/>
                <w:szCs w:val="23"/>
              </w:rPr>
              <w:t>p</w:t>
            </w:r>
            <w:r>
              <w:rPr>
                <w:spacing w:val="-2"/>
                <w:sz w:val="23"/>
                <w:szCs w:val="23"/>
              </w:rPr>
              <w:t>o</w:t>
            </w:r>
            <w:r>
              <w:rPr>
                <w:spacing w:val="-1"/>
                <w:sz w:val="23"/>
                <w:szCs w:val="23"/>
              </w:rPr>
              <w:t>r</w:t>
            </w:r>
            <w:r>
              <w:rPr>
                <w:sz w:val="23"/>
                <w:szCs w:val="23"/>
              </w:rPr>
              <w:t>a</w:t>
            </w:r>
            <w:r>
              <w:rPr>
                <w:spacing w:val="2"/>
                <w:sz w:val="23"/>
                <w:szCs w:val="23"/>
              </w:rPr>
              <w:t>t</w:t>
            </w:r>
            <w:r>
              <w:rPr>
                <w:sz w:val="23"/>
                <w:szCs w:val="23"/>
              </w:rPr>
              <w:t>e</w:t>
            </w:r>
            <w:r>
              <w:rPr>
                <w:spacing w:val="11"/>
                <w:sz w:val="23"/>
                <w:szCs w:val="23"/>
              </w:rPr>
              <w:t xml:space="preserve"> </w:t>
            </w:r>
            <w:r>
              <w:rPr>
                <w:spacing w:val="-3"/>
                <w:w w:val="101"/>
                <w:sz w:val="23"/>
                <w:szCs w:val="23"/>
              </w:rPr>
              <w:t>S</w:t>
            </w:r>
            <w:r>
              <w:rPr>
                <w:w w:val="101"/>
                <w:sz w:val="23"/>
                <w:szCs w:val="23"/>
              </w:rPr>
              <w:t>eal</w:t>
            </w:r>
          </w:p>
        </w:tc>
      </w:tr>
      <w:tr w:rsidR="00343255" w14:paraId="27E7EF89" w14:textId="77777777">
        <w:trPr>
          <w:trHeight w:hRule="exact" w:val="310"/>
        </w:trPr>
        <w:tc>
          <w:tcPr>
            <w:tcW w:w="542" w:type="dxa"/>
            <w:tcBorders>
              <w:top w:val="nil"/>
              <w:left w:val="nil"/>
              <w:bottom w:val="nil"/>
              <w:right w:val="nil"/>
            </w:tcBorders>
          </w:tcPr>
          <w:p w14:paraId="464C5E44" w14:textId="77777777" w:rsidR="00343255" w:rsidRDefault="00343255"/>
        </w:tc>
        <w:tc>
          <w:tcPr>
            <w:tcW w:w="1445" w:type="dxa"/>
            <w:tcBorders>
              <w:top w:val="nil"/>
              <w:left w:val="nil"/>
              <w:bottom w:val="nil"/>
              <w:right w:val="nil"/>
            </w:tcBorders>
          </w:tcPr>
          <w:p w14:paraId="7AC92287"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2</w:t>
            </w:r>
          </w:p>
        </w:tc>
        <w:tc>
          <w:tcPr>
            <w:tcW w:w="6387" w:type="dxa"/>
            <w:tcBorders>
              <w:top w:val="nil"/>
              <w:left w:val="nil"/>
              <w:bottom w:val="nil"/>
              <w:right w:val="nil"/>
            </w:tcBorders>
          </w:tcPr>
          <w:p w14:paraId="113E8E5B" w14:textId="77777777" w:rsidR="00343255" w:rsidRDefault="00EB53DC">
            <w:pPr>
              <w:spacing w:before="11"/>
              <w:ind w:left="155"/>
              <w:rPr>
                <w:sz w:val="23"/>
                <w:szCs w:val="23"/>
              </w:rPr>
            </w:pPr>
            <w:r>
              <w:rPr>
                <w:spacing w:val="-3"/>
                <w:sz w:val="23"/>
                <w:szCs w:val="23"/>
              </w:rPr>
              <w:t>F</w:t>
            </w:r>
            <w:r>
              <w:rPr>
                <w:sz w:val="23"/>
                <w:szCs w:val="23"/>
              </w:rPr>
              <w:t>i</w:t>
            </w:r>
            <w:r>
              <w:rPr>
                <w:spacing w:val="3"/>
                <w:sz w:val="23"/>
                <w:szCs w:val="23"/>
              </w:rPr>
              <w:t>s</w:t>
            </w:r>
            <w:r>
              <w:rPr>
                <w:sz w:val="23"/>
                <w:szCs w:val="23"/>
              </w:rPr>
              <w:t>c</w:t>
            </w:r>
            <w:r>
              <w:rPr>
                <w:spacing w:val="-3"/>
                <w:sz w:val="23"/>
                <w:szCs w:val="23"/>
              </w:rPr>
              <w:t>a</w:t>
            </w:r>
            <w:r>
              <w:rPr>
                <w:sz w:val="23"/>
                <w:szCs w:val="23"/>
              </w:rPr>
              <w:t>l</w:t>
            </w:r>
            <w:r>
              <w:rPr>
                <w:spacing w:val="7"/>
                <w:sz w:val="23"/>
                <w:szCs w:val="23"/>
              </w:rPr>
              <w:t xml:space="preserve"> </w:t>
            </w:r>
            <w:r>
              <w:rPr>
                <w:spacing w:val="-1"/>
                <w:w w:val="101"/>
                <w:sz w:val="23"/>
                <w:szCs w:val="23"/>
              </w:rPr>
              <w:t>Y</w:t>
            </w:r>
            <w:r>
              <w:rPr>
                <w:spacing w:val="2"/>
                <w:w w:val="101"/>
                <w:sz w:val="23"/>
                <w:szCs w:val="23"/>
              </w:rPr>
              <w:t>e</w:t>
            </w:r>
            <w:r>
              <w:rPr>
                <w:w w:val="101"/>
                <w:sz w:val="23"/>
                <w:szCs w:val="23"/>
              </w:rPr>
              <w:t>ar</w:t>
            </w:r>
          </w:p>
        </w:tc>
      </w:tr>
      <w:tr w:rsidR="00343255" w14:paraId="3B99304E" w14:textId="77777777">
        <w:trPr>
          <w:trHeight w:hRule="exact" w:val="310"/>
        </w:trPr>
        <w:tc>
          <w:tcPr>
            <w:tcW w:w="542" w:type="dxa"/>
            <w:tcBorders>
              <w:top w:val="nil"/>
              <w:left w:val="nil"/>
              <w:bottom w:val="nil"/>
              <w:right w:val="nil"/>
            </w:tcBorders>
          </w:tcPr>
          <w:p w14:paraId="07DD1046" w14:textId="77777777" w:rsidR="00343255" w:rsidRDefault="00343255"/>
        </w:tc>
        <w:tc>
          <w:tcPr>
            <w:tcW w:w="1445" w:type="dxa"/>
            <w:tcBorders>
              <w:top w:val="nil"/>
              <w:left w:val="nil"/>
              <w:bottom w:val="nil"/>
              <w:right w:val="nil"/>
            </w:tcBorders>
          </w:tcPr>
          <w:p w14:paraId="46C5F511"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3</w:t>
            </w:r>
          </w:p>
        </w:tc>
        <w:tc>
          <w:tcPr>
            <w:tcW w:w="6387" w:type="dxa"/>
            <w:tcBorders>
              <w:top w:val="nil"/>
              <w:left w:val="nil"/>
              <w:bottom w:val="nil"/>
              <w:right w:val="nil"/>
            </w:tcBorders>
          </w:tcPr>
          <w:p w14:paraId="33576A63" w14:textId="77777777" w:rsidR="00343255" w:rsidRDefault="00EB53DC">
            <w:pPr>
              <w:spacing w:before="11"/>
              <w:ind w:left="155"/>
              <w:rPr>
                <w:sz w:val="23"/>
                <w:szCs w:val="23"/>
              </w:rPr>
            </w:pPr>
            <w:r>
              <w:rPr>
                <w:sz w:val="23"/>
                <w:szCs w:val="23"/>
              </w:rPr>
              <w:t>Recei</w:t>
            </w:r>
            <w:r>
              <w:rPr>
                <w:spacing w:val="1"/>
                <w:sz w:val="23"/>
                <w:szCs w:val="23"/>
              </w:rPr>
              <w:t>p</w:t>
            </w:r>
            <w:r>
              <w:rPr>
                <w:sz w:val="23"/>
                <w:szCs w:val="23"/>
              </w:rPr>
              <w:t>t</w:t>
            </w:r>
            <w:r>
              <w:rPr>
                <w:spacing w:val="7"/>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D</w:t>
            </w:r>
            <w:r>
              <w:rPr>
                <w:sz w:val="23"/>
                <w:szCs w:val="23"/>
              </w:rPr>
              <w:t>is</w:t>
            </w:r>
            <w:r>
              <w:rPr>
                <w:spacing w:val="1"/>
                <w:sz w:val="23"/>
                <w:szCs w:val="23"/>
              </w:rPr>
              <w:t>b</w:t>
            </w:r>
            <w:r>
              <w:rPr>
                <w:spacing w:val="-2"/>
                <w:sz w:val="23"/>
                <w:szCs w:val="23"/>
              </w:rPr>
              <w:t>u</w:t>
            </w:r>
            <w:r>
              <w:rPr>
                <w:spacing w:val="-1"/>
                <w:sz w:val="23"/>
                <w:szCs w:val="23"/>
              </w:rPr>
              <w:t>r</w:t>
            </w:r>
            <w:r>
              <w:rPr>
                <w:sz w:val="23"/>
                <w:szCs w:val="23"/>
              </w:rPr>
              <w:t>s</w:t>
            </w:r>
            <w:r>
              <w:rPr>
                <w:spacing w:val="2"/>
                <w:sz w:val="23"/>
                <w:szCs w:val="23"/>
              </w:rPr>
              <w:t>e</w:t>
            </w:r>
            <w:r>
              <w:rPr>
                <w:spacing w:val="1"/>
                <w:sz w:val="23"/>
                <w:szCs w:val="23"/>
              </w:rPr>
              <w:t>m</w:t>
            </w:r>
            <w:r>
              <w:rPr>
                <w:spacing w:val="2"/>
                <w:sz w:val="23"/>
                <w:szCs w:val="23"/>
              </w:rPr>
              <w:t>e</w:t>
            </w:r>
            <w:r>
              <w:rPr>
                <w:spacing w:val="1"/>
                <w:sz w:val="23"/>
                <w:szCs w:val="23"/>
              </w:rPr>
              <w:t>n</w:t>
            </w:r>
            <w:r>
              <w:rPr>
                <w:sz w:val="23"/>
                <w:szCs w:val="23"/>
              </w:rPr>
              <w:t>t</w:t>
            </w:r>
            <w:r>
              <w:rPr>
                <w:spacing w:val="13"/>
                <w:sz w:val="23"/>
                <w:szCs w:val="23"/>
              </w:rPr>
              <w:t xml:space="preserve"> </w:t>
            </w:r>
            <w:r>
              <w:rPr>
                <w:spacing w:val="1"/>
                <w:sz w:val="23"/>
                <w:szCs w:val="23"/>
              </w:rPr>
              <w:t>o</w:t>
            </w:r>
            <w:r>
              <w:rPr>
                <w:sz w:val="23"/>
                <w:szCs w:val="23"/>
              </w:rPr>
              <w:t>f</w:t>
            </w:r>
            <w:r>
              <w:rPr>
                <w:spacing w:val="4"/>
                <w:sz w:val="23"/>
                <w:szCs w:val="23"/>
              </w:rPr>
              <w:t xml:space="preserve"> </w:t>
            </w:r>
            <w:r>
              <w:rPr>
                <w:spacing w:val="-3"/>
                <w:w w:val="101"/>
                <w:sz w:val="23"/>
                <w:szCs w:val="23"/>
              </w:rPr>
              <w:t>F</w:t>
            </w:r>
            <w:r>
              <w:rPr>
                <w:spacing w:val="1"/>
                <w:w w:val="101"/>
                <w:sz w:val="23"/>
                <w:szCs w:val="23"/>
              </w:rPr>
              <w:t>u</w:t>
            </w:r>
            <w:r>
              <w:rPr>
                <w:spacing w:val="-2"/>
                <w:w w:val="101"/>
                <w:sz w:val="23"/>
                <w:szCs w:val="23"/>
              </w:rPr>
              <w:t>n</w:t>
            </w:r>
            <w:r>
              <w:rPr>
                <w:spacing w:val="1"/>
                <w:w w:val="101"/>
                <w:sz w:val="23"/>
                <w:szCs w:val="23"/>
              </w:rPr>
              <w:t>d</w:t>
            </w:r>
            <w:r>
              <w:rPr>
                <w:w w:val="101"/>
                <w:sz w:val="23"/>
                <w:szCs w:val="23"/>
              </w:rPr>
              <w:t>s</w:t>
            </w:r>
          </w:p>
        </w:tc>
      </w:tr>
      <w:tr w:rsidR="00343255" w14:paraId="63F39279" w14:textId="77777777">
        <w:trPr>
          <w:trHeight w:hRule="exact" w:val="617"/>
        </w:trPr>
        <w:tc>
          <w:tcPr>
            <w:tcW w:w="542" w:type="dxa"/>
            <w:tcBorders>
              <w:top w:val="nil"/>
              <w:left w:val="nil"/>
              <w:bottom w:val="nil"/>
              <w:right w:val="nil"/>
            </w:tcBorders>
          </w:tcPr>
          <w:p w14:paraId="7EDF0017" w14:textId="77777777" w:rsidR="00343255" w:rsidRDefault="00343255"/>
        </w:tc>
        <w:tc>
          <w:tcPr>
            <w:tcW w:w="1445" w:type="dxa"/>
            <w:tcBorders>
              <w:top w:val="nil"/>
              <w:left w:val="nil"/>
              <w:bottom w:val="nil"/>
              <w:right w:val="nil"/>
            </w:tcBorders>
          </w:tcPr>
          <w:p w14:paraId="4C1377CD"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4</w:t>
            </w:r>
          </w:p>
          <w:p w14:paraId="21E7E0A5" w14:textId="77777777" w:rsidR="00343255" w:rsidRDefault="00EB53DC">
            <w:pPr>
              <w:spacing w:before="42"/>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5</w:t>
            </w:r>
          </w:p>
        </w:tc>
        <w:tc>
          <w:tcPr>
            <w:tcW w:w="6387" w:type="dxa"/>
            <w:tcBorders>
              <w:top w:val="nil"/>
              <w:left w:val="nil"/>
              <w:bottom w:val="nil"/>
              <w:right w:val="nil"/>
            </w:tcBorders>
          </w:tcPr>
          <w:p w14:paraId="57A1E65E" w14:textId="77777777" w:rsidR="00343255" w:rsidRDefault="00EB53DC">
            <w:pPr>
              <w:spacing w:before="11"/>
              <w:ind w:left="155"/>
              <w:rPr>
                <w:sz w:val="23"/>
                <w:szCs w:val="23"/>
              </w:rPr>
            </w:pP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o</w:t>
            </w:r>
            <w:r>
              <w:rPr>
                <w:sz w:val="23"/>
                <w:szCs w:val="23"/>
              </w:rPr>
              <w:t>n</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pacing w:val="-1"/>
                <w:w w:val="101"/>
                <w:sz w:val="23"/>
                <w:szCs w:val="23"/>
              </w:rPr>
              <w:t>D</w:t>
            </w:r>
            <w:r>
              <w:rPr>
                <w:spacing w:val="-2"/>
                <w:w w:val="101"/>
                <w:sz w:val="23"/>
                <w:szCs w:val="23"/>
              </w:rPr>
              <w:t>o</w:t>
            </w:r>
            <w:r>
              <w:rPr>
                <w:w w:val="101"/>
                <w:sz w:val="23"/>
                <w:szCs w:val="23"/>
              </w:rPr>
              <w:t>c</w:t>
            </w:r>
            <w:r>
              <w:rPr>
                <w:spacing w:val="1"/>
                <w:w w:val="101"/>
                <w:sz w:val="23"/>
                <w:szCs w:val="23"/>
              </w:rPr>
              <w:t>um</w:t>
            </w:r>
            <w:r>
              <w:rPr>
                <w:w w:val="101"/>
                <w:sz w:val="23"/>
                <w:szCs w:val="23"/>
              </w:rPr>
              <w:t>e</w:t>
            </w:r>
            <w:r>
              <w:rPr>
                <w:spacing w:val="-2"/>
                <w:w w:val="101"/>
                <w:sz w:val="23"/>
                <w:szCs w:val="23"/>
              </w:rPr>
              <w:t>n</w:t>
            </w:r>
            <w:r>
              <w:rPr>
                <w:spacing w:val="2"/>
                <w:w w:val="101"/>
                <w:sz w:val="23"/>
                <w:szCs w:val="23"/>
              </w:rPr>
              <w:t>t</w:t>
            </w:r>
            <w:r>
              <w:rPr>
                <w:w w:val="101"/>
                <w:sz w:val="23"/>
                <w:szCs w:val="23"/>
              </w:rPr>
              <w:t>s</w:t>
            </w:r>
          </w:p>
          <w:p w14:paraId="790F8879" w14:textId="77777777" w:rsidR="00343255" w:rsidRDefault="00EB53DC">
            <w:pPr>
              <w:spacing w:before="42"/>
              <w:ind w:left="155"/>
              <w:rPr>
                <w:sz w:val="23"/>
                <w:szCs w:val="23"/>
              </w:rPr>
            </w:pPr>
            <w:r>
              <w:rPr>
                <w:sz w:val="23"/>
                <w:szCs w:val="23"/>
              </w:rPr>
              <w:t>C</w:t>
            </w:r>
            <w:r>
              <w:rPr>
                <w:spacing w:val="1"/>
                <w:sz w:val="23"/>
                <w:szCs w:val="23"/>
              </w:rPr>
              <w:t>o</w:t>
            </w:r>
            <w:r>
              <w:rPr>
                <w:spacing w:val="-2"/>
                <w:sz w:val="23"/>
                <w:szCs w:val="23"/>
              </w:rPr>
              <w:t>mmu</w:t>
            </w:r>
            <w:r>
              <w:rPr>
                <w:spacing w:val="1"/>
                <w:sz w:val="23"/>
                <w:szCs w:val="23"/>
              </w:rPr>
              <w:t>n</w:t>
            </w:r>
            <w:r>
              <w:rPr>
                <w:sz w:val="23"/>
                <w:szCs w:val="23"/>
              </w:rPr>
              <w:t>i</w:t>
            </w:r>
            <w:r>
              <w:rPr>
                <w:spacing w:val="2"/>
                <w:sz w:val="23"/>
                <w:szCs w:val="23"/>
              </w:rPr>
              <w:t>c</w:t>
            </w:r>
            <w:r>
              <w:rPr>
                <w:sz w:val="23"/>
                <w:szCs w:val="23"/>
              </w:rPr>
              <w:t>at</w:t>
            </w:r>
            <w:r>
              <w:rPr>
                <w:spacing w:val="2"/>
                <w:sz w:val="23"/>
                <w:szCs w:val="23"/>
              </w:rPr>
              <w:t>i</w:t>
            </w:r>
            <w:r>
              <w:rPr>
                <w:spacing w:val="-2"/>
                <w:sz w:val="23"/>
                <w:szCs w:val="23"/>
              </w:rPr>
              <w:t>o</w:t>
            </w:r>
            <w:r>
              <w:rPr>
                <w:sz w:val="23"/>
                <w:szCs w:val="23"/>
              </w:rPr>
              <w:t>n</w:t>
            </w:r>
            <w:r>
              <w:rPr>
                <w:spacing w:val="16"/>
                <w:sz w:val="23"/>
                <w:szCs w:val="23"/>
              </w:rPr>
              <w:t xml:space="preserve"> </w:t>
            </w:r>
            <w:r>
              <w:rPr>
                <w:spacing w:val="3"/>
                <w:sz w:val="23"/>
                <w:szCs w:val="23"/>
              </w:rPr>
              <w:t>b</w:t>
            </w:r>
            <w:r>
              <w:rPr>
                <w:sz w:val="23"/>
                <w:szCs w:val="23"/>
              </w:rPr>
              <w:t>y</w:t>
            </w:r>
            <w:r>
              <w:rPr>
                <w:spacing w:val="3"/>
                <w:sz w:val="23"/>
                <w:szCs w:val="23"/>
              </w:rPr>
              <w:t xml:space="preserve"> </w:t>
            </w:r>
            <w:r>
              <w:rPr>
                <w:spacing w:val="-5"/>
                <w:sz w:val="23"/>
                <w:szCs w:val="23"/>
              </w:rPr>
              <w:t>F</w:t>
            </w:r>
            <w:r>
              <w:rPr>
                <w:spacing w:val="2"/>
                <w:sz w:val="23"/>
                <w:szCs w:val="23"/>
              </w:rPr>
              <w:t>a</w:t>
            </w:r>
            <w:r>
              <w:rPr>
                <w:sz w:val="23"/>
                <w:szCs w:val="23"/>
              </w:rPr>
              <w:t>cs</w:t>
            </w:r>
            <w:r>
              <w:rPr>
                <w:spacing w:val="2"/>
                <w:sz w:val="23"/>
                <w:szCs w:val="23"/>
              </w:rPr>
              <w:t>i</w:t>
            </w:r>
            <w:r>
              <w:rPr>
                <w:spacing w:val="-2"/>
                <w:sz w:val="23"/>
                <w:szCs w:val="23"/>
              </w:rPr>
              <w:t>m</w:t>
            </w:r>
            <w:r>
              <w:rPr>
                <w:sz w:val="23"/>
                <w:szCs w:val="23"/>
              </w:rPr>
              <w:t>i</w:t>
            </w:r>
            <w:r>
              <w:rPr>
                <w:spacing w:val="2"/>
                <w:sz w:val="23"/>
                <w:szCs w:val="23"/>
              </w:rPr>
              <w:t>l</w:t>
            </w:r>
            <w:r>
              <w:rPr>
                <w:spacing w:val="-3"/>
                <w:sz w:val="23"/>
                <w:szCs w:val="23"/>
              </w:rPr>
              <w:t>e</w:t>
            </w:r>
            <w:r>
              <w:rPr>
                <w:sz w:val="23"/>
                <w:szCs w:val="23"/>
              </w:rPr>
              <w:t>,</w:t>
            </w:r>
            <w:r>
              <w:rPr>
                <w:spacing w:val="11"/>
                <w:sz w:val="23"/>
                <w:szCs w:val="23"/>
              </w:rPr>
              <w:t xml:space="preserve"> </w:t>
            </w:r>
            <w:r>
              <w:rPr>
                <w:spacing w:val="1"/>
                <w:sz w:val="23"/>
                <w:szCs w:val="23"/>
              </w:rPr>
              <w:t>E</w:t>
            </w:r>
            <w:r>
              <w:rPr>
                <w:sz w:val="23"/>
                <w:szCs w:val="23"/>
              </w:rPr>
              <w:t>le</w:t>
            </w:r>
            <w:r>
              <w:rPr>
                <w:spacing w:val="-3"/>
                <w:sz w:val="23"/>
                <w:szCs w:val="23"/>
              </w:rPr>
              <w:t>c</w:t>
            </w:r>
            <w:r>
              <w:rPr>
                <w:spacing w:val="2"/>
                <w:sz w:val="23"/>
                <w:szCs w:val="23"/>
              </w:rPr>
              <w:t>t</w:t>
            </w:r>
            <w:r>
              <w:rPr>
                <w:spacing w:val="-1"/>
                <w:sz w:val="23"/>
                <w:szCs w:val="23"/>
              </w:rPr>
              <w:t>r</w:t>
            </w:r>
            <w:r>
              <w:rPr>
                <w:spacing w:val="-2"/>
                <w:sz w:val="23"/>
                <w:szCs w:val="23"/>
              </w:rPr>
              <w:t>o</w:t>
            </w:r>
            <w:r>
              <w:rPr>
                <w:spacing w:val="1"/>
                <w:sz w:val="23"/>
                <w:szCs w:val="23"/>
              </w:rPr>
              <w:t>n</w:t>
            </w:r>
            <w:r>
              <w:rPr>
                <w:spacing w:val="2"/>
                <w:sz w:val="23"/>
                <w:szCs w:val="23"/>
              </w:rPr>
              <w:t>i</w:t>
            </w:r>
            <w:r>
              <w:rPr>
                <w:sz w:val="23"/>
                <w:szCs w:val="23"/>
              </w:rPr>
              <w:t>c,</w:t>
            </w:r>
            <w:r>
              <w:rPr>
                <w:spacing w:val="12"/>
                <w:sz w:val="23"/>
                <w:szCs w:val="23"/>
              </w:rPr>
              <w:t xml:space="preserve"> </w:t>
            </w:r>
            <w:r>
              <w:rPr>
                <w:spacing w:val="1"/>
                <w:sz w:val="23"/>
                <w:szCs w:val="23"/>
              </w:rPr>
              <w:t>o</w:t>
            </w:r>
            <w:r>
              <w:rPr>
                <w:sz w:val="23"/>
                <w:szCs w:val="23"/>
              </w:rPr>
              <w:t>r</w:t>
            </w:r>
            <w:r>
              <w:rPr>
                <w:spacing w:val="1"/>
                <w:sz w:val="23"/>
                <w:szCs w:val="23"/>
              </w:rPr>
              <w:t xml:space="preserve"> </w:t>
            </w:r>
            <w:r>
              <w:rPr>
                <w:spacing w:val="-1"/>
                <w:sz w:val="23"/>
                <w:szCs w:val="23"/>
              </w:rPr>
              <w:t>O</w:t>
            </w:r>
            <w:r>
              <w:rPr>
                <w:sz w:val="23"/>
                <w:szCs w:val="23"/>
              </w:rPr>
              <w:t>t</w:t>
            </w:r>
            <w:r>
              <w:rPr>
                <w:spacing w:val="1"/>
                <w:sz w:val="23"/>
                <w:szCs w:val="23"/>
              </w:rPr>
              <w:t>h</w:t>
            </w:r>
            <w:r>
              <w:rPr>
                <w:spacing w:val="2"/>
                <w:sz w:val="23"/>
                <w:szCs w:val="23"/>
              </w:rPr>
              <w:t>e</w:t>
            </w:r>
            <w:r>
              <w:rPr>
                <w:sz w:val="23"/>
                <w:szCs w:val="23"/>
              </w:rPr>
              <w:t>r</w:t>
            </w:r>
            <w:r>
              <w:rPr>
                <w:spacing w:val="9"/>
                <w:sz w:val="23"/>
                <w:szCs w:val="23"/>
              </w:rPr>
              <w:t xml:space="preserve"> </w:t>
            </w:r>
            <w:r>
              <w:rPr>
                <w:spacing w:val="-4"/>
                <w:sz w:val="23"/>
                <w:szCs w:val="23"/>
              </w:rPr>
              <w:t>W</w:t>
            </w:r>
            <w:r>
              <w:rPr>
                <w:spacing w:val="-1"/>
                <w:sz w:val="23"/>
                <w:szCs w:val="23"/>
              </w:rPr>
              <w:t>r</w:t>
            </w:r>
            <w:r>
              <w:rPr>
                <w:sz w:val="23"/>
                <w:szCs w:val="23"/>
              </w:rPr>
              <w:t>it</w:t>
            </w:r>
            <w:r>
              <w:rPr>
                <w:spacing w:val="2"/>
                <w:sz w:val="23"/>
                <w:szCs w:val="23"/>
              </w:rPr>
              <w:t>t</w:t>
            </w:r>
            <w:r>
              <w:rPr>
                <w:spacing w:val="-3"/>
                <w:sz w:val="23"/>
                <w:szCs w:val="23"/>
              </w:rPr>
              <w:t>e</w:t>
            </w:r>
            <w:r>
              <w:rPr>
                <w:sz w:val="23"/>
                <w:szCs w:val="23"/>
              </w:rPr>
              <w:t>n</w:t>
            </w:r>
            <w:r>
              <w:rPr>
                <w:spacing w:val="10"/>
                <w:sz w:val="23"/>
                <w:szCs w:val="23"/>
              </w:rPr>
              <w:t xml:space="preserve"> </w:t>
            </w:r>
            <w:r>
              <w:rPr>
                <w:spacing w:val="-1"/>
                <w:w w:val="101"/>
                <w:sz w:val="23"/>
                <w:szCs w:val="23"/>
              </w:rPr>
              <w:t>M</w:t>
            </w:r>
            <w:r>
              <w:rPr>
                <w:w w:val="101"/>
                <w:sz w:val="23"/>
                <w:szCs w:val="23"/>
              </w:rPr>
              <w:t>ea</w:t>
            </w:r>
            <w:r>
              <w:rPr>
                <w:spacing w:val="-2"/>
                <w:w w:val="101"/>
                <w:sz w:val="23"/>
                <w:szCs w:val="23"/>
              </w:rPr>
              <w:t>n</w:t>
            </w:r>
            <w:r>
              <w:rPr>
                <w:w w:val="101"/>
                <w:sz w:val="23"/>
                <w:szCs w:val="23"/>
              </w:rPr>
              <w:t>s</w:t>
            </w:r>
          </w:p>
        </w:tc>
      </w:tr>
      <w:tr w:rsidR="00343255" w14:paraId="4EB49B89" w14:textId="77777777">
        <w:trPr>
          <w:trHeight w:hRule="exact" w:val="310"/>
        </w:trPr>
        <w:tc>
          <w:tcPr>
            <w:tcW w:w="542" w:type="dxa"/>
            <w:tcBorders>
              <w:top w:val="nil"/>
              <w:left w:val="nil"/>
              <w:bottom w:val="nil"/>
              <w:right w:val="nil"/>
            </w:tcBorders>
          </w:tcPr>
          <w:p w14:paraId="12472A5D" w14:textId="77777777" w:rsidR="00343255" w:rsidRDefault="00343255"/>
        </w:tc>
        <w:tc>
          <w:tcPr>
            <w:tcW w:w="1445" w:type="dxa"/>
            <w:tcBorders>
              <w:top w:val="nil"/>
              <w:left w:val="nil"/>
              <w:bottom w:val="nil"/>
              <w:right w:val="nil"/>
            </w:tcBorders>
          </w:tcPr>
          <w:p w14:paraId="4F30F5AB"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6</w:t>
            </w:r>
          </w:p>
        </w:tc>
        <w:tc>
          <w:tcPr>
            <w:tcW w:w="6387" w:type="dxa"/>
            <w:tcBorders>
              <w:top w:val="nil"/>
              <w:left w:val="nil"/>
              <w:bottom w:val="nil"/>
              <w:right w:val="nil"/>
            </w:tcBorders>
          </w:tcPr>
          <w:p w14:paraId="244D90B1" w14:textId="77777777" w:rsidR="00343255" w:rsidRDefault="00EB53DC">
            <w:pPr>
              <w:spacing w:before="11"/>
              <w:ind w:left="155"/>
              <w:rPr>
                <w:sz w:val="23"/>
                <w:szCs w:val="23"/>
              </w:rPr>
            </w:pPr>
            <w:r>
              <w:rPr>
                <w:sz w:val="23"/>
                <w:szCs w:val="23"/>
              </w:rPr>
              <w:t>C</w:t>
            </w:r>
            <w:r>
              <w:rPr>
                <w:spacing w:val="1"/>
                <w:sz w:val="23"/>
                <w:szCs w:val="23"/>
              </w:rPr>
              <w:t>on</w:t>
            </w:r>
            <w:r>
              <w:rPr>
                <w:spacing w:val="-1"/>
                <w:sz w:val="23"/>
                <w:szCs w:val="23"/>
              </w:rPr>
              <w:t>f</w:t>
            </w:r>
            <w:r>
              <w:rPr>
                <w:sz w:val="23"/>
                <w:szCs w:val="23"/>
              </w:rPr>
              <w:t>lict</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pacing w:val="-3"/>
                <w:w w:val="101"/>
                <w:sz w:val="23"/>
                <w:szCs w:val="23"/>
              </w:rPr>
              <w:t>I</w:t>
            </w:r>
            <w:r>
              <w:rPr>
                <w:spacing w:val="1"/>
                <w:w w:val="101"/>
                <w:sz w:val="23"/>
                <w:szCs w:val="23"/>
              </w:rPr>
              <w:t>n</w:t>
            </w:r>
            <w:r>
              <w:rPr>
                <w:spacing w:val="2"/>
                <w:w w:val="101"/>
                <w:sz w:val="23"/>
                <w:szCs w:val="23"/>
              </w:rPr>
              <w:t>t</w:t>
            </w:r>
            <w:r>
              <w:rPr>
                <w:w w:val="101"/>
                <w:sz w:val="23"/>
                <w:szCs w:val="23"/>
              </w:rPr>
              <w:t>e</w:t>
            </w:r>
            <w:r>
              <w:rPr>
                <w:spacing w:val="-1"/>
                <w:w w:val="101"/>
                <w:sz w:val="23"/>
                <w:szCs w:val="23"/>
              </w:rPr>
              <w:t>r</w:t>
            </w:r>
            <w:r>
              <w:rPr>
                <w:w w:val="101"/>
                <w:sz w:val="23"/>
                <w:szCs w:val="23"/>
              </w:rPr>
              <w:t>est</w:t>
            </w:r>
          </w:p>
        </w:tc>
      </w:tr>
      <w:tr w:rsidR="00343255" w14:paraId="6C6F549D" w14:textId="77777777">
        <w:trPr>
          <w:trHeight w:hRule="exact" w:val="372"/>
        </w:trPr>
        <w:tc>
          <w:tcPr>
            <w:tcW w:w="542" w:type="dxa"/>
            <w:tcBorders>
              <w:top w:val="nil"/>
              <w:left w:val="nil"/>
              <w:bottom w:val="nil"/>
              <w:right w:val="nil"/>
            </w:tcBorders>
          </w:tcPr>
          <w:p w14:paraId="01BFAA52" w14:textId="77777777" w:rsidR="00343255" w:rsidRDefault="00343255"/>
        </w:tc>
        <w:tc>
          <w:tcPr>
            <w:tcW w:w="1445" w:type="dxa"/>
            <w:tcBorders>
              <w:top w:val="nil"/>
              <w:left w:val="nil"/>
              <w:bottom w:val="nil"/>
              <w:right w:val="nil"/>
            </w:tcBorders>
          </w:tcPr>
          <w:p w14:paraId="30F5AD35" w14:textId="77777777" w:rsidR="00343255" w:rsidRDefault="00EB53DC">
            <w:pPr>
              <w:spacing w:before="11"/>
              <w:ind w:left="199"/>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7</w:t>
            </w:r>
          </w:p>
        </w:tc>
        <w:tc>
          <w:tcPr>
            <w:tcW w:w="6387" w:type="dxa"/>
            <w:tcBorders>
              <w:top w:val="nil"/>
              <w:left w:val="nil"/>
              <w:bottom w:val="nil"/>
              <w:right w:val="nil"/>
            </w:tcBorders>
          </w:tcPr>
          <w:p w14:paraId="5C02A48B" w14:textId="77777777" w:rsidR="00343255" w:rsidRDefault="00EB53DC">
            <w:pPr>
              <w:spacing w:before="11"/>
              <w:ind w:left="155"/>
              <w:rPr>
                <w:sz w:val="23"/>
                <w:szCs w:val="23"/>
              </w:rPr>
            </w:pPr>
            <w:r>
              <w:rPr>
                <w:spacing w:val="-1"/>
                <w:sz w:val="23"/>
                <w:szCs w:val="23"/>
              </w:rPr>
              <w:t>U</w:t>
            </w:r>
            <w:r>
              <w:rPr>
                <w:sz w:val="23"/>
                <w:szCs w:val="23"/>
              </w:rPr>
              <w:t>se</w:t>
            </w:r>
            <w:r>
              <w:rPr>
                <w:spacing w:val="4"/>
                <w:sz w:val="23"/>
                <w:szCs w:val="23"/>
              </w:rPr>
              <w:t xml:space="preserve"> </w:t>
            </w:r>
            <w:r>
              <w:rPr>
                <w:spacing w:val="1"/>
                <w:sz w:val="23"/>
                <w:szCs w:val="23"/>
              </w:rPr>
              <w:t>o</w:t>
            </w:r>
            <w:r>
              <w:rPr>
                <w:sz w:val="23"/>
                <w:szCs w:val="23"/>
              </w:rPr>
              <w:t>f</w:t>
            </w:r>
            <w:r>
              <w:rPr>
                <w:spacing w:val="1"/>
                <w:sz w:val="23"/>
                <w:szCs w:val="23"/>
              </w:rPr>
              <w:t xml:space="preserve"> </w:t>
            </w:r>
            <w:r>
              <w:rPr>
                <w:spacing w:val="3"/>
                <w:sz w:val="23"/>
                <w:szCs w:val="23"/>
              </w:rPr>
              <w:t>C</w:t>
            </w:r>
            <w:r>
              <w:rPr>
                <w:spacing w:val="-2"/>
                <w:sz w:val="23"/>
                <w:szCs w:val="23"/>
              </w:rPr>
              <w:t>h</w:t>
            </w:r>
            <w:r>
              <w:rPr>
                <w:sz w:val="23"/>
                <w:szCs w:val="23"/>
              </w:rPr>
              <w:t>a</w:t>
            </w:r>
            <w:r>
              <w:rPr>
                <w:spacing w:val="1"/>
                <w:sz w:val="23"/>
                <w:szCs w:val="23"/>
              </w:rPr>
              <w:t>p</w:t>
            </w:r>
            <w:r>
              <w:rPr>
                <w:sz w:val="23"/>
                <w:szCs w:val="23"/>
              </w:rPr>
              <w:t>ter</w:t>
            </w:r>
            <w:r>
              <w:rPr>
                <w:spacing w:val="9"/>
                <w:sz w:val="23"/>
                <w:szCs w:val="23"/>
              </w:rPr>
              <w:t xml:space="preserve"> </w:t>
            </w:r>
            <w:r>
              <w:rPr>
                <w:spacing w:val="-1"/>
                <w:w w:val="101"/>
                <w:sz w:val="23"/>
                <w:szCs w:val="23"/>
              </w:rPr>
              <w:t>N</w:t>
            </w:r>
            <w:r>
              <w:rPr>
                <w:spacing w:val="2"/>
                <w:w w:val="101"/>
                <w:sz w:val="23"/>
                <w:szCs w:val="23"/>
              </w:rPr>
              <w:t>a</w:t>
            </w:r>
            <w:r>
              <w:rPr>
                <w:spacing w:val="-2"/>
                <w:w w:val="101"/>
                <w:sz w:val="23"/>
                <w:szCs w:val="23"/>
              </w:rPr>
              <w:t>m</w:t>
            </w:r>
            <w:r>
              <w:rPr>
                <w:w w:val="101"/>
                <w:sz w:val="23"/>
                <w:szCs w:val="23"/>
              </w:rPr>
              <w:t>e</w:t>
            </w:r>
          </w:p>
        </w:tc>
      </w:tr>
    </w:tbl>
    <w:p w14:paraId="060E0F5D" w14:textId="77777777" w:rsidR="00343255" w:rsidRDefault="00343255">
      <w:pPr>
        <w:spacing w:before="3" w:line="220" w:lineRule="exact"/>
        <w:rPr>
          <w:sz w:val="22"/>
          <w:szCs w:val="22"/>
        </w:rPr>
      </w:pPr>
    </w:p>
    <w:p w14:paraId="64700DDE" w14:textId="77777777" w:rsidR="00343255" w:rsidRDefault="00EB53DC">
      <w:pPr>
        <w:spacing w:before="33"/>
        <w:ind w:left="152"/>
        <w:rPr>
          <w:sz w:val="23"/>
          <w:szCs w:val="23"/>
        </w:rPr>
      </w:pPr>
      <w:r>
        <w:rPr>
          <w:spacing w:val="2"/>
          <w:sz w:val="23"/>
          <w:szCs w:val="23"/>
        </w:rPr>
        <w:t>X</w:t>
      </w:r>
      <w:r>
        <w:rPr>
          <w:spacing w:val="-1"/>
          <w:sz w:val="23"/>
          <w:szCs w:val="23"/>
        </w:rPr>
        <w:t>I</w:t>
      </w:r>
      <w:r>
        <w:rPr>
          <w:spacing w:val="-3"/>
          <w:sz w:val="23"/>
          <w:szCs w:val="23"/>
        </w:rPr>
        <w:t>I</w:t>
      </w:r>
      <w:r>
        <w:rPr>
          <w:sz w:val="23"/>
          <w:szCs w:val="23"/>
        </w:rPr>
        <w:t xml:space="preserve">.    </w:t>
      </w:r>
      <w:r>
        <w:rPr>
          <w:spacing w:val="37"/>
          <w:sz w:val="23"/>
          <w:szCs w:val="23"/>
        </w:rPr>
        <w:t xml:space="preserve"> </w:t>
      </w:r>
      <w:r>
        <w:rPr>
          <w:spacing w:val="-1"/>
          <w:w w:val="101"/>
          <w:sz w:val="23"/>
          <w:szCs w:val="23"/>
        </w:rPr>
        <w:t>AME</w:t>
      </w:r>
      <w:r>
        <w:rPr>
          <w:spacing w:val="2"/>
          <w:w w:val="101"/>
          <w:sz w:val="23"/>
          <w:szCs w:val="23"/>
        </w:rPr>
        <w:t>ND</w:t>
      </w:r>
      <w:r>
        <w:rPr>
          <w:spacing w:val="-1"/>
          <w:w w:val="101"/>
          <w:sz w:val="23"/>
          <w:szCs w:val="23"/>
        </w:rPr>
        <w:t>MEN</w:t>
      </w:r>
      <w:r>
        <w:rPr>
          <w:spacing w:val="4"/>
          <w:w w:val="101"/>
          <w:sz w:val="23"/>
          <w:szCs w:val="23"/>
        </w:rPr>
        <w:t>T</w:t>
      </w:r>
      <w:r>
        <w:rPr>
          <w:w w:val="101"/>
          <w:sz w:val="23"/>
          <w:szCs w:val="23"/>
        </w:rPr>
        <w:t>S</w:t>
      </w:r>
    </w:p>
    <w:p w14:paraId="39D0E87F" w14:textId="77777777" w:rsidR="00343255" w:rsidRDefault="00EB53DC">
      <w:pPr>
        <w:spacing w:before="45"/>
        <w:ind w:left="853"/>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2"/>
          <w:sz w:val="23"/>
          <w:szCs w:val="23"/>
        </w:rPr>
        <w:t xml:space="preserve"> </w:t>
      </w:r>
      <w:r>
        <w:rPr>
          <w:spacing w:val="-1"/>
          <w:w w:val="101"/>
          <w:sz w:val="23"/>
          <w:szCs w:val="23"/>
        </w:rPr>
        <w:t>A</w:t>
      </w:r>
      <w:r>
        <w:rPr>
          <w:spacing w:val="-2"/>
          <w:w w:val="101"/>
          <w:sz w:val="23"/>
          <w:szCs w:val="23"/>
        </w:rPr>
        <w:t>m</w:t>
      </w:r>
      <w:r>
        <w:rPr>
          <w:w w:val="101"/>
          <w:sz w:val="23"/>
          <w:szCs w:val="23"/>
        </w:rPr>
        <w:t>e</w:t>
      </w:r>
      <w:r>
        <w:rPr>
          <w:spacing w:val="1"/>
          <w:w w:val="101"/>
          <w:sz w:val="23"/>
          <w:szCs w:val="23"/>
        </w:rPr>
        <w:t>ndm</w:t>
      </w:r>
      <w:r>
        <w:rPr>
          <w:w w:val="101"/>
          <w:sz w:val="23"/>
          <w:szCs w:val="23"/>
        </w:rPr>
        <w:t>e</w:t>
      </w:r>
      <w:r>
        <w:rPr>
          <w:spacing w:val="1"/>
          <w:w w:val="101"/>
          <w:sz w:val="23"/>
          <w:szCs w:val="23"/>
        </w:rPr>
        <w:t>n</w:t>
      </w:r>
      <w:r>
        <w:rPr>
          <w:w w:val="101"/>
          <w:sz w:val="23"/>
          <w:szCs w:val="23"/>
        </w:rPr>
        <w:t>ts</w:t>
      </w:r>
    </w:p>
    <w:p w14:paraId="1E742ABA" w14:textId="77777777" w:rsidR="00343255" w:rsidRDefault="00EB53DC">
      <w:pPr>
        <w:spacing w:before="45"/>
        <w:ind w:left="853"/>
        <w:rPr>
          <w:sz w:val="23"/>
          <w:szCs w:val="23"/>
        </w:rPr>
        <w:sectPr w:rsidR="00343255">
          <w:footerReference w:type="default" r:id="rId10"/>
          <w:pgSz w:w="11900" w:h="16840"/>
          <w:pgMar w:top="1580" w:right="1680" w:bottom="280" w:left="1600" w:header="0" w:footer="2154" w:gutter="0"/>
          <w:cols w:space="720"/>
        </w:sect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2"/>
          <w:sz w:val="23"/>
          <w:szCs w:val="23"/>
        </w:rPr>
        <w:t xml:space="preserve"> </w:t>
      </w:r>
      <w:r>
        <w:rPr>
          <w:spacing w:val="-1"/>
          <w:sz w:val="23"/>
          <w:szCs w:val="23"/>
        </w:rPr>
        <w:t>E</w:t>
      </w:r>
      <w:r>
        <w:rPr>
          <w:spacing w:val="1"/>
          <w:sz w:val="23"/>
          <w:szCs w:val="23"/>
        </w:rPr>
        <w:t>f</w:t>
      </w:r>
      <w:r>
        <w:rPr>
          <w:spacing w:val="-1"/>
          <w:sz w:val="23"/>
          <w:szCs w:val="23"/>
        </w:rPr>
        <w:t>f</w:t>
      </w:r>
      <w:r>
        <w:rPr>
          <w:spacing w:val="-3"/>
          <w:sz w:val="23"/>
          <w:szCs w:val="23"/>
        </w:rPr>
        <w:t>e</w:t>
      </w:r>
      <w:r>
        <w:rPr>
          <w:sz w:val="23"/>
          <w:szCs w:val="23"/>
        </w:rPr>
        <w:t>c</w:t>
      </w:r>
      <w:r>
        <w:rPr>
          <w:spacing w:val="2"/>
          <w:sz w:val="23"/>
          <w:szCs w:val="23"/>
        </w:rPr>
        <w:t>t</w:t>
      </w:r>
      <w:r>
        <w:rPr>
          <w:sz w:val="23"/>
          <w:szCs w:val="23"/>
        </w:rPr>
        <w:t>i</w:t>
      </w:r>
      <w:r>
        <w:rPr>
          <w:spacing w:val="-2"/>
          <w:sz w:val="23"/>
          <w:szCs w:val="23"/>
        </w:rPr>
        <w:t>v</w:t>
      </w:r>
      <w:r>
        <w:rPr>
          <w:sz w:val="23"/>
          <w:szCs w:val="23"/>
        </w:rPr>
        <w:t>e</w:t>
      </w:r>
      <w:r>
        <w:rPr>
          <w:spacing w:val="12"/>
          <w:sz w:val="23"/>
          <w:szCs w:val="23"/>
        </w:rPr>
        <w:t xml:space="preserve"> </w:t>
      </w:r>
      <w:r>
        <w:rPr>
          <w:spacing w:val="-1"/>
          <w:sz w:val="23"/>
          <w:szCs w:val="23"/>
        </w:rPr>
        <w:t>D</w:t>
      </w:r>
      <w:r>
        <w:rPr>
          <w:sz w:val="23"/>
          <w:szCs w:val="23"/>
        </w:rPr>
        <w:t>ate</w:t>
      </w:r>
      <w:r>
        <w:rPr>
          <w:spacing w:val="4"/>
          <w:sz w:val="23"/>
          <w:szCs w:val="23"/>
        </w:rPr>
        <w:t xml:space="preserve"> </w:t>
      </w:r>
      <w:r>
        <w:rPr>
          <w:spacing w:val="3"/>
          <w:sz w:val="23"/>
          <w:szCs w:val="23"/>
        </w:rPr>
        <w:t>o</w:t>
      </w:r>
      <w:r>
        <w:rPr>
          <w:sz w:val="23"/>
          <w:szCs w:val="23"/>
        </w:rPr>
        <w:t>f</w:t>
      </w:r>
      <w:r>
        <w:rPr>
          <w:spacing w:val="1"/>
          <w:sz w:val="23"/>
          <w:szCs w:val="23"/>
        </w:rPr>
        <w:t xml:space="preserve"> </w:t>
      </w:r>
      <w:r>
        <w:rPr>
          <w:spacing w:val="2"/>
          <w:w w:val="101"/>
          <w:sz w:val="23"/>
          <w:szCs w:val="23"/>
        </w:rPr>
        <w:t>A</w:t>
      </w:r>
      <w:r>
        <w:rPr>
          <w:spacing w:val="-2"/>
          <w:w w:val="101"/>
          <w:sz w:val="23"/>
          <w:szCs w:val="23"/>
        </w:rPr>
        <w:t>m</w:t>
      </w:r>
      <w:r>
        <w:rPr>
          <w:w w:val="101"/>
          <w:sz w:val="23"/>
          <w:szCs w:val="23"/>
        </w:rPr>
        <w:t>e</w:t>
      </w:r>
      <w:r>
        <w:rPr>
          <w:spacing w:val="1"/>
          <w:w w:val="101"/>
          <w:sz w:val="23"/>
          <w:szCs w:val="23"/>
        </w:rPr>
        <w:t>nd</w:t>
      </w:r>
      <w:r>
        <w:rPr>
          <w:spacing w:val="-2"/>
          <w:w w:val="101"/>
          <w:sz w:val="23"/>
          <w:szCs w:val="23"/>
        </w:rPr>
        <w:t>m</w:t>
      </w:r>
      <w:r>
        <w:rPr>
          <w:w w:val="101"/>
          <w:sz w:val="23"/>
          <w:szCs w:val="23"/>
        </w:rPr>
        <w:t>e</w:t>
      </w:r>
      <w:r>
        <w:rPr>
          <w:spacing w:val="1"/>
          <w:w w:val="101"/>
          <w:sz w:val="23"/>
          <w:szCs w:val="23"/>
        </w:rPr>
        <w:t>n</w:t>
      </w:r>
      <w:r>
        <w:rPr>
          <w:w w:val="101"/>
          <w:sz w:val="23"/>
          <w:szCs w:val="23"/>
        </w:rPr>
        <w:t>ts</w:t>
      </w:r>
    </w:p>
    <w:p w14:paraId="6997EC32" w14:textId="77777777" w:rsidR="00343255" w:rsidRDefault="00343255">
      <w:pPr>
        <w:spacing w:line="200" w:lineRule="exact"/>
      </w:pPr>
    </w:p>
    <w:p w14:paraId="044D3713" w14:textId="77777777" w:rsidR="00343255" w:rsidRDefault="00EB53DC">
      <w:pPr>
        <w:spacing w:before="33" w:line="366" w:lineRule="auto"/>
        <w:ind w:left="2281" w:right="2266"/>
        <w:jc w:val="center"/>
        <w:rPr>
          <w:sz w:val="23"/>
          <w:szCs w:val="23"/>
        </w:rPr>
      </w:pPr>
      <w:r>
        <w:rPr>
          <w:b/>
          <w:spacing w:val="-1"/>
          <w:sz w:val="23"/>
          <w:szCs w:val="23"/>
        </w:rPr>
        <w:t>R</w:t>
      </w:r>
      <w:r>
        <w:rPr>
          <w:b/>
          <w:sz w:val="23"/>
          <w:szCs w:val="23"/>
        </w:rPr>
        <w:t>E</w:t>
      </w:r>
      <w:r>
        <w:rPr>
          <w:b/>
          <w:spacing w:val="-1"/>
          <w:sz w:val="23"/>
          <w:szCs w:val="23"/>
        </w:rPr>
        <w:t>V</w:t>
      </w:r>
      <w:r>
        <w:rPr>
          <w:b/>
          <w:sz w:val="23"/>
          <w:szCs w:val="23"/>
        </w:rPr>
        <w:t>ISED</w:t>
      </w:r>
      <w:r>
        <w:rPr>
          <w:b/>
          <w:spacing w:val="12"/>
          <w:sz w:val="23"/>
          <w:szCs w:val="23"/>
        </w:rPr>
        <w:t xml:space="preserve"> </w:t>
      </w:r>
      <w:r>
        <w:rPr>
          <w:b/>
          <w:spacing w:val="-1"/>
          <w:sz w:val="23"/>
          <w:szCs w:val="23"/>
        </w:rPr>
        <w:t>AN</w:t>
      </w:r>
      <w:r>
        <w:rPr>
          <w:b/>
          <w:sz w:val="23"/>
          <w:szCs w:val="23"/>
        </w:rPr>
        <w:t>D</w:t>
      </w:r>
      <w:r>
        <w:rPr>
          <w:b/>
          <w:spacing w:val="7"/>
          <w:sz w:val="23"/>
          <w:szCs w:val="23"/>
        </w:rPr>
        <w:t xml:space="preserve"> </w:t>
      </w:r>
      <w:r>
        <w:rPr>
          <w:b/>
          <w:spacing w:val="-1"/>
          <w:sz w:val="23"/>
          <w:szCs w:val="23"/>
        </w:rPr>
        <w:t>R</w:t>
      </w:r>
      <w:r>
        <w:rPr>
          <w:b/>
          <w:sz w:val="23"/>
          <w:szCs w:val="23"/>
        </w:rPr>
        <w:t>ES</w:t>
      </w:r>
      <w:r>
        <w:rPr>
          <w:b/>
          <w:spacing w:val="3"/>
          <w:sz w:val="23"/>
          <w:szCs w:val="23"/>
        </w:rPr>
        <w:t>T</w:t>
      </w:r>
      <w:r>
        <w:rPr>
          <w:b/>
          <w:spacing w:val="-1"/>
          <w:sz w:val="23"/>
          <w:szCs w:val="23"/>
        </w:rPr>
        <w:t>A</w:t>
      </w:r>
      <w:r>
        <w:rPr>
          <w:b/>
          <w:sz w:val="23"/>
          <w:szCs w:val="23"/>
        </w:rPr>
        <w:t>T</w:t>
      </w:r>
      <w:r>
        <w:rPr>
          <w:b/>
          <w:spacing w:val="3"/>
          <w:sz w:val="23"/>
          <w:szCs w:val="23"/>
        </w:rPr>
        <w:t>E</w:t>
      </w:r>
      <w:r>
        <w:rPr>
          <w:b/>
          <w:sz w:val="23"/>
          <w:szCs w:val="23"/>
        </w:rPr>
        <w:t>D</w:t>
      </w:r>
      <w:r>
        <w:rPr>
          <w:b/>
          <w:spacing w:val="12"/>
          <w:sz w:val="23"/>
          <w:szCs w:val="23"/>
        </w:rPr>
        <w:t xml:space="preserve"> </w:t>
      </w:r>
      <w:r>
        <w:rPr>
          <w:b/>
          <w:w w:val="101"/>
          <w:sz w:val="23"/>
          <w:szCs w:val="23"/>
        </w:rPr>
        <w:t>B</w:t>
      </w:r>
      <w:r>
        <w:rPr>
          <w:b/>
          <w:spacing w:val="-1"/>
          <w:w w:val="101"/>
          <w:sz w:val="23"/>
          <w:szCs w:val="23"/>
        </w:rPr>
        <w:t>Y</w:t>
      </w:r>
      <w:r>
        <w:rPr>
          <w:b/>
          <w:spacing w:val="3"/>
          <w:w w:val="101"/>
          <w:sz w:val="23"/>
          <w:szCs w:val="23"/>
        </w:rPr>
        <w:t>L</w:t>
      </w:r>
      <w:r>
        <w:rPr>
          <w:b/>
          <w:spacing w:val="-1"/>
          <w:w w:val="101"/>
          <w:sz w:val="23"/>
          <w:szCs w:val="23"/>
        </w:rPr>
        <w:t>AW</w:t>
      </w:r>
      <w:r>
        <w:rPr>
          <w:b/>
          <w:w w:val="101"/>
          <w:sz w:val="23"/>
          <w:szCs w:val="23"/>
        </w:rPr>
        <w:t xml:space="preserve">S </w:t>
      </w:r>
      <w:r>
        <w:rPr>
          <w:b/>
          <w:spacing w:val="-2"/>
          <w:w w:val="101"/>
          <w:sz w:val="23"/>
          <w:szCs w:val="23"/>
        </w:rPr>
        <w:t>O</w:t>
      </w:r>
      <w:r>
        <w:rPr>
          <w:b/>
          <w:w w:val="101"/>
          <w:sz w:val="23"/>
          <w:szCs w:val="23"/>
        </w:rPr>
        <w:t>F</w:t>
      </w:r>
    </w:p>
    <w:p w14:paraId="21467F83" w14:textId="77777777" w:rsidR="00343255" w:rsidRDefault="00EB53DC">
      <w:pPr>
        <w:spacing w:line="243" w:lineRule="auto"/>
        <w:ind w:left="2505" w:right="1350" w:hanging="1104"/>
        <w:rPr>
          <w:sz w:val="23"/>
          <w:szCs w:val="23"/>
        </w:rPr>
      </w:pPr>
      <w:r>
        <w:rPr>
          <w:b/>
          <w:spacing w:val="-1"/>
          <w:sz w:val="23"/>
          <w:szCs w:val="23"/>
        </w:rPr>
        <w:t>N</w:t>
      </w:r>
      <w:r>
        <w:rPr>
          <w:b/>
          <w:spacing w:val="-2"/>
          <w:sz w:val="23"/>
          <w:szCs w:val="23"/>
        </w:rPr>
        <w:t>O</w:t>
      </w:r>
      <w:r>
        <w:rPr>
          <w:b/>
          <w:spacing w:val="-1"/>
          <w:sz w:val="23"/>
          <w:szCs w:val="23"/>
        </w:rPr>
        <w:t>R</w:t>
      </w:r>
      <w:r>
        <w:rPr>
          <w:b/>
          <w:spacing w:val="5"/>
          <w:sz w:val="23"/>
          <w:szCs w:val="23"/>
        </w:rPr>
        <w:t>T</w:t>
      </w:r>
      <w:r>
        <w:rPr>
          <w:b/>
          <w:spacing w:val="-2"/>
          <w:sz w:val="23"/>
          <w:szCs w:val="23"/>
        </w:rPr>
        <w:t>H</w:t>
      </w:r>
      <w:r>
        <w:rPr>
          <w:b/>
          <w:sz w:val="23"/>
          <w:szCs w:val="23"/>
        </w:rPr>
        <w:t>E</w:t>
      </w:r>
      <w:r>
        <w:rPr>
          <w:b/>
          <w:spacing w:val="-1"/>
          <w:sz w:val="23"/>
          <w:szCs w:val="23"/>
        </w:rPr>
        <w:t>A</w:t>
      </w:r>
      <w:r>
        <w:rPr>
          <w:b/>
          <w:spacing w:val="-3"/>
          <w:sz w:val="23"/>
          <w:szCs w:val="23"/>
        </w:rPr>
        <w:t>S</w:t>
      </w:r>
      <w:r>
        <w:rPr>
          <w:b/>
          <w:sz w:val="23"/>
          <w:szCs w:val="23"/>
        </w:rPr>
        <w:t>T</w:t>
      </w:r>
      <w:r>
        <w:rPr>
          <w:b/>
          <w:spacing w:val="17"/>
          <w:sz w:val="23"/>
          <w:szCs w:val="23"/>
        </w:rPr>
        <w:t xml:space="preserve"> </w:t>
      </w:r>
      <w:r>
        <w:rPr>
          <w:b/>
          <w:spacing w:val="2"/>
          <w:sz w:val="23"/>
          <w:szCs w:val="23"/>
        </w:rPr>
        <w:t>C</w:t>
      </w:r>
      <w:r>
        <w:rPr>
          <w:b/>
          <w:spacing w:val="-2"/>
          <w:sz w:val="23"/>
          <w:szCs w:val="23"/>
        </w:rPr>
        <w:t>H</w:t>
      </w:r>
      <w:r>
        <w:rPr>
          <w:b/>
          <w:spacing w:val="-1"/>
          <w:sz w:val="23"/>
          <w:szCs w:val="23"/>
        </w:rPr>
        <w:t>AP</w:t>
      </w:r>
      <w:r>
        <w:rPr>
          <w:b/>
          <w:spacing w:val="5"/>
          <w:sz w:val="23"/>
          <w:szCs w:val="23"/>
        </w:rPr>
        <w:t>T</w:t>
      </w:r>
      <w:r>
        <w:rPr>
          <w:b/>
          <w:sz w:val="23"/>
          <w:szCs w:val="23"/>
        </w:rPr>
        <w:t>E</w:t>
      </w:r>
      <w:r>
        <w:rPr>
          <w:b/>
          <w:spacing w:val="-1"/>
          <w:sz w:val="23"/>
          <w:szCs w:val="23"/>
        </w:rPr>
        <w:t>R</w:t>
      </w:r>
      <w:r>
        <w:rPr>
          <w:b/>
          <w:sz w:val="23"/>
          <w:szCs w:val="23"/>
        </w:rPr>
        <w:t>,</w:t>
      </w:r>
      <w:r>
        <w:rPr>
          <w:b/>
          <w:spacing w:val="11"/>
          <w:sz w:val="23"/>
          <w:szCs w:val="23"/>
        </w:rPr>
        <w:t xml:space="preserve"> </w:t>
      </w:r>
      <w:r>
        <w:rPr>
          <w:b/>
          <w:spacing w:val="2"/>
          <w:sz w:val="23"/>
          <w:szCs w:val="23"/>
        </w:rPr>
        <w:t>A</w:t>
      </w:r>
      <w:r>
        <w:rPr>
          <w:b/>
          <w:sz w:val="23"/>
          <w:szCs w:val="23"/>
        </w:rPr>
        <w:t>ME</w:t>
      </w:r>
      <w:r>
        <w:rPr>
          <w:b/>
          <w:spacing w:val="-1"/>
          <w:sz w:val="23"/>
          <w:szCs w:val="23"/>
        </w:rPr>
        <w:t>R</w:t>
      </w:r>
      <w:r>
        <w:rPr>
          <w:b/>
          <w:sz w:val="23"/>
          <w:szCs w:val="23"/>
        </w:rPr>
        <w:t>I</w:t>
      </w:r>
      <w:r>
        <w:rPr>
          <w:b/>
          <w:spacing w:val="-1"/>
          <w:sz w:val="23"/>
          <w:szCs w:val="23"/>
        </w:rPr>
        <w:t>CA</w:t>
      </w:r>
      <w:r>
        <w:rPr>
          <w:b/>
          <w:sz w:val="23"/>
          <w:szCs w:val="23"/>
        </w:rPr>
        <w:t>N</w:t>
      </w:r>
      <w:r>
        <w:rPr>
          <w:b/>
          <w:spacing w:val="15"/>
          <w:sz w:val="23"/>
          <w:szCs w:val="23"/>
        </w:rPr>
        <w:t xml:space="preserve"> </w:t>
      </w:r>
      <w:r>
        <w:rPr>
          <w:b/>
          <w:spacing w:val="-1"/>
          <w:w w:val="101"/>
          <w:sz w:val="23"/>
          <w:szCs w:val="23"/>
        </w:rPr>
        <w:t>A</w:t>
      </w:r>
      <w:r>
        <w:rPr>
          <w:b/>
          <w:w w:val="101"/>
          <w:sz w:val="23"/>
          <w:szCs w:val="23"/>
        </w:rPr>
        <w:t>S</w:t>
      </w:r>
      <w:r>
        <w:rPr>
          <w:b/>
          <w:spacing w:val="2"/>
          <w:w w:val="101"/>
          <w:sz w:val="23"/>
          <w:szCs w:val="23"/>
        </w:rPr>
        <w:t>S</w:t>
      </w:r>
      <w:r>
        <w:rPr>
          <w:b/>
          <w:spacing w:val="-2"/>
          <w:w w:val="101"/>
          <w:sz w:val="23"/>
          <w:szCs w:val="23"/>
        </w:rPr>
        <w:t>O</w:t>
      </w:r>
      <w:r>
        <w:rPr>
          <w:b/>
          <w:spacing w:val="-1"/>
          <w:w w:val="101"/>
          <w:sz w:val="23"/>
          <w:szCs w:val="23"/>
        </w:rPr>
        <w:t>C</w:t>
      </w:r>
      <w:r>
        <w:rPr>
          <w:b/>
          <w:w w:val="101"/>
          <w:sz w:val="23"/>
          <w:szCs w:val="23"/>
        </w:rPr>
        <w:t>I</w:t>
      </w:r>
      <w:r>
        <w:rPr>
          <w:b/>
          <w:spacing w:val="-1"/>
          <w:w w:val="101"/>
          <w:sz w:val="23"/>
          <w:szCs w:val="23"/>
        </w:rPr>
        <w:t>A</w:t>
      </w:r>
      <w:r>
        <w:rPr>
          <w:b/>
          <w:w w:val="101"/>
          <w:sz w:val="23"/>
          <w:szCs w:val="23"/>
        </w:rPr>
        <w:t>T</w:t>
      </w:r>
      <w:r>
        <w:rPr>
          <w:b/>
          <w:spacing w:val="3"/>
          <w:w w:val="101"/>
          <w:sz w:val="23"/>
          <w:szCs w:val="23"/>
        </w:rPr>
        <w:t>I</w:t>
      </w:r>
      <w:r>
        <w:rPr>
          <w:b/>
          <w:spacing w:val="-2"/>
          <w:w w:val="101"/>
          <w:sz w:val="23"/>
          <w:szCs w:val="23"/>
        </w:rPr>
        <w:t>O</w:t>
      </w:r>
      <w:r>
        <w:rPr>
          <w:b/>
          <w:w w:val="101"/>
          <w:sz w:val="23"/>
          <w:szCs w:val="23"/>
        </w:rPr>
        <w:t xml:space="preserve">N </w:t>
      </w:r>
      <w:r>
        <w:rPr>
          <w:b/>
          <w:spacing w:val="-2"/>
          <w:sz w:val="23"/>
          <w:szCs w:val="23"/>
        </w:rPr>
        <w:t>O</w:t>
      </w:r>
      <w:r>
        <w:rPr>
          <w:b/>
          <w:sz w:val="23"/>
          <w:szCs w:val="23"/>
        </w:rPr>
        <w:t>F</w:t>
      </w:r>
      <w:r>
        <w:rPr>
          <w:b/>
          <w:spacing w:val="2"/>
          <w:sz w:val="23"/>
          <w:szCs w:val="23"/>
        </w:rPr>
        <w:t xml:space="preserve"> </w:t>
      </w:r>
      <w:r>
        <w:rPr>
          <w:b/>
          <w:spacing w:val="-1"/>
          <w:sz w:val="23"/>
          <w:szCs w:val="23"/>
        </w:rPr>
        <w:t>A</w:t>
      </w:r>
      <w:r>
        <w:rPr>
          <w:b/>
          <w:sz w:val="23"/>
          <w:szCs w:val="23"/>
        </w:rPr>
        <w:t>I</w:t>
      </w:r>
      <w:r>
        <w:rPr>
          <w:b/>
          <w:spacing w:val="-1"/>
          <w:sz w:val="23"/>
          <w:szCs w:val="23"/>
        </w:rPr>
        <w:t>R</w:t>
      </w:r>
      <w:r>
        <w:rPr>
          <w:b/>
          <w:spacing w:val="4"/>
          <w:sz w:val="23"/>
          <w:szCs w:val="23"/>
        </w:rPr>
        <w:t>P</w:t>
      </w:r>
      <w:r>
        <w:rPr>
          <w:b/>
          <w:spacing w:val="-2"/>
          <w:sz w:val="23"/>
          <w:szCs w:val="23"/>
        </w:rPr>
        <w:t>O</w:t>
      </w:r>
      <w:r>
        <w:rPr>
          <w:b/>
          <w:spacing w:val="-1"/>
          <w:sz w:val="23"/>
          <w:szCs w:val="23"/>
        </w:rPr>
        <w:t>R</w:t>
      </w:r>
      <w:r>
        <w:rPr>
          <w:b/>
          <w:sz w:val="23"/>
          <w:szCs w:val="23"/>
        </w:rPr>
        <w:t>T</w:t>
      </w:r>
      <w:r>
        <w:rPr>
          <w:b/>
          <w:spacing w:val="11"/>
          <w:sz w:val="23"/>
          <w:szCs w:val="23"/>
        </w:rPr>
        <w:t xml:space="preserve"> </w:t>
      </w:r>
      <w:r>
        <w:rPr>
          <w:b/>
          <w:spacing w:val="5"/>
          <w:sz w:val="23"/>
          <w:szCs w:val="23"/>
        </w:rPr>
        <w:t>E</w:t>
      </w:r>
      <w:r>
        <w:rPr>
          <w:b/>
          <w:spacing w:val="-3"/>
          <w:sz w:val="23"/>
          <w:szCs w:val="23"/>
        </w:rPr>
        <w:t>X</w:t>
      </w:r>
      <w:r>
        <w:rPr>
          <w:b/>
          <w:sz w:val="23"/>
          <w:szCs w:val="23"/>
        </w:rPr>
        <w:t>E</w:t>
      </w:r>
      <w:r>
        <w:rPr>
          <w:b/>
          <w:spacing w:val="2"/>
          <w:sz w:val="23"/>
          <w:szCs w:val="23"/>
        </w:rPr>
        <w:t>C</w:t>
      </w:r>
      <w:r>
        <w:rPr>
          <w:b/>
          <w:spacing w:val="-1"/>
          <w:sz w:val="23"/>
          <w:szCs w:val="23"/>
        </w:rPr>
        <w:t>U</w:t>
      </w:r>
      <w:r>
        <w:rPr>
          <w:b/>
          <w:sz w:val="23"/>
          <w:szCs w:val="23"/>
        </w:rPr>
        <w:t>TI</w:t>
      </w:r>
      <w:r>
        <w:rPr>
          <w:b/>
          <w:spacing w:val="-1"/>
          <w:sz w:val="23"/>
          <w:szCs w:val="23"/>
        </w:rPr>
        <w:t>V</w:t>
      </w:r>
      <w:r>
        <w:rPr>
          <w:b/>
          <w:spacing w:val="3"/>
          <w:sz w:val="23"/>
          <w:szCs w:val="23"/>
        </w:rPr>
        <w:t>E</w:t>
      </w:r>
      <w:r>
        <w:rPr>
          <w:b/>
          <w:spacing w:val="-3"/>
          <w:sz w:val="23"/>
          <w:szCs w:val="23"/>
        </w:rPr>
        <w:t>S</w:t>
      </w:r>
      <w:r>
        <w:rPr>
          <w:b/>
          <w:sz w:val="23"/>
          <w:szCs w:val="23"/>
        </w:rPr>
        <w:t>,</w:t>
      </w:r>
      <w:r>
        <w:rPr>
          <w:b/>
          <w:spacing w:val="18"/>
          <w:sz w:val="23"/>
          <w:szCs w:val="23"/>
        </w:rPr>
        <w:t xml:space="preserve"> </w:t>
      </w:r>
      <w:r>
        <w:rPr>
          <w:b/>
          <w:w w:val="101"/>
          <w:sz w:val="23"/>
          <w:szCs w:val="23"/>
        </w:rPr>
        <w:t>I</w:t>
      </w:r>
      <w:r>
        <w:rPr>
          <w:b/>
          <w:spacing w:val="-1"/>
          <w:w w:val="101"/>
          <w:sz w:val="23"/>
          <w:szCs w:val="23"/>
        </w:rPr>
        <w:t>NC</w:t>
      </w:r>
      <w:r>
        <w:rPr>
          <w:b/>
          <w:w w:val="101"/>
          <w:sz w:val="23"/>
          <w:szCs w:val="23"/>
        </w:rPr>
        <w:t>.</w:t>
      </w:r>
    </w:p>
    <w:p w14:paraId="2896937E" w14:textId="77777777" w:rsidR="00343255" w:rsidRDefault="00343255">
      <w:pPr>
        <w:spacing w:before="3" w:line="120" w:lineRule="exact"/>
        <w:rPr>
          <w:sz w:val="13"/>
          <w:szCs w:val="13"/>
        </w:rPr>
      </w:pPr>
    </w:p>
    <w:p w14:paraId="33A50684" w14:textId="77777777" w:rsidR="00343255" w:rsidRDefault="00343255">
      <w:pPr>
        <w:spacing w:line="200" w:lineRule="exact"/>
      </w:pPr>
    </w:p>
    <w:p w14:paraId="5CF7C334" w14:textId="77777777" w:rsidR="00343255" w:rsidRDefault="00343255">
      <w:pPr>
        <w:spacing w:line="200" w:lineRule="exact"/>
      </w:pPr>
    </w:p>
    <w:p w14:paraId="28088625" w14:textId="77777777" w:rsidR="00343255" w:rsidRDefault="00EB53DC">
      <w:pPr>
        <w:spacing w:line="487" w:lineRule="auto"/>
        <w:ind w:left="3716" w:right="3702"/>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5"/>
          <w:sz w:val="23"/>
          <w:szCs w:val="23"/>
        </w:rPr>
        <w:t>C</w:t>
      </w:r>
      <w:r>
        <w:rPr>
          <w:spacing w:val="-3"/>
          <w:sz w:val="23"/>
          <w:szCs w:val="23"/>
        </w:rPr>
        <w:t>L</w:t>
      </w:r>
      <w:r>
        <w:rPr>
          <w:sz w:val="23"/>
          <w:szCs w:val="23"/>
        </w:rPr>
        <w:t>E</w:t>
      </w:r>
      <w:r>
        <w:rPr>
          <w:spacing w:val="14"/>
          <w:sz w:val="23"/>
          <w:szCs w:val="23"/>
        </w:rPr>
        <w:t xml:space="preserve"> </w:t>
      </w:r>
      <w:r>
        <w:rPr>
          <w:w w:val="101"/>
          <w:sz w:val="23"/>
          <w:szCs w:val="23"/>
        </w:rPr>
        <w:t xml:space="preserve">I </w:t>
      </w:r>
      <w:r>
        <w:rPr>
          <w:spacing w:val="-1"/>
          <w:w w:val="101"/>
          <w:sz w:val="23"/>
          <w:szCs w:val="23"/>
        </w:rPr>
        <w:t>NAM</w:t>
      </w:r>
      <w:r>
        <w:rPr>
          <w:w w:val="101"/>
          <w:sz w:val="23"/>
          <w:szCs w:val="23"/>
        </w:rPr>
        <w:t>E</w:t>
      </w:r>
    </w:p>
    <w:p w14:paraId="6A0F14A0" w14:textId="77777777" w:rsidR="00343255" w:rsidRDefault="00EB53DC">
      <w:pPr>
        <w:spacing w:before="10"/>
        <w:ind w:left="813"/>
        <w:rPr>
          <w:sz w:val="23"/>
          <w:szCs w:val="23"/>
        </w:rPr>
      </w:pP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n</w:t>
      </w:r>
      <w:r>
        <w:rPr>
          <w:spacing w:val="2"/>
          <w:sz w:val="23"/>
          <w:szCs w:val="23"/>
        </w:rPr>
        <w:t>a</w:t>
      </w:r>
      <w:r>
        <w:rPr>
          <w:spacing w:val="-2"/>
          <w:sz w:val="23"/>
          <w:szCs w:val="23"/>
        </w:rPr>
        <w:t>m</w:t>
      </w:r>
      <w:r>
        <w:rPr>
          <w:sz w:val="23"/>
          <w:szCs w:val="23"/>
        </w:rPr>
        <w:t>e</w:t>
      </w:r>
      <w:r>
        <w:rPr>
          <w:spacing w:val="5"/>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p</w:t>
      </w:r>
      <w:r>
        <w:rPr>
          <w:spacing w:val="3"/>
          <w:sz w:val="23"/>
          <w:szCs w:val="23"/>
        </w:rPr>
        <w:t>u</w:t>
      </w:r>
      <w:r>
        <w:rPr>
          <w:spacing w:val="-1"/>
          <w:sz w:val="23"/>
          <w:szCs w:val="23"/>
        </w:rPr>
        <w:t>r</w:t>
      </w:r>
      <w:r>
        <w:rPr>
          <w:spacing w:val="-2"/>
          <w:sz w:val="23"/>
          <w:szCs w:val="23"/>
        </w:rPr>
        <w:t>p</w:t>
      </w:r>
      <w:r>
        <w:rPr>
          <w:spacing w:val="1"/>
          <w:sz w:val="23"/>
          <w:szCs w:val="23"/>
        </w:rPr>
        <w:t>o</w:t>
      </w:r>
      <w:r>
        <w:rPr>
          <w:sz w:val="23"/>
          <w:szCs w:val="23"/>
        </w:rPr>
        <w:t>ses</w:t>
      </w:r>
      <w:r>
        <w:rPr>
          <w:spacing w:val="8"/>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C</w:t>
      </w:r>
      <w:r>
        <w:rPr>
          <w:spacing w:val="-2"/>
          <w:sz w:val="23"/>
          <w:szCs w:val="23"/>
        </w:rPr>
        <w:t>o</w:t>
      </w:r>
      <w:r>
        <w:rPr>
          <w:spacing w:val="-1"/>
          <w:sz w:val="23"/>
          <w:szCs w:val="23"/>
        </w:rPr>
        <w:t>r</w:t>
      </w:r>
      <w:r>
        <w:rPr>
          <w:spacing w:val="1"/>
          <w:sz w:val="23"/>
          <w:szCs w:val="23"/>
        </w:rPr>
        <w:t>po</w:t>
      </w:r>
      <w:r>
        <w:rPr>
          <w:spacing w:val="-1"/>
          <w:sz w:val="23"/>
          <w:szCs w:val="23"/>
        </w:rPr>
        <w:t>r</w:t>
      </w:r>
      <w:r>
        <w:rPr>
          <w:sz w:val="23"/>
          <w:szCs w:val="23"/>
        </w:rPr>
        <w:t>ati</w:t>
      </w:r>
      <w:r>
        <w:rPr>
          <w:spacing w:val="1"/>
          <w:sz w:val="23"/>
          <w:szCs w:val="23"/>
        </w:rPr>
        <w:t>o</w:t>
      </w:r>
      <w:r>
        <w:rPr>
          <w:sz w:val="23"/>
          <w:szCs w:val="23"/>
        </w:rPr>
        <w:t>n</w:t>
      </w:r>
      <w:r>
        <w:rPr>
          <w:spacing w:val="12"/>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4"/>
          <w:sz w:val="23"/>
          <w:szCs w:val="23"/>
        </w:rPr>
        <w:t xml:space="preserve"> </w:t>
      </w:r>
      <w:r>
        <w:rPr>
          <w:sz w:val="23"/>
          <w:szCs w:val="23"/>
        </w:rPr>
        <w:t>as</w:t>
      </w:r>
      <w:r>
        <w:rPr>
          <w:spacing w:val="2"/>
          <w:sz w:val="23"/>
          <w:szCs w:val="23"/>
        </w:rPr>
        <w:t xml:space="preserve"> </w:t>
      </w:r>
      <w:r>
        <w:rPr>
          <w:sz w:val="23"/>
          <w:szCs w:val="23"/>
        </w:rPr>
        <w:t>set</w:t>
      </w:r>
      <w:r>
        <w:rPr>
          <w:spacing w:val="3"/>
          <w:sz w:val="23"/>
          <w:szCs w:val="23"/>
        </w:rPr>
        <w:t xml:space="preserve"> </w:t>
      </w:r>
      <w:r>
        <w:rPr>
          <w:spacing w:val="-1"/>
          <w:sz w:val="23"/>
          <w:szCs w:val="23"/>
        </w:rPr>
        <w:t>f</w:t>
      </w:r>
      <w:r>
        <w:rPr>
          <w:spacing w:val="1"/>
          <w:sz w:val="23"/>
          <w:szCs w:val="23"/>
        </w:rPr>
        <w:t>o</w:t>
      </w:r>
      <w:r>
        <w:rPr>
          <w:spacing w:val="-1"/>
          <w:sz w:val="23"/>
          <w:szCs w:val="23"/>
        </w:rPr>
        <w:t>r</w:t>
      </w:r>
      <w:r>
        <w:rPr>
          <w:spacing w:val="2"/>
          <w:sz w:val="23"/>
          <w:szCs w:val="23"/>
        </w:rPr>
        <w:t>t</w:t>
      </w:r>
      <w:r>
        <w:rPr>
          <w:sz w:val="23"/>
          <w:szCs w:val="23"/>
        </w:rPr>
        <w:t>h</w:t>
      </w:r>
      <w:r>
        <w:rPr>
          <w:spacing w:val="5"/>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Ar</w:t>
      </w:r>
      <w:r>
        <w:rPr>
          <w:sz w:val="23"/>
          <w:szCs w:val="23"/>
        </w:rPr>
        <w:t>t</w:t>
      </w:r>
      <w:r>
        <w:rPr>
          <w:spacing w:val="2"/>
          <w:sz w:val="23"/>
          <w:szCs w:val="23"/>
        </w:rPr>
        <w:t>i</w:t>
      </w:r>
      <w:r>
        <w:rPr>
          <w:spacing w:val="-3"/>
          <w:sz w:val="23"/>
          <w:szCs w:val="23"/>
        </w:rPr>
        <w:t>c</w:t>
      </w:r>
      <w:r>
        <w:rPr>
          <w:spacing w:val="2"/>
          <w:sz w:val="23"/>
          <w:szCs w:val="23"/>
        </w:rPr>
        <w:t>l</w:t>
      </w:r>
      <w:r>
        <w:rPr>
          <w:sz w:val="23"/>
          <w:szCs w:val="23"/>
        </w:rPr>
        <w:t>es</w:t>
      </w:r>
      <w:r>
        <w:rPr>
          <w:spacing w:val="10"/>
          <w:sz w:val="23"/>
          <w:szCs w:val="23"/>
        </w:rPr>
        <w:t xml:space="preserve"> </w:t>
      </w:r>
      <w:r>
        <w:rPr>
          <w:spacing w:val="-2"/>
          <w:w w:val="101"/>
          <w:sz w:val="23"/>
          <w:szCs w:val="23"/>
        </w:rPr>
        <w:t>o</w:t>
      </w:r>
      <w:r>
        <w:rPr>
          <w:w w:val="101"/>
          <w:sz w:val="23"/>
          <w:szCs w:val="23"/>
        </w:rPr>
        <w:t>f</w:t>
      </w:r>
    </w:p>
    <w:p w14:paraId="5F974080" w14:textId="77777777" w:rsidR="00343255" w:rsidRDefault="00EB53DC">
      <w:pPr>
        <w:spacing w:before="4"/>
        <w:ind w:left="112"/>
        <w:rPr>
          <w:sz w:val="23"/>
          <w:szCs w:val="23"/>
        </w:rPr>
      </w:pPr>
      <w:r>
        <w:rPr>
          <w:spacing w:val="-1"/>
          <w:w w:val="101"/>
          <w:sz w:val="23"/>
          <w:szCs w:val="23"/>
        </w:rPr>
        <w:t>O</w:t>
      </w:r>
      <w:r>
        <w:rPr>
          <w:spacing w:val="1"/>
          <w:w w:val="101"/>
          <w:sz w:val="23"/>
          <w:szCs w:val="23"/>
        </w:rPr>
        <w:t>r</w:t>
      </w:r>
      <w:r>
        <w:rPr>
          <w:spacing w:val="-2"/>
          <w:w w:val="101"/>
          <w:sz w:val="23"/>
          <w:szCs w:val="23"/>
        </w:rPr>
        <w:t>g</w:t>
      </w:r>
      <w:r>
        <w:rPr>
          <w:w w:val="101"/>
          <w:sz w:val="23"/>
          <w:szCs w:val="23"/>
        </w:rPr>
        <w:t>a</w:t>
      </w:r>
      <w:r>
        <w:rPr>
          <w:spacing w:val="-2"/>
          <w:w w:val="101"/>
          <w:sz w:val="23"/>
          <w:szCs w:val="23"/>
        </w:rPr>
        <w:t>n</w:t>
      </w:r>
      <w:r>
        <w:rPr>
          <w:spacing w:val="2"/>
          <w:w w:val="101"/>
          <w:sz w:val="23"/>
          <w:szCs w:val="23"/>
        </w:rPr>
        <w:t>i</w:t>
      </w:r>
      <w:r>
        <w:rPr>
          <w:spacing w:val="-3"/>
          <w:w w:val="101"/>
          <w:sz w:val="23"/>
          <w:szCs w:val="23"/>
        </w:rPr>
        <w:t>z</w:t>
      </w:r>
      <w:r>
        <w:rPr>
          <w:w w:val="101"/>
          <w:sz w:val="23"/>
          <w:szCs w:val="23"/>
        </w:rPr>
        <w:t>a</w:t>
      </w:r>
      <w:r>
        <w:rPr>
          <w:spacing w:val="2"/>
          <w:w w:val="101"/>
          <w:sz w:val="23"/>
          <w:szCs w:val="23"/>
        </w:rPr>
        <w:t>t</w:t>
      </w:r>
      <w:r>
        <w:rPr>
          <w:w w:val="101"/>
          <w:sz w:val="23"/>
          <w:szCs w:val="23"/>
        </w:rPr>
        <w:t>i</w:t>
      </w:r>
      <w:r>
        <w:rPr>
          <w:spacing w:val="-2"/>
          <w:w w:val="101"/>
          <w:sz w:val="23"/>
          <w:szCs w:val="23"/>
        </w:rPr>
        <w:t>o</w:t>
      </w:r>
      <w:r>
        <w:rPr>
          <w:spacing w:val="1"/>
          <w:w w:val="101"/>
          <w:sz w:val="23"/>
          <w:szCs w:val="23"/>
        </w:rPr>
        <w:t>n</w:t>
      </w:r>
      <w:r>
        <w:rPr>
          <w:w w:val="101"/>
          <w:sz w:val="23"/>
          <w:szCs w:val="23"/>
        </w:rPr>
        <w:t>.</w:t>
      </w:r>
    </w:p>
    <w:p w14:paraId="48924A70" w14:textId="77777777" w:rsidR="00343255" w:rsidRDefault="00343255">
      <w:pPr>
        <w:spacing w:before="13" w:line="260" w:lineRule="exact"/>
        <w:rPr>
          <w:sz w:val="26"/>
          <w:szCs w:val="26"/>
        </w:rPr>
      </w:pPr>
    </w:p>
    <w:p w14:paraId="2F3E7FA8" w14:textId="77777777" w:rsidR="00343255" w:rsidRDefault="00EB53DC">
      <w:pPr>
        <w:spacing w:line="243" w:lineRule="auto"/>
        <w:ind w:left="112" w:right="353" w:firstLine="701"/>
        <w:rPr>
          <w:sz w:val="23"/>
          <w:szCs w:val="23"/>
        </w:rPr>
      </w:pP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C</w:t>
      </w:r>
      <w:r>
        <w:rPr>
          <w:spacing w:val="1"/>
          <w:sz w:val="23"/>
          <w:szCs w:val="23"/>
        </w:rPr>
        <w:t>o</w:t>
      </w:r>
      <w:r>
        <w:rPr>
          <w:spacing w:val="-1"/>
          <w:sz w:val="23"/>
          <w:szCs w:val="23"/>
        </w:rPr>
        <w:t>r</w:t>
      </w:r>
      <w:r>
        <w:rPr>
          <w:spacing w:val="1"/>
          <w:sz w:val="23"/>
          <w:szCs w:val="23"/>
        </w:rPr>
        <w:t>po</w:t>
      </w:r>
      <w:r>
        <w:rPr>
          <w:spacing w:val="-1"/>
          <w:sz w:val="23"/>
          <w:szCs w:val="23"/>
        </w:rPr>
        <w:t>r</w:t>
      </w:r>
      <w:r>
        <w:rPr>
          <w:sz w:val="23"/>
          <w:szCs w:val="23"/>
        </w:rPr>
        <w:t>ati</w:t>
      </w:r>
      <w:r>
        <w:rPr>
          <w:spacing w:val="1"/>
          <w:sz w:val="23"/>
          <w:szCs w:val="23"/>
        </w:rPr>
        <w:t>o</w:t>
      </w:r>
      <w:r>
        <w:rPr>
          <w:sz w:val="23"/>
          <w:szCs w:val="23"/>
        </w:rPr>
        <w:t>n</w:t>
      </w:r>
      <w:r>
        <w:rPr>
          <w:spacing w:val="12"/>
          <w:sz w:val="23"/>
          <w:szCs w:val="23"/>
        </w:rPr>
        <w:t xml:space="preserve"> </w:t>
      </w:r>
      <w:r>
        <w:rPr>
          <w:sz w:val="23"/>
          <w:szCs w:val="23"/>
        </w:rPr>
        <w:t>is</w:t>
      </w:r>
      <w:r>
        <w:rPr>
          <w:spacing w:val="2"/>
          <w:sz w:val="23"/>
          <w:szCs w:val="23"/>
        </w:rPr>
        <w:t xml:space="preserve"> </w:t>
      </w:r>
      <w:r>
        <w:rPr>
          <w:sz w:val="23"/>
          <w:szCs w:val="23"/>
        </w:rPr>
        <w:t>also</w:t>
      </w:r>
      <w:r>
        <w:rPr>
          <w:spacing w:val="5"/>
          <w:sz w:val="23"/>
          <w:szCs w:val="23"/>
        </w:rPr>
        <w:t xml:space="preserve"> </w:t>
      </w:r>
      <w:r>
        <w:rPr>
          <w:sz w:val="23"/>
          <w:szCs w:val="23"/>
        </w:rPr>
        <w:t>s</w:t>
      </w:r>
      <w:r>
        <w:rPr>
          <w:spacing w:val="1"/>
          <w:sz w:val="23"/>
          <w:szCs w:val="23"/>
        </w:rPr>
        <w:t>o</w:t>
      </w:r>
      <w:r>
        <w:rPr>
          <w:spacing w:val="-2"/>
          <w:sz w:val="23"/>
          <w:szCs w:val="23"/>
        </w:rPr>
        <w:t>m</w:t>
      </w:r>
      <w:r>
        <w:rPr>
          <w:sz w:val="23"/>
          <w:szCs w:val="23"/>
        </w:rPr>
        <w:t>et</w:t>
      </w:r>
      <w:r>
        <w:rPr>
          <w:spacing w:val="2"/>
          <w:sz w:val="23"/>
          <w:szCs w:val="23"/>
        </w:rPr>
        <w:t>i</w:t>
      </w:r>
      <w:r>
        <w:rPr>
          <w:spacing w:val="-2"/>
          <w:sz w:val="23"/>
          <w:szCs w:val="23"/>
        </w:rPr>
        <w:t>m</w:t>
      </w:r>
      <w:r>
        <w:rPr>
          <w:sz w:val="23"/>
          <w:szCs w:val="23"/>
        </w:rPr>
        <w:t>e</w:t>
      </w:r>
      <w:r>
        <w:rPr>
          <w:spacing w:val="9"/>
          <w:sz w:val="23"/>
          <w:szCs w:val="23"/>
        </w:rPr>
        <w:t xml:space="preserve"> </w:t>
      </w:r>
      <w:r>
        <w:rPr>
          <w:spacing w:val="1"/>
          <w:sz w:val="23"/>
          <w:szCs w:val="23"/>
        </w:rPr>
        <w:t>r</w:t>
      </w:r>
      <w:r>
        <w:rPr>
          <w:sz w:val="23"/>
          <w:szCs w:val="23"/>
        </w:rPr>
        <w:t>e</w:t>
      </w:r>
      <w:r>
        <w:rPr>
          <w:spacing w:val="-1"/>
          <w:sz w:val="23"/>
          <w:szCs w:val="23"/>
        </w:rPr>
        <w:t>f</w:t>
      </w:r>
      <w:r>
        <w:rPr>
          <w:spacing w:val="2"/>
          <w:sz w:val="23"/>
          <w:szCs w:val="23"/>
        </w:rPr>
        <w:t>e</w:t>
      </w:r>
      <w:r>
        <w:rPr>
          <w:spacing w:val="-1"/>
          <w:sz w:val="23"/>
          <w:szCs w:val="23"/>
        </w:rPr>
        <w:t>rr</w:t>
      </w:r>
      <w:r>
        <w:rPr>
          <w:sz w:val="23"/>
          <w:szCs w:val="23"/>
        </w:rPr>
        <w:t>ed</w:t>
      </w:r>
      <w:r>
        <w:rPr>
          <w:spacing w:val="8"/>
          <w:sz w:val="23"/>
          <w:szCs w:val="23"/>
        </w:rPr>
        <w:t xml:space="preserve"> </w:t>
      </w:r>
      <w:r>
        <w:rPr>
          <w:sz w:val="23"/>
          <w:szCs w:val="23"/>
        </w:rPr>
        <w:t>to</w:t>
      </w:r>
      <w:r>
        <w:rPr>
          <w:spacing w:val="3"/>
          <w:sz w:val="23"/>
          <w:szCs w:val="23"/>
        </w:rPr>
        <w:t xml:space="preserve"> </w:t>
      </w:r>
      <w:r>
        <w:rPr>
          <w:spacing w:val="1"/>
          <w:sz w:val="23"/>
          <w:szCs w:val="23"/>
        </w:rPr>
        <w:t>h</w:t>
      </w:r>
      <w:r>
        <w:rPr>
          <w:spacing w:val="2"/>
          <w:sz w:val="23"/>
          <w:szCs w:val="23"/>
        </w:rPr>
        <w:t>e</w:t>
      </w:r>
      <w:r>
        <w:rPr>
          <w:spacing w:val="-1"/>
          <w:sz w:val="23"/>
          <w:szCs w:val="23"/>
        </w:rPr>
        <w:t>r</w:t>
      </w:r>
      <w:r>
        <w:rPr>
          <w:sz w:val="23"/>
          <w:szCs w:val="23"/>
        </w:rPr>
        <w:t>e</w:t>
      </w:r>
      <w:r>
        <w:rPr>
          <w:spacing w:val="2"/>
          <w:sz w:val="23"/>
          <w:szCs w:val="23"/>
        </w:rPr>
        <w:t>i</w:t>
      </w:r>
      <w:r>
        <w:rPr>
          <w:sz w:val="23"/>
          <w:szCs w:val="23"/>
        </w:rPr>
        <w:t>n</w:t>
      </w:r>
      <w:r>
        <w:rPr>
          <w:spacing w:val="7"/>
          <w:sz w:val="23"/>
          <w:szCs w:val="23"/>
        </w:rPr>
        <w:t xml:space="preserve"> </w:t>
      </w:r>
      <w:r>
        <w:rPr>
          <w:sz w:val="23"/>
          <w:szCs w:val="23"/>
        </w:rPr>
        <w:t>as</w:t>
      </w:r>
      <w:r>
        <w:rPr>
          <w:spacing w:val="2"/>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3"/>
          <w:sz w:val="23"/>
          <w:szCs w:val="23"/>
        </w:rPr>
        <w:t>“</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z w:val="23"/>
          <w:szCs w:val="23"/>
        </w:rPr>
        <w:t>e</w:t>
      </w:r>
      <w:r>
        <w:rPr>
          <w:spacing w:val="-1"/>
          <w:sz w:val="23"/>
          <w:szCs w:val="23"/>
        </w:rPr>
        <w:t>r</w:t>
      </w:r>
      <w:r>
        <w:rPr>
          <w:spacing w:val="2"/>
          <w:sz w:val="23"/>
          <w:szCs w:val="23"/>
        </w:rPr>
        <w:t>.</w:t>
      </w:r>
      <w:r>
        <w:rPr>
          <w:sz w:val="23"/>
          <w:szCs w:val="23"/>
        </w:rPr>
        <w:t xml:space="preserve">” </w:t>
      </w:r>
      <w:r>
        <w:rPr>
          <w:spacing w:val="10"/>
          <w:sz w:val="23"/>
          <w:szCs w:val="23"/>
        </w:rPr>
        <w:t xml:space="preserve"> </w:t>
      </w:r>
      <w:r>
        <w:rPr>
          <w:spacing w:val="1"/>
          <w:w w:val="101"/>
          <w:sz w:val="23"/>
          <w:szCs w:val="23"/>
        </w:rPr>
        <w:t>T</w:t>
      </w:r>
      <w:r>
        <w:rPr>
          <w:spacing w:val="-2"/>
          <w:w w:val="101"/>
          <w:sz w:val="23"/>
          <w:szCs w:val="23"/>
        </w:rPr>
        <w:t>h</w:t>
      </w:r>
      <w:r>
        <w:rPr>
          <w:w w:val="101"/>
          <w:sz w:val="23"/>
          <w:szCs w:val="23"/>
        </w:rPr>
        <w:t xml:space="preserve">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z w:val="23"/>
          <w:szCs w:val="23"/>
        </w:rPr>
        <w:t>r</w:t>
      </w:r>
      <w:r>
        <w:rPr>
          <w:spacing w:val="9"/>
          <w:sz w:val="23"/>
          <w:szCs w:val="23"/>
        </w:rPr>
        <w:t xml:space="preserve"> </w:t>
      </w:r>
      <w:r>
        <w:rPr>
          <w:spacing w:val="1"/>
          <w:sz w:val="23"/>
          <w:szCs w:val="23"/>
        </w:rPr>
        <w:t>m</w:t>
      </w:r>
      <w:r>
        <w:rPr>
          <w:spacing w:val="4"/>
          <w:sz w:val="23"/>
          <w:szCs w:val="23"/>
        </w:rPr>
        <w:t>a</w:t>
      </w:r>
      <w:r>
        <w:rPr>
          <w:sz w:val="23"/>
          <w:szCs w:val="23"/>
        </w:rPr>
        <w:t>y also</w:t>
      </w:r>
      <w:r>
        <w:rPr>
          <w:spacing w:val="5"/>
          <w:sz w:val="23"/>
          <w:szCs w:val="23"/>
        </w:rPr>
        <w:t xml:space="preserve"> </w:t>
      </w:r>
      <w:r>
        <w:rPr>
          <w:spacing w:val="-2"/>
          <w:sz w:val="23"/>
          <w:szCs w:val="23"/>
        </w:rPr>
        <w:t>b</w:t>
      </w:r>
      <w:r>
        <w:rPr>
          <w:sz w:val="23"/>
          <w:szCs w:val="23"/>
        </w:rPr>
        <w:t>e</w:t>
      </w:r>
      <w:r>
        <w:rPr>
          <w:spacing w:val="6"/>
          <w:sz w:val="23"/>
          <w:szCs w:val="23"/>
        </w:rPr>
        <w:t xml:space="preserve"> </w:t>
      </w:r>
      <w:r>
        <w:rPr>
          <w:spacing w:val="-4"/>
          <w:sz w:val="23"/>
          <w:szCs w:val="23"/>
        </w:rPr>
        <w:t>k</w:t>
      </w:r>
      <w:r>
        <w:rPr>
          <w:spacing w:val="1"/>
          <w:sz w:val="23"/>
          <w:szCs w:val="23"/>
        </w:rPr>
        <w:t>n</w:t>
      </w:r>
      <w:r>
        <w:rPr>
          <w:spacing w:val="3"/>
          <w:sz w:val="23"/>
          <w:szCs w:val="23"/>
        </w:rPr>
        <w:t>o</w:t>
      </w:r>
      <w:r>
        <w:rPr>
          <w:spacing w:val="-1"/>
          <w:sz w:val="23"/>
          <w:szCs w:val="23"/>
        </w:rPr>
        <w:t>w</w:t>
      </w:r>
      <w:r>
        <w:rPr>
          <w:sz w:val="23"/>
          <w:szCs w:val="23"/>
        </w:rPr>
        <w:t>n</w:t>
      </w:r>
      <w:r>
        <w:rPr>
          <w:spacing w:val="7"/>
          <w:sz w:val="23"/>
          <w:szCs w:val="23"/>
        </w:rPr>
        <w:t xml:space="preserve"> </w:t>
      </w:r>
      <w:r>
        <w:rPr>
          <w:spacing w:val="-3"/>
          <w:sz w:val="23"/>
          <w:szCs w:val="23"/>
        </w:rPr>
        <w:t>a</w:t>
      </w:r>
      <w:r>
        <w:rPr>
          <w:sz w:val="23"/>
          <w:szCs w:val="23"/>
        </w:rPr>
        <w:t>s</w:t>
      </w:r>
      <w:r>
        <w:rPr>
          <w:spacing w:val="7"/>
          <w:sz w:val="23"/>
          <w:szCs w:val="23"/>
        </w:rPr>
        <w:t xml:space="preserve"> </w:t>
      </w:r>
      <w:r>
        <w:rPr>
          <w:spacing w:val="-3"/>
          <w:sz w:val="23"/>
          <w:szCs w:val="23"/>
        </w:rPr>
        <w:t>“</w:t>
      </w:r>
      <w:r>
        <w:rPr>
          <w:spacing w:val="-1"/>
          <w:sz w:val="23"/>
          <w:szCs w:val="23"/>
        </w:rPr>
        <w:t>NE</w:t>
      </w:r>
      <w:r>
        <w:rPr>
          <w:sz w:val="23"/>
          <w:szCs w:val="23"/>
        </w:rPr>
        <w:t>C/</w:t>
      </w:r>
      <w:r>
        <w:rPr>
          <w:spacing w:val="2"/>
          <w:sz w:val="23"/>
          <w:szCs w:val="23"/>
        </w:rPr>
        <w:t>A</w:t>
      </w:r>
      <w:r>
        <w:rPr>
          <w:spacing w:val="-1"/>
          <w:sz w:val="23"/>
          <w:szCs w:val="23"/>
        </w:rPr>
        <w:t>AA</w:t>
      </w:r>
      <w:r>
        <w:rPr>
          <w:spacing w:val="1"/>
          <w:sz w:val="23"/>
          <w:szCs w:val="23"/>
        </w:rPr>
        <w:t>E</w:t>
      </w:r>
      <w:r>
        <w:rPr>
          <w:sz w:val="23"/>
          <w:szCs w:val="23"/>
        </w:rPr>
        <w:t xml:space="preserve">”. </w:t>
      </w:r>
      <w:r>
        <w:rPr>
          <w:spacing w:val="16"/>
          <w:sz w:val="23"/>
          <w:szCs w:val="23"/>
        </w:rPr>
        <w:t xml:space="preserve"> </w:t>
      </w:r>
      <w:r>
        <w:rPr>
          <w:spacing w:val="1"/>
          <w:sz w:val="23"/>
          <w:szCs w:val="23"/>
        </w:rPr>
        <w:t>Th</w:t>
      </w:r>
      <w:r>
        <w:rPr>
          <w:sz w:val="23"/>
          <w:szCs w:val="23"/>
        </w:rPr>
        <w:t>is</w:t>
      </w:r>
      <w:r>
        <w:rPr>
          <w:spacing w:val="4"/>
          <w:sz w:val="23"/>
          <w:szCs w:val="23"/>
        </w:rPr>
        <w:t xml:space="preserve"> </w:t>
      </w:r>
      <w:r>
        <w:rPr>
          <w:sz w:val="23"/>
          <w:szCs w:val="23"/>
        </w:rPr>
        <w:t>a</w:t>
      </w:r>
      <w:r>
        <w:rPr>
          <w:spacing w:val="1"/>
          <w:sz w:val="23"/>
          <w:szCs w:val="23"/>
        </w:rPr>
        <w:t>bb</w:t>
      </w:r>
      <w:r>
        <w:rPr>
          <w:spacing w:val="-1"/>
          <w:sz w:val="23"/>
          <w:szCs w:val="23"/>
        </w:rPr>
        <w:t>r</w:t>
      </w:r>
      <w:r>
        <w:rPr>
          <w:sz w:val="23"/>
          <w:szCs w:val="23"/>
        </w:rPr>
        <w:t>e</w:t>
      </w:r>
      <w:r>
        <w:rPr>
          <w:spacing w:val="-2"/>
          <w:sz w:val="23"/>
          <w:szCs w:val="23"/>
        </w:rPr>
        <w:t>v</w:t>
      </w:r>
      <w:r>
        <w:rPr>
          <w:sz w:val="23"/>
          <w:szCs w:val="23"/>
        </w:rPr>
        <w:t>ia</w:t>
      </w:r>
      <w:r>
        <w:rPr>
          <w:spacing w:val="2"/>
          <w:sz w:val="23"/>
          <w:szCs w:val="23"/>
        </w:rPr>
        <w:t>t</w:t>
      </w:r>
      <w:r>
        <w:rPr>
          <w:spacing w:val="-3"/>
          <w:sz w:val="23"/>
          <w:szCs w:val="23"/>
        </w:rPr>
        <w:t>e</w:t>
      </w:r>
      <w:r>
        <w:rPr>
          <w:sz w:val="23"/>
          <w:szCs w:val="23"/>
        </w:rPr>
        <w:t>d</w:t>
      </w:r>
      <w:r>
        <w:rPr>
          <w:spacing w:val="12"/>
          <w:sz w:val="23"/>
          <w:szCs w:val="23"/>
        </w:rPr>
        <w:t xml:space="preserve"> </w:t>
      </w:r>
      <w:r>
        <w:rPr>
          <w:spacing w:val="3"/>
          <w:sz w:val="23"/>
          <w:szCs w:val="23"/>
        </w:rPr>
        <w:t>n</w:t>
      </w:r>
      <w:r>
        <w:rPr>
          <w:sz w:val="23"/>
          <w:szCs w:val="23"/>
        </w:rPr>
        <w:t>a</w:t>
      </w:r>
      <w:r>
        <w:rPr>
          <w:spacing w:val="1"/>
          <w:sz w:val="23"/>
          <w:szCs w:val="23"/>
        </w:rPr>
        <w:t>m</w:t>
      </w:r>
      <w:r>
        <w:rPr>
          <w:sz w:val="23"/>
          <w:szCs w:val="23"/>
        </w:rPr>
        <w:t>e</w:t>
      </w:r>
      <w:r>
        <w:rPr>
          <w:spacing w:val="7"/>
          <w:sz w:val="23"/>
          <w:szCs w:val="23"/>
        </w:rPr>
        <w:t xml:space="preserve"> </w:t>
      </w:r>
      <w:r>
        <w:rPr>
          <w:spacing w:val="-2"/>
          <w:sz w:val="23"/>
          <w:szCs w:val="23"/>
        </w:rPr>
        <w:t>m</w:t>
      </w:r>
      <w:r>
        <w:rPr>
          <w:spacing w:val="2"/>
          <w:sz w:val="23"/>
          <w:szCs w:val="23"/>
        </w:rPr>
        <w:t>a</w:t>
      </w:r>
      <w:r>
        <w:rPr>
          <w:sz w:val="23"/>
          <w:szCs w:val="23"/>
        </w:rPr>
        <w:t>y</w:t>
      </w:r>
      <w:r>
        <w:rPr>
          <w:spacing w:val="3"/>
          <w:sz w:val="23"/>
          <w:szCs w:val="23"/>
        </w:rPr>
        <w:t xml:space="preserve"> </w:t>
      </w:r>
      <w:r>
        <w:rPr>
          <w:spacing w:val="-2"/>
          <w:sz w:val="23"/>
          <w:szCs w:val="23"/>
        </w:rPr>
        <w:t>b</w:t>
      </w:r>
      <w:r>
        <w:rPr>
          <w:sz w:val="23"/>
          <w:szCs w:val="23"/>
        </w:rPr>
        <w:t>e</w:t>
      </w:r>
      <w:r>
        <w:rPr>
          <w:spacing w:val="2"/>
          <w:sz w:val="23"/>
          <w:szCs w:val="23"/>
        </w:rPr>
        <w:t xml:space="preserve"> </w:t>
      </w:r>
      <w:r>
        <w:rPr>
          <w:spacing w:val="1"/>
          <w:sz w:val="23"/>
          <w:szCs w:val="23"/>
        </w:rPr>
        <w:t>u</w:t>
      </w:r>
      <w:r>
        <w:rPr>
          <w:spacing w:val="3"/>
          <w:sz w:val="23"/>
          <w:szCs w:val="23"/>
        </w:rPr>
        <w:t>s</w:t>
      </w:r>
      <w:r>
        <w:rPr>
          <w:sz w:val="23"/>
          <w:szCs w:val="23"/>
        </w:rPr>
        <w:t>ed</w:t>
      </w:r>
      <w:r>
        <w:rPr>
          <w:spacing w:val="5"/>
          <w:sz w:val="23"/>
          <w:szCs w:val="23"/>
        </w:rPr>
        <w:t xml:space="preserve"> </w:t>
      </w:r>
      <w:r>
        <w:rPr>
          <w:w w:val="101"/>
          <w:sz w:val="23"/>
          <w:szCs w:val="23"/>
        </w:rPr>
        <w:t xml:space="preserve">in </w:t>
      </w:r>
      <w:r>
        <w:rPr>
          <w:spacing w:val="1"/>
          <w:sz w:val="23"/>
          <w:szCs w:val="23"/>
        </w:rPr>
        <w:t>o</w:t>
      </w:r>
      <w:r>
        <w:rPr>
          <w:spacing w:val="-1"/>
          <w:sz w:val="23"/>
          <w:szCs w:val="23"/>
        </w:rPr>
        <w:t>ff</w:t>
      </w:r>
      <w:r>
        <w:rPr>
          <w:sz w:val="23"/>
          <w:szCs w:val="23"/>
        </w:rPr>
        <w:t>icial</w:t>
      </w:r>
      <w:r>
        <w:rPr>
          <w:spacing w:val="9"/>
          <w:sz w:val="23"/>
          <w:szCs w:val="23"/>
        </w:rPr>
        <w:t xml:space="preserve"> </w:t>
      </w:r>
      <w:r>
        <w:rPr>
          <w:sz w:val="23"/>
          <w:szCs w:val="23"/>
        </w:rPr>
        <w:t>c</w:t>
      </w:r>
      <w:r>
        <w:rPr>
          <w:spacing w:val="-2"/>
          <w:sz w:val="23"/>
          <w:szCs w:val="23"/>
        </w:rPr>
        <w:t>o</w:t>
      </w:r>
      <w:r>
        <w:rPr>
          <w:spacing w:val="1"/>
          <w:sz w:val="23"/>
          <w:szCs w:val="23"/>
        </w:rPr>
        <w:t>r</w:t>
      </w:r>
      <w:r>
        <w:rPr>
          <w:spacing w:val="-1"/>
          <w:sz w:val="23"/>
          <w:szCs w:val="23"/>
        </w:rPr>
        <w:t>r</w:t>
      </w:r>
      <w:r>
        <w:rPr>
          <w:sz w:val="23"/>
          <w:szCs w:val="23"/>
        </w:rPr>
        <w:t>es</w:t>
      </w:r>
      <w:r>
        <w:rPr>
          <w:spacing w:val="1"/>
          <w:sz w:val="23"/>
          <w:szCs w:val="23"/>
        </w:rPr>
        <w:t>po</w:t>
      </w:r>
      <w:r>
        <w:rPr>
          <w:spacing w:val="-2"/>
          <w:sz w:val="23"/>
          <w:szCs w:val="23"/>
        </w:rPr>
        <w:t>n</w:t>
      </w:r>
      <w:r>
        <w:rPr>
          <w:spacing w:val="1"/>
          <w:sz w:val="23"/>
          <w:szCs w:val="23"/>
        </w:rPr>
        <w:t>d</w:t>
      </w:r>
      <w:r>
        <w:rPr>
          <w:sz w:val="23"/>
          <w:szCs w:val="23"/>
        </w:rPr>
        <w:t>e</w:t>
      </w:r>
      <w:r>
        <w:rPr>
          <w:spacing w:val="1"/>
          <w:sz w:val="23"/>
          <w:szCs w:val="23"/>
        </w:rPr>
        <w:t>n</w:t>
      </w:r>
      <w:r>
        <w:rPr>
          <w:sz w:val="23"/>
          <w:szCs w:val="23"/>
        </w:rPr>
        <w:t>ce</w:t>
      </w:r>
      <w:r>
        <w:rPr>
          <w:spacing w:val="14"/>
          <w:sz w:val="23"/>
          <w:szCs w:val="23"/>
        </w:rPr>
        <w:t xml:space="preserve"> </w:t>
      </w:r>
      <w:r>
        <w:rPr>
          <w:spacing w:val="3"/>
          <w:sz w:val="23"/>
          <w:szCs w:val="23"/>
        </w:rPr>
        <w:t>o</w:t>
      </w:r>
      <w:r>
        <w:rPr>
          <w:sz w:val="23"/>
          <w:szCs w:val="23"/>
        </w:rPr>
        <w:t>r</w:t>
      </w:r>
      <w:r>
        <w:rPr>
          <w:spacing w:val="1"/>
          <w:sz w:val="23"/>
          <w:szCs w:val="23"/>
        </w:rPr>
        <w:t xml:space="preserve"> </w:t>
      </w:r>
      <w:r>
        <w:rPr>
          <w:sz w:val="23"/>
          <w:szCs w:val="23"/>
        </w:rPr>
        <w:t>c</w:t>
      </w:r>
      <w:r>
        <w:rPr>
          <w:spacing w:val="1"/>
          <w:sz w:val="23"/>
          <w:szCs w:val="23"/>
        </w:rPr>
        <w:t>om</w:t>
      </w:r>
      <w:r>
        <w:rPr>
          <w:spacing w:val="-2"/>
          <w:sz w:val="23"/>
          <w:szCs w:val="23"/>
        </w:rPr>
        <w:t>mu</w:t>
      </w:r>
      <w:r>
        <w:rPr>
          <w:spacing w:val="1"/>
          <w:sz w:val="23"/>
          <w:szCs w:val="23"/>
        </w:rPr>
        <w:t>n</w:t>
      </w:r>
      <w:r>
        <w:rPr>
          <w:sz w:val="23"/>
          <w:szCs w:val="23"/>
        </w:rPr>
        <w:t>i</w:t>
      </w:r>
      <w:r>
        <w:rPr>
          <w:spacing w:val="2"/>
          <w:sz w:val="23"/>
          <w:szCs w:val="23"/>
        </w:rPr>
        <w:t>c</w:t>
      </w:r>
      <w:r>
        <w:rPr>
          <w:sz w:val="23"/>
          <w:szCs w:val="23"/>
        </w:rPr>
        <w:t>at</w:t>
      </w:r>
      <w:r>
        <w:rPr>
          <w:spacing w:val="2"/>
          <w:sz w:val="23"/>
          <w:szCs w:val="23"/>
        </w:rPr>
        <w:t>i</w:t>
      </w:r>
      <w:r>
        <w:rPr>
          <w:spacing w:val="-2"/>
          <w:sz w:val="23"/>
          <w:szCs w:val="23"/>
        </w:rPr>
        <w:t>o</w:t>
      </w:r>
      <w:r>
        <w:rPr>
          <w:spacing w:val="1"/>
          <w:sz w:val="23"/>
          <w:szCs w:val="23"/>
        </w:rPr>
        <w:t>n</w:t>
      </w:r>
      <w:r>
        <w:rPr>
          <w:sz w:val="23"/>
          <w:szCs w:val="23"/>
        </w:rPr>
        <w:t>s,</w:t>
      </w:r>
      <w:r>
        <w:rPr>
          <w:spacing w:val="15"/>
          <w:sz w:val="23"/>
          <w:szCs w:val="23"/>
        </w:rPr>
        <w:t xml:space="preserve"> </w:t>
      </w:r>
      <w:r>
        <w:rPr>
          <w:spacing w:val="1"/>
          <w:sz w:val="23"/>
          <w:szCs w:val="23"/>
        </w:rPr>
        <w:t>v</w:t>
      </w:r>
      <w:r>
        <w:rPr>
          <w:sz w:val="23"/>
          <w:szCs w:val="23"/>
        </w:rPr>
        <w:t>e</w:t>
      </w:r>
      <w:r>
        <w:rPr>
          <w:spacing w:val="-1"/>
          <w:sz w:val="23"/>
          <w:szCs w:val="23"/>
        </w:rPr>
        <w:t>r</w:t>
      </w:r>
      <w:r>
        <w:rPr>
          <w:spacing w:val="1"/>
          <w:sz w:val="23"/>
          <w:szCs w:val="23"/>
        </w:rPr>
        <w:t>b</w:t>
      </w:r>
      <w:r>
        <w:rPr>
          <w:sz w:val="23"/>
          <w:szCs w:val="23"/>
        </w:rPr>
        <w:t>al</w:t>
      </w:r>
      <w:r>
        <w:rPr>
          <w:spacing w:val="8"/>
          <w:sz w:val="23"/>
          <w:szCs w:val="23"/>
        </w:rPr>
        <w:t xml:space="preserve"> </w:t>
      </w:r>
      <w:r>
        <w:rPr>
          <w:spacing w:val="1"/>
          <w:sz w:val="23"/>
          <w:szCs w:val="23"/>
        </w:rPr>
        <w:t>o</w:t>
      </w:r>
      <w:r>
        <w:rPr>
          <w:sz w:val="23"/>
          <w:szCs w:val="23"/>
        </w:rPr>
        <w:t>r</w:t>
      </w:r>
      <w:r>
        <w:rPr>
          <w:spacing w:val="1"/>
          <w:sz w:val="23"/>
          <w:szCs w:val="23"/>
        </w:rPr>
        <w:t xml:space="preserve"> </w:t>
      </w:r>
      <w:r>
        <w:rPr>
          <w:spacing w:val="-1"/>
          <w:sz w:val="23"/>
          <w:szCs w:val="23"/>
        </w:rPr>
        <w:t>wr</w:t>
      </w:r>
      <w:r>
        <w:rPr>
          <w:spacing w:val="2"/>
          <w:sz w:val="23"/>
          <w:szCs w:val="23"/>
        </w:rPr>
        <w:t>i</w:t>
      </w:r>
      <w:r>
        <w:rPr>
          <w:sz w:val="23"/>
          <w:szCs w:val="23"/>
        </w:rPr>
        <w:t>tte</w:t>
      </w:r>
      <w:r>
        <w:rPr>
          <w:spacing w:val="1"/>
          <w:sz w:val="23"/>
          <w:szCs w:val="23"/>
        </w:rPr>
        <w:t>n</w:t>
      </w:r>
      <w:r>
        <w:rPr>
          <w:sz w:val="23"/>
          <w:szCs w:val="23"/>
        </w:rPr>
        <w:t>,</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z w:val="23"/>
          <w:szCs w:val="23"/>
        </w:rPr>
        <w:t>C</w:t>
      </w:r>
      <w:r>
        <w:rPr>
          <w:spacing w:val="-2"/>
          <w:sz w:val="23"/>
          <w:szCs w:val="23"/>
        </w:rPr>
        <w:t>h</w:t>
      </w:r>
      <w:r>
        <w:rPr>
          <w:sz w:val="23"/>
          <w:szCs w:val="23"/>
        </w:rPr>
        <w:t>a</w:t>
      </w:r>
      <w:r>
        <w:rPr>
          <w:spacing w:val="1"/>
          <w:sz w:val="23"/>
          <w:szCs w:val="23"/>
        </w:rPr>
        <w:t>p</w:t>
      </w:r>
      <w:r>
        <w:rPr>
          <w:sz w:val="23"/>
          <w:szCs w:val="23"/>
        </w:rPr>
        <w:t>t</w:t>
      </w:r>
      <w:r>
        <w:rPr>
          <w:spacing w:val="2"/>
          <w:sz w:val="23"/>
          <w:szCs w:val="23"/>
        </w:rPr>
        <w:t>e</w:t>
      </w:r>
      <w:r>
        <w:rPr>
          <w:sz w:val="23"/>
          <w:szCs w:val="23"/>
        </w:rPr>
        <w:t>r</w:t>
      </w:r>
      <w:r>
        <w:rPr>
          <w:spacing w:val="6"/>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 xml:space="preserve">its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w:t>
      </w:r>
      <w:r>
        <w:rPr>
          <w:spacing w:val="10"/>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4"/>
          <w:sz w:val="23"/>
          <w:szCs w:val="23"/>
        </w:rPr>
        <w:t xml:space="preserve"> </w:t>
      </w:r>
      <w:r>
        <w:rPr>
          <w:spacing w:val="2"/>
          <w:w w:val="101"/>
          <w:sz w:val="23"/>
          <w:szCs w:val="23"/>
        </w:rPr>
        <w:t>O</w:t>
      </w:r>
      <w:r>
        <w:rPr>
          <w:spacing w:val="-1"/>
          <w:w w:val="101"/>
          <w:sz w:val="23"/>
          <w:szCs w:val="23"/>
        </w:rPr>
        <w:t>f</w:t>
      </w:r>
      <w:r>
        <w:rPr>
          <w:spacing w:val="1"/>
          <w:w w:val="101"/>
          <w:sz w:val="23"/>
          <w:szCs w:val="23"/>
        </w:rPr>
        <w:t>f</w:t>
      </w:r>
      <w:r>
        <w:rPr>
          <w:w w:val="101"/>
          <w:sz w:val="23"/>
          <w:szCs w:val="23"/>
        </w:rPr>
        <w:t>ice</w:t>
      </w:r>
      <w:r>
        <w:rPr>
          <w:spacing w:val="-1"/>
          <w:w w:val="101"/>
          <w:sz w:val="23"/>
          <w:szCs w:val="23"/>
        </w:rPr>
        <w:t>r</w:t>
      </w:r>
      <w:r>
        <w:rPr>
          <w:w w:val="101"/>
          <w:sz w:val="23"/>
          <w:szCs w:val="23"/>
        </w:rPr>
        <w:t>s.</w:t>
      </w:r>
    </w:p>
    <w:p w14:paraId="0BB42920" w14:textId="77777777" w:rsidR="00343255" w:rsidRDefault="00343255">
      <w:pPr>
        <w:spacing w:before="10" w:line="260" w:lineRule="exact"/>
        <w:rPr>
          <w:sz w:val="26"/>
          <w:szCs w:val="26"/>
        </w:rPr>
      </w:pPr>
    </w:p>
    <w:p w14:paraId="199A62FB" w14:textId="77777777" w:rsidR="00343255" w:rsidRDefault="00EB53DC">
      <w:pPr>
        <w:spacing w:line="243" w:lineRule="auto"/>
        <w:ind w:left="112" w:right="98" w:firstLine="701"/>
        <w:rPr>
          <w:sz w:val="23"/>
          <w:szCs w:val="23"/>
        </w:rPr>
      </w:pPr>
      <w:r>
        <w:rPr>
          <w:spacing w:val="-1"/>
          <w:sz w:val="23"/>
          <w:szCs w:val="23"/>
        </w:rPr>
        <w:t>T</w:t>
      </w:r>
      <w:r>
        <w:rPr>
          <w:spacing w:val="1"/>
          <w:sz w:val="23"/>
          <w:szCs w:val="23"/>
        </w:rPr>
        <w:t>h</w:t>
      </w:r>
      <w:r>
        <w:rPr>
          <w:sz w:val="23"/>
          <w:szCs w:val="23"/>
        </w:rPr>
        <w:t>ese</w:t>
      </w:r>
      <w:r>
        <w:rPr>
          <w:spacing w:val="5"/>
          <w:sz w:val="23"/>
          <w:szCs w:val="23"/>
        </w:rPr>
        <w:t xml:space="preserve"> </w:t>
      </w:r>
      <w:r>
        <w:rPr>
          <w:spacing w:val="3"/>
          <w:sz w:val="23"/>
          <w:szCs w:val="23"/>
        </w:rPr>
        <w:t>B</w:t>
      </w:r>
      <w:r>
        <w:rPr>
          <w:spacing w:val="-4"/>
          <w:sz w:val="23"/>
          <w:szCs w:val="23"/>
        </w:rPr>
        <w:t>y</w:t>
      </w:r>
      <w:r>
        <w:rPr>
          <w:spacing w:val="2"/>
          <w:sz w:val="23"/>
          <w:szCs w:val="23"/>
        </w:rPr>
        <w:t>l</w:t>
      </w:r>
      <w:r>
        <w:rPr>
          <w:sz w:val="23"/>
          <w:szCs w:val="23"/>
        </w:rPr>
        <w:t>a</w:t>
      </w:r>
      <w:r>
        <w:rPr>
          <w:spacing w:val="-1"/>
          <w:sz w:val="23"/>
          <w:szCs w:val="23"/>
        </w:rPr>
        <w:t>w</w:t>
      </w:r>
      <w:r>
        <w:rPr>
          <w:sz w:val="23"/>
          <w:szCs w:val="23"/>
        </w:rPr>
        <w:t>s,</w:t>
      </w:r>
      <w:r>
        <w:rPr>
          <w:spacing w:val="9"/>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p</w:t>
      </w:r>
      <w:r>
        <w:rPr>
          <w:spacing w:val="1"/>
          <w:sz w:val="23"/>
          <w:szCs w:val="23"/>
        </w:rPr>
        <w:t>o</w:t>
      </w:r>
      <w:r>
        <w:rPr>
          <w:spacing w:val="2"/>
          <w:sz w:val="23"/>
          <w:szCs w:val="23"/>
        </w:rPr>
        <w:t>w</w:t>
      </w:r>
      <w:r>
        <w:rPr>
          <w:sz w:val="23"/>
          <w:szCs w:val="23"/>
        </w:rPr>
        <w:t>e</w:t>
      </w:r>
      <w:r>
        <w:rPr>
          <w:spacing w:val="1"/>
          <w:sz w:val="23"/>
          <w:szCs w:val="23"/>
        </w:rPr>
        <w:t>r</w:t>
      </w:r>
      <w:r>
        <w:rPr>
          <w:sz w:val="23"/>
          <w:szCs w:val="23"/>
        </w:rPr>
        <w:t>s</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z w:val="23"/>
          <w:szCs w:val="23"/>
        </w:rPr>
        <w:t>C</w:t>
      </w:r>
      <w:r>
        <w:rPr>
          <w:spacing w:val="-2"/>
          <w:sz w:val="23"/>
          <w:szCs w:val="23"/>
        </w:rPr>
        <w:t>h</w:t>
      </w:r>
      <w:r>
        <w:rPr>
          <w:sz w:val="23"/>
          <w:szCs w:val="23"/>
        </w:rPr>
        <w:t>a</w:t>
      </w:r>
      <w:r>
        <w:rPr>
          <w:spacing w:val="1"/>
          <w:sz w:val="23"/>
          <w:szCs w:val="23"/>
        </w:rPr>
        <w:t>p</w:t>
      </w:r>
      <w:r>
        <w:rPr>
          <w:sz w:val="23"/>
          <w:szCs w:val="23"/>
        </w:rPr>
        <w:t>ter</w:t>
      </w:r>
      <w:r>
        <w:rPr>
          <w:spacing w:val="6"/>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i</w:t>
      </w:r>
      <w:r>
        <w:rPr>
          <w:spacing w:val="2"/>
          <w:sz w:val="23"/>
          <w:szCs w:val="23"/>
        </w:rPr>
        <w:t>t</w:t>
      </w:r>
      <w:r>
        <w:rPr>
          <w:sz w:val="23"/>
          <w:szCs w:val="23"/>
        </w:rPr>
        <w:t>s</w:t>
      </w:r>
      <w:r>
        <w:rPr>
          <w:spacing w:val="2"/>
          <w:sz w:val="23"/>
          <w:szCs w:val="23"/>
        </w:rPr>
        <w:t xml:space="preserve">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1"/>
          <w:sz w:val="23"/>
          <w:szCs w:val="23"/>
        </w:rPr>
        <w:t xml:space="preserve"> </w:t>
      </w:r>
      <w:r>
        <w:rPr>
          <w:sz w:val="23"/>
          <w:szCs w:val="23"/>
        </w:rPr>
        <w:t>its</w:t>
      </w:r>
      <w:r>
        <w:rPr>
          <w:spacing w:val="5"/>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2"/>
          <w:w w:val="101"/>
          <w:sz w:val="23"/>
          <w:szCs w:val="23"/>
        </w:rPr>
        <w:t>i</w:t>
      </w:r>
      <w:r>
        <w:rPr>
          <w:w w:val="101"/>
          <w:sz w:val="23"/>
          <w:szCs w:val="23"/>
        </w:rPr>
        <w:t xml:space="preserve">ts </w:t>
      </w:r>
      <w:r>
        <w:rPr>
          <w:spacing w:val="1"/>
          <w:sz w:val="23"/>
          <w:szCs w:val="23"/>
        </w:rPr>
        <w:t>o</w:t>
      </w:r>
      <w:r>
        <w:rPr>
          <w:spacing w:val="-1"/>
          <w:sz w:val="23"/>
          <w:szCs w:val="23"/>
        </w:rPr>
        <w:t>ff</w:t>
      </w:r>
      <w:r>
        <w:rPr>
          <w:sz w:val="23"/>
          <w:szCs w:val="23"/>
        </w:rPr>
        <w:t>ice</w:t>
      </w:r>
      <w:r>
        <w:rPr>
          <w:spacing w:val="-1"/>
          <w:sz w:val="23"/>
          <w:szCs w:val="23"/>
        </w:rPr>
        <w:t>r</w:t>
      </w:r>
      <w:r>
        <w:rPr>
          <w:sz w:val="23"/>
          <w:szCs w:val="23"/>
        </w:rPr>
        <w:t>s,</w:t>
      </w:r>
      <w:r>
        <w:rPr>
          <w:spacing w:val="12"/>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z w:val="23"/>
          <w:szCs w:val="23"/>
        </w:rPr>
        <w:t>all</w:t>
      </w:r>
      <w:r>
        <w:rPr>
          <w:spacing w:val="7"/>
          <w:sz w:val="23"/>
          <w:szCs w:val="23"/>
        </w:rPr>
        <w:t xml:space="preserve"> </w:t>
      </w:r>
      <w:r>
        <w:rPr>
          <w:spacing w:val="-2"/>
          <w:sz w:val="23"/>
          <w:szCs w:val="23"/>
        </w:rPr>
        <w:t>m</w:t>
      </w:r>
      <w:r>
        <w:rPr>
          <w:spacing w:val="-3"/>
          <w:sz w:val="23"/>
          <w:szCs w:val="23"/>
        </w:rPr>
        <w:t>a</w:t>
      </w:r>
      <w:r>
        <w:rPr>
          <w:spacing w:val="2"/>
          <w:sz w:val="23"/>
          <w:szCs w:val="23"/>
        </w:rPr>
        <w:t>t</w:t>
      </w:r>
      <w:r>
        <w:rPr>
          <w:sz w:val="23"/>
          <w:szCs w:val="23"/>
        </w:rPr>
        <w:t>te</w:t>
      </w:r>
      <w:r>
        <w:rPr>
          <w:spacing w:val="-1"/>
          <w:sz w:val="23"/>
          <w:szCs w:val="23"/>
        </w:rPr>
        <w:t>r</w:t>
      </w:r>
      <w:r>
        <w:rPr>
          <w:sz w:val="23"/>
          <w:szCs w:val="23"/>
        </w:rPr>
        <w:t>s</w:t>
      </w:r>
      <w:r>
        <w:rPr>
          <w:spacing w:val="10"/>
          <w:sz w:val="23"/>
          <w:szCs w:val="23"/>
        </w:rPr>
        <w:t xml:space="preserve"> </w:t>
      </w:r>
      <w:r>
        <w:rPr>
          <w:spacing w:val="2"/>
          <w:sz w:val="23"/>
          <w:szCs w:val="23"/>
        </w:rPr>
        <w:t>c</w:t>
      </w:r>
      <w:r>
        <w:rPr>
          <w:spacing w:val="1"/>
          <w:sz w:val="23"/>
          <w:szCs w:val="23"/>
        </w:rPr>
        <w:t>o</w:t>
      </w:r>
      <w:r>
        <w:rPr>
          <w:spacing w:val="-2"/>
          <w:sz w:val="23"/>
          <w:szCs w:val="23"/>
        </w:rPr>
        <w:t>n</w:t>
      </w:r>
      <w:r>
        <w:rPr>
          <w:sz w:val="23"/>
          <w:szCs w:val="23"/>
        </w:rPr>
        <w:t>ce</w:t>
      </w:r>
      <w:r>
        <w:rPr>
          <w:spacing w:val="-1"/>
          <w:sz w:val="23"/>
          <w:szCs w:val="23"/>
        </w:rPr>
        <w:t>r</w:t>
      </w:r>
      <w:r>
        <w:rPr>
          <w:spacing w:val="1"/>
          <w:sz w:val="23"/>
          <w:szCs w:val="23"/>
        </w:rPr>
        <w:t>n</w:t>
      </w:r>
      <w:r>
        <w:rPr>
          <w:sz w:val="23"/>
          <w:szCs w:val="23"/>
        </w:rPr>
        <w:t>i</w:t>
      </w:r>
      <w:r>
        <w:rPr>
          <w:spacing w:val="3"/>
          <w:sz w:val="23"/>
          <w:szCs w:val="23"/>
        </w:rPr>
        <w:t>n</w:t>
      </w:r>
      <w:r>
        <w:rPr>
          <w:sz w:val="23"/>
          <w:szCs w:val="23"/>
        </w:rPr>
        <w:t>g</w:t>
      </w:r>
      <w:r>
        <w:rPr>
          <w:spacing w:val="9"/>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2"/>
          <w:sz w:val="23"/>
          <w:szCs w:val="23"/>
        </w:rPr>
        <w:t>o</w:t>
      </w:r>
      <w:r>
        <w:rPr>
          <w:spacing w:val="1"/>
          <w:sz w:val="23"/>
          <w:szCs w:val="23"/>
        </w:rPr>
        <w:t>ndu</w:t>
      </w:r>
      <w:r>
        <w:rPr>
          <w:sz w:val="23"/>
          <w:szCs w:val="23"/>
        </w:rPr>
        <w:t>ct</w:t>
      </w:r>
      <w:r>
        <w:rPr>
          <w:spacing w:val="9"/>
          <w:sz w:val="23"/>
          <w:szCs w:val="23"/>
        </w:rPr>
        <w:t xml:space="preserve"> </w:t>
      </w:r>
      <w:r>
        <w:rPr>
          <w:spacing w:val="-3"/>
          <w:sz w:val="23"/>
          <w:szCs w:val="23"/>
        </w:rPr>
        <w:t>a</w:t>
      </w:r>
      <w:r>
        <w:rPr>
          <w:spacing w:val="3"/>
          <w:sz w:val="23"/>
          <w:szCs w:val="23"/>
        </w:rPr>
        <w:t>n</w:t>
      </w:r>
      <w:r>
        <w:rPr>
          <w:sz w:val="23"/>
          <w:szCs w:val="23"/>
        </w:rPr>
        <w:t>d</w:t>
      </w:r>
      <w:r>
        <w:rPr>
          <w:spacing w:val="4"/>
          <w:sz w:val="23"/>
          <w:szCs w:val="23"/>
        </w:rPr>
        <w:t xml:space="preserve"> </w:t>
      </w:r>
      <w:r>
        <w:rPr>
          <w:spacing w:val="-1"/>
          <w:sz w:val="23"/>
          <w:szCs w:val="23"/>
        </w:rPr>
        <w:t>r</w:t>
      </w:r>
      <w:r>
        <w:rPr>
          <w:spacing w:val="2"/>
          <w:sz w:val="23"/>
          <w:szCs w:val="23"/>
        </w:rPr>
        <w:t>e</w:t>
      </w:r>
      <w:r>
        <w:rPr>
          <w:spacing w:val="-2"/>
          <w:sz w:val="23"/>
          <w:szCs w:val="23"/>
        </w:rPr>
        <w:t>gu</w:t>
      </w:r>
      <w:r>
        <w:rPr>
          <w:spacing w:val="2"/>
          <w:sz w:val="23"/>
          <w:szCs w:val="23"/>
        </w:rPr>
        <w:t>l</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z w:val="23"/>
          <w:szCs w:val="23"/>
        </w:rPr>
        <w:t>er</w:t>
      </w:r>
      <w:r>
        <w:rPr>
          <w:spacing w:val="9"/>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w w:val="101"/>
          <w:sz w:val="23"/>
          <w:szCs w:val="23"/>
        </w:rPr>
        <w:t>b</w:t>
      </w:r>
      <w:r>
        <w:rPr>
          <w:w w:val="101"/>
          <w:sz w:val="23"/>
          <w:szCs w:val="23"/>
        </w:rPr>
        <w:t xml:space="preserve">e </w:t>
      </w:r>
      <w:r>
        <w:rPr>
          <w:sz w:val="23"/>
          <w:szCs w:val="23"/>
        </w:rPr>
        <w:t>s</w:t>
      </w:r>
      <w:r>
        <w:rPr>
          <w:spacing w:val="1"/>
          <w:sz w:val="23"/>
          <w:szCs w:val="23"/>
        </w:rPr>
        <w:t>u</w:t>
      </w:r>
      <w:r>
        <w:rPr>
          <w:spacing w:val="-2"/>
          <w:sz w:val="23"/>
          <w:szCs w:val="23"/>
        </w:rPr>
        <w:t>b</w:t>
      </w:r>
      <w:r>
        <w:rPr>
          <w:spacing w:val="2"/>
          <w:sz w:val="23"/>
          <w:szCs w:val="23"/>
        </w:rPr>
        <w:t>j</w:t>
      </w:r>
      <w:r>
        <w:rPr>
          <w:spacing w:val="-3"/>
          <w:sz w:val="23"/>
          <w:szCs w:val="23"/>
        </w:rPr>
        <w:t>e</w:t>
      </w:r>
      <w:r>
        <w:rPr>
          <w:sz w:val="23"/>
          <w:szCs w:val="23"/>
        </w:rPr>
        <w:t>ct</w:t>
      </w:r>
      <w:r>
        <w:rPr>
          <w:spacing w:val="8"/>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Ar</w:t>
      </w:r>
      <w:r>
        <w:rPr>
          <w:spacing w:val="2"/>
          <w:sz w:val="23"/>
          <w:szCs w:val="23"/>
        </w:rPr>
        <w:t>t</w:t>
      </w:r>
      <w:r>
        <w:rPr>
          <w:sz w:val="23"/>
          <w:szCs w:val="23"/>
        </w:rPr>
        <w:t>icles</w:t>
      </w:r>
      <w:r>
        <w:rPr>
          <w:spacing w:val="7"/>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O</w:t>
      </w:r>
      <w:r>
        <w:rPr>
          <w:spacing w:val="1"/>
          <w:sz w:val="23"/>
          <w:szCs w:val="23"/>
        </w:rPr>
        <w:t>r</w:t>
      </w:r>
      <w:r>
        <w:rPr>
          <w:spacing w:val="-2"/>
          <w:sz w:val="23"/>
          <w:szCs w:val="23"/>
        </w:rPr>
        <w:t>g</w:t>
      </w:r>
      <w:r>
        <w:rPr>
          <w:sz w:val="23"/>
          <w:szCs w:val="23"/>
        </w:rPr>
        <w:t>a</w:t>
      </w:r>
      <w:r>
        <w:rPr>
          <w:spacing w:val="1"/>
          <w:sz w:val="23"/>
          <w:szCs w:val="23"/>
        </w:rPr>
        <w:t>n</w:t>
      </w:r>
      <w:r>
        <w:rPr>
          <w:sz w:val="23"/>
          <w:szCs w:val="23"/>
        </w:rPr>
        <w:t>iz</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3"/>
          <w:sz w:val="23"/>
          <w:szCs w:val="23"/>
        </w:rPr>
        <w:t xml:space="preserve"> </w:t>
      </w:r>
      <w:r>
        <w:rPr>
          <w:sz w:val="23"/>
          <w:szCs w:val="23"/>
        </w:rPr>
        <w:t>in</w:t>
      </w:r>
      <w:r>
        <w:rPr>
          <w:spacing w:val="3"/>
          <w:sz w:val="23"/>
          <w:szCs w:val="23"/>
        </w:rPr>
        <w:t xml:space="preserve"> </w:t>
      </w:r>
      <w:r>
        <w:rPr>
          <w:spacing w:val="2"/>
          <w:sz w:val="23"/>
          <w:szCs w:val="23"/>
        </w:rPr>
        <w:t>e</w:t>
      </w:r>
      <w:r>
        <w:rPr>
          <w:spacing w:val="-1"/>
          <w:sz w:val="23"/>
          <w:szCs w:val="23"/>
        </w:rPr>
        <w:t>ff</w:t>
      </w:r>
      <w:r>
        <w:rPr>
          <w:spacing w:val="2"/>
          <w:sz w:val="23"/>
          <w:szCs w:val="23"/>
        </w:rPr>
        <w:t>e</w:t>
      </w:r>
      <w:r>
        <w:rPr>
          <w:sz w:val="23"/>
          <w:szCs w:val="23"/>
        </w:rPr>
        <w:t>ct</w:t>
      </w:r>
      <w:r>
        <w:rPr>
          <w:spacing w:val="5"/>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t</w:t>
      </w:r>
      <w:r>
        <w:rPr>
          <w:sz w:val="23"/>
          <w:szCs w:val="23"/>
        </w:rPr>
        <w:t>i</w:t>
      </w:r>
      <w:r>
        <w:rPr>
          <w:spacing w:val="1"/>
          <w:sz w:val="23"/>
          <w:szCs w:val="23"/>
        </w:rPr>
        <w:t>m</w:t>
      </w:r>
      <w:r>
        <w:rPr>
          <w:sz w:val="23"/>
          <w:szCs w:val="23"/>
        </w:rPr>
        <w:t>e</w:t>
      </w:r>
      <w:r>
        <w:rPr>
          <w:spacing w:val="4"/>
          <w:sz w:val="23"/>
          <w:szCs w:val="23"/>
        </w:rPr>
        <w:t xml:space="preserve"> </w:t>
      </w:r>
      <w:r>
        <w:rPr>
          <w:sz w:val="23"/>
          <w:szCs w:val="23"/>
        </w:rPr>
        <w:t>to</w:t>
      </w:r>
      <w:r>
        <w:rPr>
          <w:spacing w:val="3"/>
          <w:sz w:val="23"/>
          <w:szCs w:val="23"/>
        </w:rPr>
        <w:t xml:space="preserve"> </w:t>
      </w:r>
      <w:r>
        <w:rPr>
          <w:w w:val="101"/>
          <w:sz w:val="23"/>
          <w:szCs w:val="23"/>
        </w:rPr>
        <w:t>t</w:t>
      </w:r>
      <w:r>
        <w:rPr>
          <w:spacing w:val="2"/>
          <w:w w:val="101"/>
          <w:sz w:val="23"/>
          <w:szCs w:val="23"/>
        </w:rPr>
        <w:t>i</w:t>
      </w:r>
      <w:r>
        <w:rPr>
          <w:spacing w:val="-2"/>
          <w:w w:val="101"/>
          <w:sz w:val="23"/>
          <w:szCs w:val="23"/>
        </w:rPr>
        <w:t>m</w:t>
      </w:r>
      <w:r>
        <w:rPr>
          <w:spacing w:val="-3"/>
          <w:w w:val="101"/>
          <w:sz w:val="23"/>
          <w:szCs w:val="23"/>
        </w:rPr>
        <w:t>e</w:t>
      </w:r>
      <w:r>
        <w:rPr>
          <w:w w:val="101"/>
          <w:sz w:val="23"/>
          <w:szCs w:val="23"/>
        </w:rPr>
        <w:t>.</w:t>
      </w:r>
    </w:p>
    <w:p w14:paraId="52D3ED0E" w14:textId="77777777" w:rsidR="00343255" w:rsidRDefault="00343255">
      <w:pPr>
        <w:spacing w:before="9" w:line="260" w:lineRule="exact"/>
        <w:rPr>
          <w:sz w:val="26"/>
          <w:szCs w:val="26"/>
        </w:rPr>
      </w:pPr>
    </w:p>
    <w:p w14:paraId="273A22EE" w14:textId="77777777" w:rsidR="00343255" w:rsidRDefault="00EB53DC">
      <w:pPr>
        <w:spacing w:line="487" w:lineRule="auto"/>
        <w:ind w:left="3678" w:right="3664"/>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3"/>
          <w:sz w:val="23"/>
          <w:szCs w:val="23"/>
        </w:rPr>
        <w:t>C</w:t>
      </w:r>
      <w:r>
        <w:rPr>
          <w:spacing w:val="-3"/>
          <w:sz w:val="23"/>
          <w:szCs w:val="23"/>
        </w:rPr>
        <w:t>L</w:t>
      </w:r>
      <w:r>
        <w:rPr>
          <w:sz w:val="23"/>
          <w:szCs w:val="23"/>
        </w:rPr>
        <w:t>E</w:t>
      </w:r>
      <w:r>
        <w:rPr>
          <w:spacing w:val="14"/>
          <w:sz w:val="23"/>
          <w:szCs w:val="23"/>
        </w:rPr>
        <w:t xml:space="preserve"> </w:t>
      </w:r>
      <w:r>
        <w:rPr>
          <w:spacing w:val="-1"/>
          <w:w w:val="101"/>
          <w:sz w:val="23"/>
          <w:szCs w:val="23"/>
        </w:rPr>
        <w:t>I</w:t>
      </w:r>
      <w:r>
        <w:rPr>
          <w:w w:val="101"/>
          <w:sz w:val="23"/>
          <w:szCs w:val="23"/>
        </w:rPr>
        <w:t xml:space="preserve">I </w:t>
      </w:r>
      <w:r>
        <w:rPr>
          <w:spacing w:val="-3"/>
          <w:w w:val="101"/>
          <w:sz w:val="23"/>
          <w:szCs w:val="23"/>
        </w:rPr>
        <w:t>P</w:t>
      </w:r>
      <w:r>
        <w:rPr>
          <w:spacing w:val="-1"/>
          <w:w w:val="101"/>
          <w:sz w:val="23"/>
          <w:szCs w:val="23"/>
        </w:rPr>
        <w:t>U</w:t>
      </w:r>
      <w:r>
        <w:rPr>
          <w:spacing w:val="3"/>
          <w:w w:val="101"/>
          <w:sz w:val="23"/>
          <w:szCs w:val="23"/>
        </w:rPr>
        <w:t>R</w:t>
      </w:r>
      <w:r>
        <w:rPr>
          <w:spacing w:val="-3"/>
          <w:w w:val="101"/>
          <w:sz w:val="23"/>
          <w:szCs w:val="23"/>
        </w:rPr>
        <w:t>P</w:t>
      </w:r>
      <w:r>
        <w:rPr>
          <w:spacing w:val="2"/>
          <w:w w:val="101"/>
          <w:sz w:val="23"/>
          <w:szCs w:val="23"/>
        </w:rPr>
        <w:t>O</w:t>
      </w:r>
      <w:r>
        <w:rPr>
          <w:w w:val="101"/>
          <w:sz w:val="23"/>
          <w:szCs w:val="23"/>
        </w:rPr>
        <w:t>S</w:t>
      </w:r>
      <w:r>
        <w:rPr>
          <w:spacing w:val="1"/>
          <w:w w:val="101"/>
          <w:sz w:val="23"/>
          <w:szCs w:val="23"/>
        </w:rPr>
        <w:t>E</w:t>
      </w:r>
      <w:r>
        <w:rPr>
          <w:w w:val="101"/>
          <w:sz w:val="23"/>
          <w:szCs w:val="23"/>
        </w:rPr>
        <w:t>S</w:t>
      </w:r>
    </w:p>
    <w:p w14:paraId="7C5ACD10" w14:textId="77777777" w:rsidR="00343255" w:rsidRDefault="00EB53DC">
      <w:pPr>
        <w:spacing w:before="10"/>
        <w:ind w:left="775" w:right="633"/>
        <w:jc w:val="center"/>
        <w:rPr>
          <w:sz w:val="23"/>
          <w:szCs w:val="23"/>
        </w:rPr>
      </w:pPr>
      <w:r>
        <w:rPr>
          <w:spacing w:val="-1"/>
          <w:sz w:val="23"/>
          <w:szCs w:val="23"/>
        </w:rPr>
        <w:t>A</w:t>
      </w:r>
      <w:r>
        <w:rPr>
          <w:sz w:val="23"/>
          <w:szCs w:val="23"/>
        </w:rPr>
        <w:t>s</w:t>
      </w:r>
      <w:r>
        <w:rPr>
          <w:spacing w:val="3"/>
          <w:sz w:val="23"/>
          <w:szCs w:val="23"/>
        </w:rPr>
        <w:t xml:space="preserve"> </w:t>
      </w:r>
      <w:r>
        <w:rPr>
          <w:sz w:val="23"/>
          <w:szCs w:val="23"/>
        </w:rPr>
        <w:t>set</w:t>
      </w:r>
      <w:r>
        <w:rPr>
          <w:spacing w:val="5"/>
          <w:sz w:val="23"/>
          <w:szCs w:val="23"/>
        </w:rPr>
        <w:t xml:space="preserve"> </w:t>
      </w:r>
      <w:r>
        <w:rPr>
          <w:spacing w:val="-1"/>
          <w:sz w:val="23"/>
          <w:szCs w:val="23"/>
        </w:rPr>
        <w:t>f</w:t>
      </w:r>
      <w:r>
        <w:rPr>
          <w:spacing w:val="1"/>
          <w:sz w:val="23"/>
          <w:szCs w:val="23"/>
        </w:rPr>
        <w:t>o</w:t>
      </w:r>
      <w:r>
        <w:rPr>
          <w:spacing w:val="-1"/>
          <w:sz w:val="23"/>
          <w:szCs w:val="23"/>
        </w:rPr>
        <w:t>r</w:t>
      </w:r>
      <w:r>
        <w:rPr>
          <w:sz w:val="23"/>
          <w:szCs w:val="23"/>
        </w:rPr>
        <w:t>th</w:t>
      </w:r>
      <w:r>
        <w:rPr>
          <w:spacing w:val="5"/>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Ar</w:t>
      </w:r>
      <w:r>
        <w:rPr>
          <w:spacing w:val="2"/>
          <w:sz w:val="23"/>
          <w:szCs w:val="23"/>
        </w:rPr>
        <w:t>t</w:t>
      </w:r>
      <w:r>
        <w:rPr>
          <w:sz w:val="23"/>
          <w:szCs w:val="23"/>
        </w:rPr>
        <w:t>icl</w:t>
      </w:r>
      <w:r>
        <w:rPr>
          <w:spacing w:val="2"/>
          <w:sz w:val="23"/>
          <w:szCs w:val="23"/>
        </w:rPr>
        <w:t>e</w:t>
      </w:r>
      <w:r>
        <w:rPr>
          <w:sz w:val="23"/>
          <w:szCs w:val="23"/>
        </w:rPr>
        <w:t>s</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O</w:t>
      </w:r>
      <w:r>
        <w:rPr>
          <w:spacing w:val="1"/>
          <w:sz w:val="23"/>
          <w:szCs w:val="23"/>
        </w:rPr>
        <w:t>r</w:t>
      </w:r>
      <w:r>
        <w:rPr>
          <w:spacing w:val="-2"/>
          <w:sz w:val="23"/>
          <w:szCs w:val="23"/>
        </w:rPr>
        <w:t>g</w:t>
      </w:r>
      <w:r>
        <w:rPr>
          <w:sz w:val="23"/>
          <w:szCs w:val="23"/>
        </w:rPr>
        <w:t>a</w:t>
      </w:r>
      <w:r>
        <w:rPr>
          <w:spacing w:val="1"/>
          <w:sz w:val="23"/>
          <w:szCs w:val="23"/>
        </w:rPr>
        <w:t>n</w:t>
      </w:r>
      <w:r>
        <w:rPr>
          <w:sz w:val="23"/>
          <w:szCs w:val="23"/>
        </w:rPr>
        <w:t>i</w:t>
      </w:r>
      <w:r>
        <w:rPr>
          <w:spacing w:val="2"/>
          <w:sz w:val="23"/>
          <w:szCs w:val="23"/>
        </w:rPr>
        <w:t>z</w:t>
      </w:r>
      <w:r>
        <w:rPr>
          <w:sz w:val="23"/>
          <w:szCs w:val="23"/>
        </w:rPr>
        <w:t>ati</w:t>
      </w:r>
      <w:r>
        <w:rPr>
          <w:spacing w:val="1"/>
          <w:sz w:val="23"/>
          <w:szCs w:val="23"/>
        </w:rPr>
        <w:t>o</w:t>
      </w:r>
      <w:r>
        <w:rPr>
          <w:spacing w:val="-2"/>
          <w:sz w:val="23"/>
          <w:szCs w:val="23"/>
        </w:rPr>
        <w:t>n</w:t>
      </w:r>
      <w:r>
        <w:rPr>
          <w:sz w:val="23"/>
          <w:szCs w:val="23"/>
        </w:rPr>
        <w:t>,</w:t>
      </w:r>
      <w:r>
        <w:rPr>
          <w:spacing w:val="1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pacing w:val="-2"/>
          <w:sz w:val="23"/>
          <w:szCs w:val="23"/>
        </w:rPr>
        <w:t>u</w:t>
      </w:r>
      <w:r>
        <w:rPr>
          <w:spacing w:val="1"/>
          <w:sz w:val="23"/>
          <w:szCs w:val="23"/>
        </w:rPr>
        <w:t>r</w:t>
      </w:r>
      <w:r>
        <w:rPr>
          <w:spacing w:val="-2"/>
          <w:sz w:val="23"/>
          <w:szCs w:val="23"/>
        </w:rPr>
        <w:t>p</w:t>
      </w:r>
      <w:r>
        <w:rPr>
          <w:spacing w:val="1"/>
          <w:sz w:val="23"/>
          <w:szCs w:val="23"/>
        </w:rPr>
        <w:t>o</w:t>
      </w:r>
      <w:r>
        <w:rPr>
          <w:sz w:val="23"/>
          <w:szCs w:val="23"/>
        </w:rPr>
        <w:t>ses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w:t>
      </w:r>
      <w:r>
        <w:rPr>
          <w:spacing w:val="2"/>
          <w:sz w:val="23"/>
          <w:szCs w:val="23"/>
        </w:rPr>
        <w:t>e</w:t>
      </w:r>
      <w:r>
        <w:rPr>
          <w:sz w:val="23"/>
          <w:szCs w:val="23"/>
        </w:rPr>
        <w:t>r</w:t>
      </w:r>
      <w:r>
        <w:rPr>
          <w:spacing w:val="6"/>
          <w:sz w:val="23"/>
          <w:szCs w:val="23"/>
        </w:rPr>
        <w:t xml:space="preserve"> </w:t>
      </w:r>
      <w:r>
        <w:rPr>
          <w:w w:val="101"/>
          <w:sz w:val="23"/>
          <w:szCs w:val="23"/>
        </w:rPr>
        <w:t>a</w:t>
      </w:r>
      <w:r>
        <w:rPr>
          <w:spacing w:val="1"/>
          <w:w w:val="101"/>
          <w:sz w:val="23"/>
          <w:szCs w:val="23"/>
        </w:rPr>
        <w:t>r</w:t>
      </w:r>
      <w:r>
        <w:rPr>
          <w:spacing w:val="2"/>
          <w:w w:val="101"/>
          <w:sz w:val="23"/>
          <w:szCs w:val="23"/>
        </w:rPr>
        <w:t>e</w:t>
      </w:r>
      <w:r>
        <w:rPr>
          <w:w w:val="101"/>
          <w:sz w:val="23"/>
          <w:szCs w:val="23"/>
        </w:rPr>
        <w:t>:</w:t>
      </w:r>
    </w:p>
    <w:p w14:paraId="4279DF64" w14:textId="77777777" w:rsidR="00343255" w:rsidRDefault="00343255">
      <w:pPr>
        <w:spacing w:before="13" w:line="260" w:lineRule="exact"/>
        <w:rPr>
          <w:sz w:val="26"/>
          <w:szCs w:val="26"/>
        </w:rPr>
      </w:pPr>
    </w:p>
    <w:p w14:paraId="587BCD7A" w14:textId="77777777" w:rsidR="00343255" w:rsidRDefault="00EB53DC">
      <w:pPr>
        <w:spacing w:line="243" w:lineRule="auto"/>
        <w:ind w:left="1514" w:right="922" w:hanging="350"/>
        <w:rPr>
          <w:sz w:val="23"/>
          <w:szCs w:val="23"/>
        </w:rPr>
      </w:pPr>
      <w:r>
        <w:rPr>
          <w:sz w:val="23"/>
          <w:szCs w:val="23"/>
        </w:rPr>
        <w:t xml:space="preserve">a.  </w:t>
      </w:r>
      <w:r>
        <w:rPr>
          <w:spacing w:val="18"/>
          <w:sz w:val="23"/>
          <w:szCs w:val="23"/>
        </w:rPr>
        <w:t xml:space="preserve"> </w:t>
      </w:r>
      <w:r>
        <w:rPr>
          <w:spacing w:val="-1"/>
          <w:sz w:val="23"/>
          <w:szCs w:val="23"/>
        </w:rPr>
        <w:t>T</w:t>
      </w:r>
      <w:r>
        <w:rPr>
          <w:sz w:val="23"/>
          <w:szCs w:val="23"/>
        </w:rPr>
        <w:t>o</w:t>
      </w:r>
      <w:r>
        <w:rPr>
          <w:spacing w:val="4"/>
          <w:sz w:val="23"/>
          <w:szCs w:val="23"/>
        </w:rPr>
        <w:t xml:space="preserve"> </w:t>
      </w:r>
      <w:r>
        <w:rPr>
          <w:sz w:val="23"/>
          <w:szCs w:val="23"/>
        </w:rPr>
        <w:t>assist</w:t>
      </w:r>
      <w:r>
        <w:rPr>
          <w:spacing w:val="7"/>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f</w:t>
      </w:r>
      <w:r>
        <w:rPr>
          <w:spacing w:val="1"/>
          <w:sz w:val="23"/>
          <w:szCs w:val="23"/>
        </w:rPr>
        <w:t>u</w:t>
      </w:r>
      <w:r>
        <w:rPr>
          <w:spacing w:val="-1"/>
          <w:sz w:val="23"/>
          <w:szCs w:val="23"/>
        </w:rPr>
        <w:t>r</w:t>
      </w:r>
      <w:r>
        <w:rPr>
          <w:sz w:val="23"/>
          <w:szCs w:val="23"/>
        </w:rPr>
        <w:t>t</w:t>
      </w:r>
      <w:r>
        <w:rPr>
          <w:spacing w:val="1"/>
          <w:sz w:val="23"/>
          <w:szCs w:val="23"/>
        </w:rPr>
        <w:t>h</w:t>
      </w:r>
      <w:r>
        <w:rPr>
          <w:sz w:val="23"/>
          <w:szCs w:val="23"/>
        </w:rPr>
        <w:t>er</w:t>
      </w:r>
      <w:r>
        <w:rPr>
          <w:spacing w:val="5"/>
          <w:sz w:val="23"/>
          <w:szCs w:val="23"/>
        </w:rPr>
        <w:t xml:space="preserve"> </w:t>
      </w:r>
      <w:r>
        <w:rPr>
          <w:spacing w:val="1"/>
          <w:sz w:val="23"/>
          <w:szCs w:val="23"/>
        </w:rPr>
        <w:t>d</w:t>
      </w:r>
      <w:r>
        <w:rPr>
          <w:spacing w:val="2"/>
          <w:sz w:val="23"/>
          <w:szCs w:val="23"/>
        </w:rPr>
        <w:t>e</w:t>
      </w:r>
      <w:r>
        <w:rPr>
          <w:spacing w:val="1"/>
          <w:sz w:val="23"/>
          <w:szCs w:val="23"/>
        </w:rPr>
        <w:t>v</w:t>
      </w:r>
      <w:r>
        <w:rPr>
          <w:spacing w:val="-3"/>
          <w:sz w:val="23"/>
          <w:szCs w:val="23"/>
        </w:rPr>
        <w:t>e</w:t>
      </w:r>
      <w:r>
        <w:rPr>
          <w:spacing w:val="2"/>
          <w:sz w:val="23"/>
          <w:szCs w:val="23"/>
        </w:rPr>
        <w:t>l</w:t>
      </w:r>
      <w:r>
        <w:rPr>
          <w:spacing w:val="-2"/>
          <w:sz w:val="23"/>
          <w:szCs w:val="23"/>
        </w:rPr>
        <w:t>o</w:t>
      </w:r>
      <w:r>
        <w:rPr>
          <w:spacing w:val="1"/>
          <w:sz w:val="23"/>
          <w:szCs w:val="23"/>
        </w:rPr>
        <w:t>p</w:t>
      </w:r>
      <w:r>
        <w:rPr>
          <w:spacing w:val="-2"/>
          <w:sz w:val="23"/>
          <w:szCs w:val="23"/>
        </w:rPr>
        <w:t>m</w:t>
      </w:r>
      <w:r>
        <w:rPr>
          <w:sz w:val="23"/>
          <w:szCs w:val="23"/>
        </w:rPr>
        <w:t>e</w:t>
      </w:r>
      <w:r>
        <w:rPr>
          <w:spacing w:val="-2"/>
          <w:sz w:val="23"/>
          <w:szCs w:val="23"/>
        </w:rPr>
        <w:t>n</w:t>
      </w:r>
      <w:r>
        <w:rPr>
          <w:sz w:val="23"/>
          <w:szCs w:val="23"/>
        </w:rPr>
        <w:t>t</w:t>
      </w:r>
      <w:r>
        <w:rPr>
          <w:spacing w:val="14"/>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2"/>
          <w:sz w:val="23"/>
          <w:szCs w:val="23"/>
        </w:rPr>
        <w:t>A</w:t>
      </w:r>
      <w:r>
        <w:rPr>
          <w:spacing w:val="-2"/>
          <w:sz w:val="23"/>
          <w:szCs w:val="23"/>
        </w:rPr>
        <w:t>m</w:t>
      </w:r>
      <w:r>
        <w:rPr>
          <w:sz w:val="23"/>
          <w:szCs w:val="23"/>
        </w:rPr>
        <w:t>e</w:t>
      </w:r>
      <w:r>
        <w:rPr>
          <w:spacing w:val="-1"/>
          <w:sz w:val="23"/>
          <w:szCs w:val="23"/>
        </w:rPr>
        <w:t>r</w:t>
      </w:r>
      <w:r>
        <w:rPr>
          <w:spacing w:val="2"/>
          <w:sz w:val="23"/>
          <w:szCs w:val="23"/>
        </w:rPr>
        <w:t>ic</w:t>
      </w:r>
      <w:r>
        <w:rPr>
          <w:sz w:val="23"/>
          <w:szCs w:val="23"/>
        </w:rPr>
        <w:t>an</w:t>
      </w:r>
      <w:r>
        <w:rPr>
          <w:spacing w:val="10"/>
          <w:sz w:val="23"/>
          <w:szCs w:val="23"/>
        </w:rPr>
        <w:t xml:space="preserve"> </w:t>
      </w:r>
      <w:r>
        <w:rPr>
          <w:spacing w:val="-1"/>
          <w:w w:val="101"/>
          <w:sz w:val="23"/>
          <w:szCs w:val="23"/>
        </w:rPr>
        <w:t>A</w:t>
      </w:r>
      <w:r>
        <w:rPr>
          <w:w w:val="101"/>
          <w:sz w:val="23"/>
          <w:szCs w:val="23"/>
        </w:rPr>
        <w:t>ss</w:t>
      </w:r>
      <w:r>
        <w:rPr>
          <w:spacing w:val="1"/>
          <w:w w:val="101"/>
          <w:sz w:val="23"/>
          <w:szCs w:val="23"/>
        </w:rPr>
        <w:t>o</w:t>
      </w:r>
      <w:r>
        <w:rPr>
          <w:spacing w:val="-3"/>
          <w:w w:val="101"/>
          <w:sz w:val="23"/>
          <w:szCs w:val="23"/>
        </w:rPr>
        <w:t>c</w:t>
      </w:r>
      <w:r>
        <w:rPr>
          <w:spacing w:val="2"/>
          <w:w w:val="101"/>
          <w:sz w:val="23"/>
          <w:szCs w:val="23"/>
        </w:rPr>
        <w:t>i</w:t>
      </w:r>
      <w:r>
        <w:rPr>
          <w:w w:val="101"/>
          <w:sz w:val="23"/>
          <w:szCs w:val="23"/>
        </w:rPr>
        <w:t>ati</w:t>
      </w:r>
      <w:r>
        <w:rPr>
          <w:spacing w:val="1"/>
          <w:w w:val="101"/>
          <w:sz w:val="23"/>
          <w:szCs w:val="23"/>
        </w:rPr>
        <w:t>o</w:t>
      </w:r>
      <w:r>
        <w:rPr>
          <w:w w:val="101"/>
          <w:sz w:val="23"/>
          <w:szCs w:val="23"/>
        </w:rPr>
        <w:t xml:space="preserve">n </w:t>
      </w:r>
      <w:r>
        <w:rPr>
          <w:spacing w:val="1"/>
          <w:sz w:val="23"/>
          <w:szCs w:val="23"/>
        </w:rPr>
        <w:t>o</w:t>
      </w:r>
      <w:r>
        <w:rPr>
          <w:sz w:val="23"/>
          <w:szCs w:val="23"/>
        </w:rPr>
        <w:t>f</w:t>
      </w:r>
      <w:r>
        <w:rPr>
          <w:spacing w:val="1"/>
          <w:sz w:val="23"/>
          <w:szCs w:val="23"/>
        </w:rPr>
        <w:t xml:space="preserve"> </w:t>
      </w:r>
      <w:r>
        <w:rPr>
          <w:spacing w:val="-1"/>
          <w:sz w:val="23"/>
          <w:szCs w:val="23"/>
        </w:rPr>
        <w:t>A</w:t>
      </w:r>
      <w:r>
        <w:rPr>
          <w:sz w:val="23"/>
          <w:szCs w:val="23"/>
        </w:rPr>
        <w:t>i</w:t>
      </w:r>
      <w:r>
        <w:rPr>
          <w:spacing w:val="1"/>
          <w:sz w:val="23"/>
          <w:szCs w:val="23"/>
        </w:rPr>
        <w:t>r</w:t>
      </w:r>
      <w:r>
        <w:rPr>
          <w:spacing w:val="-2"/>
          <w:sz w:val="23"/>
          <w:szCs w:val="23"/>
        </w:rPr>
        <w:t>p</w:t>
      </w:r>
      <w:r>
        <w:rPr>
          <w:spacing w:val="1"/>
          <w:sz w:val="23"/>
          <w:szCs w:val="23"/>
        </w:rPr>
        <w:t>o</w:t>
      </w:r>
      <w:r>
        <w:rPr>
          <w:spacing w:val="-1"/>
          <w:sz w:val="23"/>
          <w:szCs w:val="23"/>
        </w:rPr>
        <w:t>r</w:t>
      </w:r>
      <w:r>
        <w:rPr>
          <w:sz w:val="23"/>
          <w:szCs w:val="23"/>
        </w:rPr>
        <w:t>t</w:t>
      </w:r>
      <w:r>
        <w:rPr>
          <w:spacing w:val="9"/>
          <w:sz w:val="23"/>
          <w:szCs w:val="23"/>
        </w:rPr>
        <w:t xml:space="preserve"> </w:t>
      </w:r>
      <w:r>
        <w:rPr>
          <w:spacing w:val="-1"/>
          <w:sz w:val="23"/>
          <w:szCs w:val="23"/>
        </w:rPr>
        <w:t>E</w:t>
      </w:r>
      <w:r>
        <w:rPr>
          <w:spacing w:val="3"/>
          <w:sz w:val="23"/>
          <w:szCs w:val="23"/>
        </w:rPr>
        <w:t>x</w:t>
      </w:r>
      <w:r>
        <w:rPr>
          <w:spacing w:val="-3"/>
          <w:sz w:val="23"/>
          <w:szCs w:val="23"/>
        </w:rPr>
        <w:t>e</w:t>
      </w:r>
      <w:r>
        <w:rPr>
          <w:sz w:val="23"/>
          <w:szCs w:val="23"/>
        </w:rPr>
        <w:t>c</w:t>
      </w:r>
      <w:r>
        <w:rPr>
          <w:spacing w:val="1"/>
          <w:sz w:val="23"/>
          <w:szCs w:val="23"/>
        </w:rPr>
        <w:t>u</w:t>
      </w:r>
      <w:r>
        <w:rPr>
          <w:sz w:val="23"/>
          <w:szCs w:val="23"/>
        </w:rPr>
        <w:t>ti</w:t>
      </w:r>
      <w:r>
        <w:rPr>
          <w:spacing w:val="1"/>
          <w:sz w:val="23"/>
          <w:szCs w:val="23"/>
        </w:rPr>
        <w:t>v</w:t>
      </w:r>
      <w:r>
        <w:rPr>
          <w:sz w:val="23"/>
          <w:szCs w:val="23"/>
        </w:rPr>
        <w:t>es</w:t>
      </w:r>
      <w:r>
        <w:rPr>
          <w:spacing w:val="10"/>
          <w:sz w:val="23"/>
          <w:szCs w:val="23"/>
        </w:rPr>
        <w:t xml:space="preserve"> </w:t>
      </w:r>
      <w:r>
        <w:rPr>
          <w:spacing w:val="-1"/>
          <w:sz w:val="23"/>
          <w:szCs w:val="23"/>
        </w:rPr>
        <w:t>w</w:t>
      </w:r>
      <w:r>
        <w:rPr>
          <w:spacing w:val="2"/>
          <w:sz w:val="23"/>
          <w:szCs w:val="23"/>
        </w:rPr>
        <w:t>i</w:t>
      </w:r>
      <w:r>
        <w:rPr>
          <w:sz w:val="23"/>
          <w:szCs w:val="23"/>
        </w:rPr>
        <w:t>t</w:t>
      </w:r>
      <w:r>
        <w:rPr>
          <w:spacing w:val="1"/>
          <w:sz w:val="23"/>
          <w:szCs w:val="23"/>
        </w:rPr>
        <w:t>h</w:t>
      </w:r>
      <w:r>
        <w:rPr>
          <w:sz w:val="23"/>
          <w:szCs w:val="23"/>
        </w:rPr>
        <w:t>in</w:t>
      </w:r>
      <w:r>
        <w:rPr>
          <w:spacing w:val="7"/>
          <w:sz w:val="23"/>
          <w:szCs w:val="23"/>
        </w:rPr>
        <w:t xml:space="preserve"> </w:t>
      </w:r>
      <w:r w:rsidR="004B7F2A">
        <w:rPr>
          <w:spacing w:val="7"/>
          <w:sz w:val="23"/>
          <w:szCs w:val="23"/>
        </w:rPr>
        <w:t xml:space="preserve">Region 1,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pacing w:val="1"/>
          <w:sz w:val="23"/>
          <w:szCs w:val="23"/>
        </w:rPr>
        <w:t>o</w:t>
      </w:r>
      <w:r>
        <w:rPr>
          <w:spacing w:val="-1"/>
          <w:sz w:val="23"/>
          <w:szCs w:val="23"/>
        </w:rPr>
        <w:t>r</w:t>
      </w:r>
      <w:r>
        <w:rPr>
          <w:sz w:val="23"/>
          <w:szCs w:val="23"/>
        </w:rPr>
        <w:t>t</w:t>
      </w:r>
      <w:r>
        <w:rPr>
          <w:spacing w:val="1"/>
          <w:sz w:val="23"/>
          <w:szCs w:val="23"/>
        </w:rPr>
        <w:t>h</w:t>
      </w:r>
      <w:r>
        <w:rPr>
          <w:spacing w:val="-3"/>
          <w:sz w:val="23"/>
          <w:szCs w:val="23"/>
        </w:rPr>
        <w:t>e</w:t>
      </w:r>
      <w:r>
        <w:rPr>
          <w:sz w:val="23"/>
          <w:szCs w:val="23"/>
        </w:rPr>
        <w:t>ast</w:t>
      </w:r>
      <w:r>
        <w:rPr>
          <w:spacing w:val="11"/>
          <w:sz w:val="23"/>
          <w:szCs w:val="23"/>
        </w:rPr>
        <w:t xml:space="preserve"> </w:t>
      </w:r>
      <w:r w:rsidR="004B7F2A">
        <w:rPr>
          <w:spacing w:val="-1"/>
          <w:sz w:val="23"/>
          <w:szCs w:val="23"/>
        </w:rPr>
        <w:t>Region</w:t>
      </w:r>
      <w:r w:rsidR="004B7F2A">
        <w:rPr>
          <w:spacing w:val="4"/>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U</w:t>
      </w:r>
      <w:r>
        <w:rPr>
          <w:spacing w:val="1"/>
          <w:w w:val="101"/>
          <w:sz w:val="23"/>
          <w:szCs w:val="23"/>
        </w:rPr>
        <w:t>n</w:t>
      </w:r>
      <w:r>
        <w:rPr>
          <w:w w:val="101"/>
          <w:sz w:val="23"/>
          <w:szCs w:val="23"/>
        </w:rPr>
        <w:t xml:space="preserve">ited </w:t>
      </w:r>
      <w:r>
        <w:rPr>
          <w:sz w:val="23"/>
          <w:szCs w:val="23"/>
        </w:rPr>
        <w:t>States;</w:t>
      </w:r>
      <w:r>
        <w:rPr>
          <w:spacing w:val="6"/>
          <w:sz w:val="23"/>
          <w:szCs w:val="23"/>
        </w:rPr>
        <w:t xml:space="preserve"> </w:t>
      </w:r>
      <w:r>
        <w:rPr>
          <w:w w:val="101"/>
          <w:sz w:val="23"/>
          <w:szCs w:val="23"/>
        </w:rPr>
        <w:t>a</w:t>
      </w:r>
      <w:r>
        <w:rPr>
          <w:spacing w:val="1"/>
          <w:w w:val="101"/>
          <w:sz w:val="23"/>
          <w:szCs w:val="23"/>
        </w:rPr>
        <w:t>n</w:t>
      </w:r>
      <w:r>
        <w:rPr>
          <w:w w:val="101"/>
          <w:sz w:val="23"/>
          <w:szCs w:val="23"/>
        </w:rPr>
        <w:t>d</w:t>
      </w:r>
    </w:p>
    <w:p w14:paraId="2086AC78" w14:textId="77777777" w:rsidR="00343255" w:rsidRDefault="00343255">
      <w:pPr>
        <w:spacing w:before="7" w:line="260" w:lineRule="exact"/>
        <w:rPr>
          <w:sz w:val="26"/>
          <w:szCs w:val="26"/>
        </w:rPr>
      </w:pPr>
    </w:p>
    <w:p w14:paraId="699347B1" w14:textId="77777777" w:rsidR="00343255" w:rsidRDefault="00EB53DC">
      <w:pPr>
        <w:spacing w:line="243" w:lineRule="auto"/>
        <w:ind w:left="1514" w:right="1016" w:hanging="350"/>
        <w:rPr>
          <w:sz w:val="23"/>
          <w:szCs w:val="23"/>
        </w:rPr>
      </w:pPr>
      <w:r>
        <w:rPr>
          <w:spacing w:val="1"/>
          <w:sz w:val="23"/>
          <w:szCs w:val="23"/>
        </w:rPr>
        <w:t>b</w:t>
      </w:r>
      <w:r>
        <w:rPr>
          <w:sz w:val="23"/>
          <w:szCs w:val="23"/>
        </w:rPr>
        <w:t xml:space="preserve">.  </w:t>
      </w:r>
      <w:r>
        <w:rPr>
          <w:spacing w:val="4"/>
          <w:sz w:val="23"/>
          <w:szCs w:val="23"/>
        </w:rPr>
        <w:t xml:space="preserve"> </w:t>
      </w:r>
      <w:r>
        <w:rPr>
          <w:spacing w:val="-1"/>
          <w:sz w:val="23"/>
          <w:szCs w:val="23"/>
        </w:rPr>
        <w:t>T</w:t>
      </w:r>
      <w:r>
        <w:rPr>
          <w:sz w:val="23"/>
          <w:szCs w:val="23"/>
        </w:rPr>
        <w:t>o</w:t>
      </w:r>
      <w:r>
        <w:rPr>
          <w:spacing w:val="4"/>
          <w:sz w:val="23"/>
          <w:szCs w:val="23"/>
        </w:rPr>
        <w:t xml:space="preserve"> </w:t>
      </w:r>
      <w:r>
        <w:rPr>
          <w:spacing w:val="1"/>
          <w:sz w:val="23"/>
          <w:szCs w:val="23"/>
        </w:rPr>
        <w:t>f</w:t>
      </w:r>
      <w:r>
        <w:rPr>
          <w:spacing w:val="-2"/>
          <w:sz w:val="23"/>
          <w:szCs w:val="23"/>
        </w:rPr>
        <w:t>o</w:t>
      </w:r>
      <w:r>
        <w:rPr>
          <w:sz w:val="23"/>
          <w:szCs w:val="23"/>
        </w:rPr>
        <w:t>ster</w:t>
      </w:r>
      <w:r>
        <w:rPr>
          <w:spacing w:val="7"/>
          <w:sz w:val="23"/>
          <w:szCs w:val="23"/>
        </w:rPr>
        <w:t xml:space="preserve"> </w:t>
      </w:r>
      <w:r>
        <w:rPr>
          <w:sz w:val="23"/>
          <w:szCs w:val="23"/>
        </w:rPr>
        <w:t>a</w:t>
      </w:r>
      <w:r>
        <w:rPr>
          <w:spacing w:val="1"/>
          <w:sz w:val="23"/>
          <w:szCs w:val="23"/>
        </w:rPr>
        <w:t xml:space="preserve"> b</w:t>
      </w:r>
      <w:r>
        <w:rPr>
          <w:sz w:val="23"/>
          <w:szCs w:val="23"/>
        </w:rPr>
        <w:t>e</w:t>
      </w:r>
      <w:r>
        <w:rPr>
          <w:spacing w:val="2"/>
          <w:sz w:val="23"/>
          <w:szCs w:val="23"/>
        </w:rPr>
        <w:t>t</w:t>
      </w:r>
      <w:r>
        <w:rPr>
          <w:sz w:val="23"/>
          <w:szCs w:val="23"/>
        </w:rPr>
        <w:t>ter</w:t>
      </w:r>
      <w:r>
        <w:rPr>
          <w:spacing w:val="4"/>
          <w:sz w:val="23"/>
          <w:szCs w:val="23"/>
        </w:rPr>
        <w:t xml:space="preserve"> </w:t>
      </w:r>
      <w:r>
        <w:rPr>
          <w:spacing w:val="1"/>
          <w:sz w:val="23"/>
          <w:szCs w:val="23"/>
        </w:rPr>
        <w:t>u</w:t>
      </w:r>
      <w:r>
        <w:rPr>
          <w:spacing w:val="-2"/>
          <w:sz w:val="23"/>
          <w:szCs w:val="23"/>
        </w:rPr>
        <w:t>n</w:t>
      </w:r>
      <w:r>
        <w:rPr>
          <w:spacing w:val="1"/>
          <w:sz w:val="23"/>
          <w:szCs w:val="23"/>
        </w:rPr>
        <w:t>d</w:t>
      </w:r>
      <w:r>
        <w:rPr>
          <w:spacing w:val="2"/>
          <w:sz w:val="23"/>
          <w:szCs w:val="23"/>
        </w:rPr>
        <w:t>e</w:t>
      </w:r>
      <w:r>
        <w:rPr>
          <w:spacing w:val="-1"/>
          <w:sz w:val="23"/>
          <w:szCs w:val="23"/>
        </w:rPr>
        <w:t>r</w:t>
      </w:r>
      <w:r>
        <w:rPr>
          <w:sz w:val="23"/>
          <w:szCs w:val="23"/>
        </w:rPr>
        <w:t>sta</w:t>
      </w:r>
      <w:r>
        <w:rPr>
          <w:spacing w:val="1"/>
          <w:sz w:val="23"/>
          <w:szCs w:val="23"/>
        </w:rPr>
        <w:t>n</w:t>
      </w:r>
      <w:r>
        <w:rPr>
          <w:spacing w:val="-2"/>
          <w:sz w:val="23"/>
          <w:szCs w:val="23"/>
        </w:rPr>
        <w:t>d</w:t>
      </w:r>
      <w:r>
        <w:rPr>
          <w:spacing w:val="2"/>
          <w:sz w:val="23"/>
          <w:szCs w:val="23"/>
        </w:rPr>
        <w:t>i</w:t>
      </w:r>
      <w:r>
        <w:rPr>
          <w:spacing w:val="1"/>
          <w:sz w:val="23"/>
          <w:szCs w:val="23"/>
        </w:rPr>
        <w:t>n</w:t>
      </w:r>
      <w:r>
        <w:rPr>
          <w:sz w:val="23"/>
          <w:szCs w:val="23"/>
        </w:rPr>
        <w:t>g</w:t>
      </w:r>
      <w:r>
        <w:rPr>
          <w:spacing w:val="9"/>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a</w:t>
      </w:r>
      <w:r>
        <w:rPr>
          <w:spacing w:val="2"/>
          <w:sz w:val="23"/>
          <w:szCs w:val="23"/>
        </w:rPr>
        <w:t>i</w:t>
      </w:r>
      <w:r>
        <w:rPr>
          <w:spacing w:val="-1"/>
          <w:sz w:val="23"/>
          <w:szCs w:val="23"/>
        </w:rPr>
        <w:t>r</w:t>
      </w:r>
      <w:r>
        <w:rPr>
          <w:spacing w:val="-2"/>
          <w:sz w:val="23"/>
          <w:szCs w:val="23"/>
        </w:rPr>
        <w:t>p</w:t>
      </w:r>
      <w:r>
        <w:rPr>
          <w:spacing w:val="1"/>
          <w:sz w:val="23"/>
          <w:szCs w:val="23"/>
        </w:rPr>
        <w:t>o</w:t>
      </w:r>
      <w:r>
        <w:rPr>
          <w:spacing w:val="-1"/>
          <w:sz w:val="23"/>
          <w:szCs w:val="23"/>
        </w:rPr>
        <w:t>r</w:t>
      </w:r>
      <w:r>
        <w:rPr>
          <w:sz w:val="23"/>
          <w:szCs w:val="23"/>
        </w:rPr>
        <w:t>t</w:t>
      </w:r>
      <w:r>
        <w:rPr>
          <w:spacing w:val="8"/>
          <w:sz w:val="23"/>
          <w:szCs w:val="23"/>
        </w:rPr>
        <w:t xml:space="preserve"> </w:t>
      </w:r>
      <w:r>
        <w:rPr>
          <w:spacing w:val="1"/>
          <w:sz w:val="23"/>
          <w:szCs w:val="23"/>
        </w:rPr>
        <w:t>r</w:t>
      </w:r>
      <w:r>
        <w:rPr>
          <w:sz w:val="23"/>
          <w:szCs w:val="23"/>
        </w:rPr>
        <w:t>elated</w:t>
      </w:r>
      <w:r>
        <w:rPr>
          <w:spacing w:val="9"/>
          <w:sz w:val="23"/>
          <w:szCs w:val="23"/>
        </w:rPr>
        <w:t xml:space="preserve"> </w:t>
      </w:r>
      <w:r>
        <w:rPr>
          <w:spacing w:val="-2"/>
          <w:sz w:val="23"/>
          <w:szCs w:val="23"/>
        </w:rPr>
        <w:t>p</w:t>
      </w:r>
      <w:r>
        <w:rPr>
          <w:spacing w:val="1"/>
          <w:sz w:val="23"/>
          <w:szCs w:val="23"/>
        </w:rPr>
        <w:t>r</w:t>
      </w:r>
      <w:r>
        <w:rPr>
          <w:spacing w:val="-2"/>
          <w:sz w:val="23"/>
          <w:szCs w:val="23"/>
        </w:rPr>
        <w:t>o</w:t>
      </w:r>
      <w:r>
        <w:rPr>
          <w:spacing w:val="1"/>
          <w:sz w:val="23"/>
          <w:szCs w:val="23"/>
        </w:rPr>
        <w:t>b</w:t>
      </w:r>
      <w:r>
        <w:rPr>
          <w:sz w:val="23"/>
          <w:szCs w:val="23"/>
        </w:rPr>
        <w:t>le</w:t>
      </w:r>
      <w:r>
        <w:rPr>
          <w:spacing w:val="-2"/>
          <w:sz w:val="23"/>
          <w:szCs w:val="23"/>
        </w:rPr>
        <w:t>m</w:t>
      </w:r>
      <w:r>
        <w:rPr>
          <w:sz w:val="23"/>
          <w:szCs w:val="23"/>
        </w:rPr>
        <w:t>s</w:t>
      </w:r>
      <w:r>
        <w:rPr>
          <w:spacing w:val="9"/>
          <w:sz w:val="23"/>
          <w:szCs w:val="23"/>
        </w:rPr>
        <w:t xml:space="preserve"> </w:t>
      </w:r>
      <w:r>
        <w:rPr>
          <w:spacing w:val="-1"/>
          <w:w w:val="101"/>
          <w:sz w:val="23"/>
          <w:szCs w:val="23"/>
        </w:rPr>
        <w:t>w</w:t>
      </w:r>
      <w:r>
        <w:rPr>
          <w:w w:val="101"/>
          <w:sz w:val="23"/>
          <w:szCs w:val="23"/>
        </w:rPr>
        <w:t>i</w:t>
      </w:r>
      <w:r>
        <w:rPr>
          <w:spacing w:val="2"/>
          <w:w w:val="101"/>
          <w:sz w:val="23"/>
          <w:szCs w:val="23"/>
        </w:rPr>
        <w:t>t</w:t>
      </w:r>
      <w:r>
        <w:rPr>
          <w:w w:val="101"/>
          <w:sz w:val="23"/>
          <w:szCs w:val="23"/>
        </w:rPr>
        <w:t xml:space="preserve">h </w:t>
      </w:r>
      <w:r>
        <w:rPr>
          <w:sz w:val="23"/>
          <w:szCs w:val="23"/>
        </w:rPr>
        <w:t>t</w:t>
      </w:r>
      <w:r>
        <w:rPr>
          <w:spacing w:val="1"/>
          <w:sz w:val="23"/>
          <w:szCs w:val="23"/>
        </w:rPr>
        <w:t>h</w:t>
      </w:r>
      <w:r>
        <w:rPr>
          <w:sz w:val="23"/>
          <w:szCs w:val="23"/>
        </w:rPr>
        <w:t>e</w:t>
      </w:r>
      <w:r>
        <w:rPr>
          <w:spacing w:val="5"/>
          <w:sz w:val="23"/>
          <w:szCs w:val="23"/>
        </w:rPr>
        <w:t xml:space="preserve"> </w:t>
      </w:r>
      <w:r>
        <w:rPr>
          <w:spacing w:val="-2"/>
          <w:sz w:val="23"/>
          <w:szCs w:val="23"/>
        </w:rPr>
        <w:t>g</w:t>
      </w:r>
      <w:r>
        <w:rPr>
          <w:sz w:val="23"/>
          <w:szCs w:val="23"/>
        </w:rPr>
        <w:t>e</w:t>
      </w:r>
      <w:r>
        <w:rPr>
          <w:spacing w:val="1"/>
          <w:sz w:val="23"/>
          <w:szCs w:val="23"/>
        </w:rPr>
        <w:t>o</w:t>
      </w:r>
      <w:r>
        <w:rPr>
          <w:spacing w:val="-2"/>
          <w:sz w:val="23"/>
          <w:szCs w:val="23"/>
        </w:rPr>
        <w:t>g</w:t>
      </w:r>
      <w:r>
        <w:rPr>
          <w:spacing w:val="-1"/>
          <w:sz w:val="23"/>
          <w:szCs w:val="23"/>
        </w:rPr>
        <w:t>r</w:t>
      </w:r>
      <w:r>
        <w:rPr>
          <w:sz w:val="23"/>
          <w:szCs w:val="23"/>
        </w:rPr>
        <w:t>a</w:t>
      </w:r>
      <w:r>
        <w:rPr>
          <w:spacing w:val="1"/>
          <w:sz w:val="23"/>
          <w:szCs w:val="23"/>
        </w:rPr>
        <w:t>p</w:t>
      </w:r>
      <w:r>
        <w:rPr>
          <w:spacing w:val="-2"/>
          <w:sz w:val="23"/>
          <w:szCs w:val="23"/>
        </w:rPr>
        <w:t>h</w:t>
      </w:r>
      <w:r>
        <w:rPr>
          <w:sz w:val="23"/>
          <w:szCs w:val="23"/>
        </w:rPr>
        <w:t>i</w:t>
      </w:r>
      <w:r>
        <w:rPr>
          <w:spacing w:val="2"/>
          <w:sz w:val="23"/>
          <w:szCs w:val="23"/>
        </w:rPr>
        <w:t>c</w:t>
      </w:r>
      <w:r>
        <w:rPr>
          <w:sz w:val="23"/>
          <w:szCs w:val="23"/>
        </w:rPr>
        <w:t>al</w:t>
      </w:r>
      <w:r>
        <w:rPr>
          <w:spacing w:val="14"/>
          <w:sz w:val="23"/>
          <w:szCs w:val="23"/>
        </w:rPr>
        <w:t xml:space="preserve"> </w:t>
      </w:r>
      <w:r>
        <w:rPr>
          <w:sz w:val="23"/>
          <w:szCs w:val="23"/>
        </w:rPr>
        <w:t>c</w:t>
      </w:r>
      <w:r>
        <w:rPr>
          <w:spacing w:val="-2"/>
          <w:sz w:val="23"/>
          <w:szCs w:val="23"/>
        </w:rPr>
        <w:t>o</w:t>
      </w:r>
      <w:r>
        <w:rPr>
          <w:spacing w:val="1"/>
          <w:sz w:val="23"/>
          <w:szCs w:val="23"/>
        </w:rPr>
        <w:t>n</w:t>
      </w:r>
      <w:r>
        <w:rPr>
          <w:spacing w:val="-1"/>
          <w:sz w:val="23"/>
          <w:szCs w:val="23"/>
        </w:rPr>
        <w:t>f</w:t>
      </w:r>
      <w:r>
        <w:rPr>
          <w:sz w:val="23"/>
          <w:szCs w:val="23"/>
        </w:rPr>
        <w:t>i</w:t>
      </w:r>
      <w:r>
        <w:rPr>
          <w:spacing w:val="3"/>
          <w:sz w:val="23"/>
          <w:szCs w:val="23"/>
        </w:rPr>
        <w:t>n</w:t>
      </w:r>
      <w:r>
        <w:rPr>
          <w:spacing w:val="2"/>
          <w:sz w:val="23"/>
          <w:szCs w:val="23"/>
        </w:rPr>
        <w:t>e</w:t>
      </w:r>
      <w:r>
        <w:rPr>
          <w:sz w:val="23"/>
          <w:szCs w:val="23"/>
        </w:rPr>
        <w:t>s</w:t>
      </w:r>
      <w:r>
        <w:rPr>
          <w:spacing w:val="8"/>
          <w:sz w:val="23"/>
          <w:szCs w:val="23"/>
        </w:rPr>
        <w:t xml:space="preserve"> </w:t>
      </w:r>
      <w:r>
        <w:rPr>
          <w:spacing w:val="1"/>
          <w:sz w:val="23"/>
          <w:szCs w:val="23"/>
        </w:rPr>
        <w:t>o</w:t>
      </w:r>
      <w:r>
        <w:rPr>
          <w:sz w:val="23"/>
          <w:szCs w:val="23"/>
        </w:rPr>
        <w:t>f</w:t>
      </w:r>
      <w:r w:rsidR="004B7F2A">
        <w:rPr>
          <w:sz w:val="23"/>
          <w:szCs w:val="23"/>
        </w:rPr>
        <w:t xml:space="preserve"> Region 1,</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pacing w:val="1"/>
          <w:sz w:val="23"/>
          <w:szCs w:val="23"/>
        </w:rPr>
        <w:t>o</w:t>
      </w:r>
      <w:r>
        <w:rPr>
          <w:spacing w:val="-1"/>
          <w:sz w:val="23"/>
          <w:szCs w:val="23"/>
        </w:rPr>
        <w:t>r</w:t>
      </w:r>
      <w:r>
        <w:rPr>
          <w:sz w:val="23"/>
          <w:szCs w:val="23"/>
        </w:rPr>
        <w:t>t</w:t>
      </w:r>
      <w:r>
        <w:rPr>
          <w:spacing w:val="1"/>
          <w:sz w:val="23"/>
          <w:szCs w:val="23"/>
        </w:rPr>
        <w:t>h</w:t>
      </w:r>
      <w:r>
        <w:rPr>
          <w:spacing w:val="2"/>
          <w:sz w:val="23"/>
          <w:szCs w:val="23"/>
        </w:rPr>
        <w:t>e</w:t>
      </w:r>
      <w:r>
        <w:rPr>
          <w:sz w:val="23"/>
          <w:szCs w:val="23"/>
        </w:rPr>
        <w:t>ast</w:t>
      </w:r>
      <w:r>
        <w:rPr>
          <w:spacing w:val="9"/>
          <w:sz w:val="23"/>
          <w:szCs w:val="23"/>
        </w:rPr>
        <w:t xml:space="preserve"> </w:t>
      </w:r>
      <w:r w:rsidR="004B7F2A">
        <w:rPr>
          <w:spacing w:val="-1"/>
          <w:sz w:val="23"/>
          <w:szCs w:val="23"/>
        </w:rPr>
        <w:t>Region</w:t>
      </w:r>
      <w:r w:rsidR="004B7F2A">
        <w:rPr>
          <w:spacing w:val="4"/>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2"/>
          <w:w w:val="101"/>
          <w:sz w:val="23"/>
          <w:szCs w:val="23"/>
        </w:rPr>
        <w:t>U</w:t>
      </w:r>
      <w:r>
        <w:rPr>
          <w:spacing w:val="-2"/>
          <w:w w:val="101"/>
          <w:sz w:val="23"/>
          <w:szCs w:val="23"/>
        </w:rPr>
        <w:t>n</w:t>
      </w:r>
      <w:r>
        <w:rPr>
          <w:w w:val="101"/>
          <w:sz w:val="23"/>
          <w:szCs w:val="23"/>
        </w:rPr>
        <w:t>i</w:t>
      </w:r>
      <w:r>
        <w:rPr>
          <w:spacing w:val="2"/>
          <w:w w:val="101"/>
          <w:sz w:val="23"/>
          <w:szCs w:val="23"/>
        </w:rPr>
        <w:t>t</w:t>
      </w:r>
      <w:r>
        <w:rPr>
          <w:w w:val="101"/>
          <w:sz w:val="23"/>
          <w:szCs w:val="23"/>
        </w:rPr>
        <w:t>ed States.</w:t>
      </w:r>
    </w:p>
    <w:p w14:paraId="523231CF" w14:textId="77777777" w:rsidR="00343255" w:rsidRDefault="00343255">
      <w:pPr>
        <w:spacing w:before="9" w:line="260" w:lineRule="exact"/>
        <w:rPr>
          <w:sz w:val="26"/>
          <w:szCs w:val="26"/>
        </w:rPr>
      </w:pPr>
    </w:p>
    <w:p w14:paraId="6AADAA3D" w14:textId="77777777" w:rsidR="00343255" w:rsidRDefault="00EB53DC">
      <w:pPr>
        <w:spacing w:line="243" w:lineRule="auto"/>
        <w:ind w:left="1514" w:right="1046" w:hanging="350"/>
        <w:rPr>
          <w:sz w:val="23"/>
          <w:szCs w:val="23"/>
        </w:rPr>
      </w:pPr>
      <w:r>
        <w:rPr>
          <w:sz w:val="23"/>
          <w:szCs w:val="23"/>
        </w:rPr>
        <w:t xml:space="preserve">c.  </w:t>
      </w:r>
      <w:r>
        <w:rPr>
          <w:spacing w:val="18"/>
          <w:sz w:val="23"/>
          <w:szCs w:val="23"/>
        </w:rPr>
        <w:t xml:space="preserve"> </w:t>
      </w:r>
      <w:r>
        <w:rPr>
          <w:spacing w:val="-1"/>
          <w:sz w:val="23"/>
          <w:szCs w:val="23"/>
        </w:rPr>
        <w:t>T</w:t>
      </w:r>
      <w:r>
        <w:rPr>
          <w:sz w:val="23"/>
          <w:szCs w:val="23"/>
        </w:rPr>
        <w:t>o</w:t>
      </w:r>
      <w:r>
        <w:rPr>
          <w:spacing w:val="4"/>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mo</w:t>
      </w:r>
      <w:r>
        <w:rPr>
          <w:spacing w:val="2"/>
          <w:sz w:val="23"/>
          <w:szCs w:val="23"/>
        </w:rPr>
        <w:t>t</w:t>
      </w:r>
      <w:r>
        <w:rPr>
          <w:sz w:val="23"/>
          <w:szCs w:val="23"/>
        </w:rPr>
        <w:t>e</w:t>
      </w:r>
      <w:r>
        <w:rPr>
          <w:spacing w:val="10"/>
          <w:sz w:val="23"/>
          <w:szCs w:val="23"/>
        </w:rPr>
        <w:t xml:space="preserve"> </w:t>
      </w:r>
      <w:r>
        <w:rPr>
          <w:sz w:val="23"/>
          <w:szCs w:val="23"/>
        </w:rPr>
        <w:t>a</w:t>
      </w:r>
      <w:r>
        <w:rPr>
          <w:spacing w:val="1"/>
          <w:sz w:val="23"/>
          <w:szCs w:val="23"/>
        </w:rPr>
        <w:t xml:space="preserve"> d</w:t>
      </w:r>
      <w:r>
        <w:rPr>
          <w:sz w:val="23"/>
          <w:szCs w:val="23"/>
        </w:rPr>
        <w:t>i</w:t>
      </w:r>
      <w:r>
        <w:rPr>
          <w:spacing w:val="1"/>
          <w:sz w:val="23"/>
          <w:szCs w:val="23"/>
        </w:rPr>
        <w:t>v</w:t>
      </w:r>
      <w:r>
        <w:rPr>
          <w:spacing w:val="-3"/>
          <w:sz w:val="23"/>
          <w:szCs w:val="23"/>
        </w:rPr>
        <w:t>e</w:t>
      </w:r>
      <w:r>
        <w:rPr>
          <w:spacing w:val="1"/>
          <w:sz w:val="23"/>
          <w:szCs w:val="23"/>
        </w:rPr>
        <w:t>r</w:t>
      </w:r>
      <w:r>
        <w:rPr>
          <w:sz w:val="23"/>
          <w:szCs w:val="23"/>
        </w:rPr>
        <w:t>se</w:t>
      </w:r>
      <w:r>
        <w:rPr>
          <w:spacing w:val="9"/>
          <w:sz w:val="23"/>
          <w:szCs w:val="23"/>
        </w:rPr>
        <w:t xml:space="preserve"> </w:t>
      </w:r>
      <w:r>
        <w:rPr>
          <w:spacing w:val="-2"/>
          <w:sz w:val="23"/>
          <w:szCs w:val="23"/>
        </w:rPr>
        <w:t>p</w:t>
      </w:r>
      <w:r>
        <w:rPr>
          <w:spacing w:val="3"/>
          <w:sz w:val="23"/>
          <w:szCs w:val="23"/>
        </w:rPr>
        <w:t>o</w:t>
      </w:r>
      <w:r>
        <w:rPr>
          <w:spacing w:val="1"/>
          <w:sz w:val="23"/>
          <w:szCs w:val="23"/>
        </w:rPr>
        <w:t>p</w:t>
      </w:r>
      <w:r>
        <w:rPr>
          <w:spacing w:val="-2"/>
          <w:sz w:val="23"/>
          <w:szCs w:val="23"/>
        </w:rPr>
        <w:t>u</w:t>
      </w:r>
      <w:r>
        <w:rPr>
          <w:spacing w:val="2"/>
          <w:sz w:val="23"/>
          <w:szCs w:val="23"/>
        </w:rPr>
        <w:t>l</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1"/>
          <w:sz w:val="23"/>
          <w:szCs w:val="23"/>
        </w:rPr>
        <w:t xml:space="preserve"> </w:t>
      </w:r>
      <w:r>
        <w:rPr>
          <w:spacing w:val="-1"/>
          <w:sz w:val="23"/>
          <w:szCs w:val="23"/>
        </w:rPr>
        <w:t>w</w:t>
      </w:r>
      <w:r>
        <w:rPr>
          <w:sz w:val="23"/>
          <w:szCs w:val="23"/>
        </w:rPr>
        <w:t>it</w:t>
      </w:r>
      <w:r>
        <w:rPr>
          <w:spacing w:val="1"/>
          <w:sz w:val="23"/>
          <w:szCs w:val="23"/>
        </w:rPr>
        <w:t>h</w:t>
      </w:r>
      <w:r>
        <w:rPr>
          <w:sz w:val="23"/>
          <w:szCs w:val="23"/>
        </w:rPr>
        <w:t>in</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ai</w:t>
      </w:r>
      <w:r>
        <w:rPr>
          <w:spacing w:val="-1"/>
          <w:sz w:val="23"/>
          <w:szCs w:val="23"/>
        </w:rPr>
        <w:t>r</w:t>
      </w:r>
      <w:r>
        <w:rPr>
          <w:spacing w:val="1"/>
          <w:sz w:val="23"/>
          <w:szCs w:val="23"/>
        </w:rPr>
        <w:t>po</w:t>
      </w:r>
      <w:r>
        <w:rPr>
          <w:spacing w:val="-1"/>
          <w:sz w:val="23"/>
          <w:szCs w:val="23"/>
        </w:rPr>
        <w:t>r</w:t>
      </w:r>
      <w:r>
        <w:rPr>
          <w:sz w:val="23"/>
          <w:szCs w:val="23"/>
        </w:rPr>
        <w:t>t</w:t>
      </w:r>
      <w:r>
        <w:rPr>
          <w:spacing w:val="6"/>
          <w:sz w:val="23"/>
          <w:szCs w:val="23"/>
        </w:rPr>
        <w:t xml:space="preserve"> </w:t>
      </w:r>
      <w:r>
        <w:rPr>
          <w:spacing w:val="-2"/>
          <w:w w:val="101"/>
          <w:sz w:val="23"/>
          <w:szCs w:val="23"/>
        </w:rPr>
        <w:t>m</w:t>
      </w:r>
      <w:r>
        <w:rPr>
          <w:w w:val="101"/>
          <w:sz w:val="23"/>
          <w:szCs w:val="23"/>
        </w:rPr>
        <w:t>a</w:t>
      </w:r>
      <w:r>
        <w:rPr>
          <w:spacing w:val="1"/>
          <w:w w:val="101"/>
          <w:sz w:val="23"/>
          <w:szCs w:val="23"/>
        </w:rPr>
        <w:t>n</w:t>
      </w:r>
      <w:r>
        <w:rPr>
          <w:spacing w:val="2"/>
          <w:w w:val="101"/>
          <w:sz w:val="23"/>
          <w:szCs w:val="23"/>
        </w:rPr>
        <w:t>a</w:t>
      </w:r>
      <w:r>
        <w:rPr>
          <w:spacing w:val="-4"/>
          <w:w w:val="101"/>
          <w:sz w:val="23"/>
          <w:szCs w:val="23"/>
        </w:rPr>
        <w:t>g</w:t>
      </w:r>
      <w:r>
        <w:rPr>
          <w:spacing w:val="2"/>
          <w:w w:val="101"/>
          <w:sz w:val="23"/>
          <w:szCs w:val="23"/>
        </w:rPr>
        <w:t>e</w:t>
      </w:r>
      <w:r>
        <w:rPr>
          <w:spacing w:val="1"/>
          <w:w w:val="101"/>
          <w:sz w:val="23"/>
          <w:szCs w:val="23"/>
        </w:rPr>
        <w:t>m</w:t>
      </w:r>
      <w:r>
        <w:rPr>
          <w:w w:val="101"/>
          <w:sz w:val="23"/>
          <w:szCs w:val="23"/>
        </w:rPr>
        <w:t>e</w:t>
      </w:r>
      <w:r>
        <w:rPr>
          <w:spacing w:val="1"/>
          <w:w w:val="101"/>
          <w:sz w:val="23"/>
          <w:szCs w:val="23"/>
        </w:rPr>
        <w:t>n</w:t>
      </w:r>
      <w:r>
        <w:rPr>
          <w:w w:val="101"/>
          <w:sz w:val="23"/>
          <w:szCs w:val="23"/>
        </w:rPr>
        <w:t xml:space="preserve">t </w:t>
      </w:r>
      <w:r>
        <w:rPr>
          <w:spacing w:val="1"/>
          <w:sz w:val="23"/>
          <w:szCs w:val="23"/>
        </w:rPr>
        <w:t>p</w:t>
      </w:r>
      <w:r>
        <w:rPr>
          <w:spacing w:val="-1"/>
          <w:sz w:val="23"/>
          <w:szCs w:val="23"/>
        </w:rPr>
        <w:t>r</w:t>
      </w:r>
      <w:r>
        <w:rPr>
          <w:spacing w:val="-2"/>
          <w:sz w:val="23"/>
          <w:szCs w:val="23"/>
        </w:rPr>
        <w:t>o</w:t>
      </w:r>
      <w:r>
        <w:rPr>
          <w:spacing w:val="1"/>
          <w:sz w:val="23"/>
          <w:szCs w:val="23"/>
        </w:rPr>
        <w:t>f</w:t>
      </w:r>
      <w:r>
        <w:rPr>
          <w:spacing w:val="-3"/>
          <w:sz w:val="23"/>
          <w:szCs w:val="23"/>
        </w:rPr>
        <w:t>e</w:t>
      </w:r>
      <w:r>
        <w:rPr>
          <w:sz w:val="23"/>
          <w:szCs w:val="23"/>
        </w:rPr>
        <w:t>ss</w:t>
      </w:r>
      <w:r>
        <w:rPr>
          <w:spacing w:val="2"/>
          <w:sz w:val="23"/>
          <w:szCs w:val="23"/>
        </w:rPr>
        <w:t>i</w:t>
      </w:r>
      <w:r>
        <w:rPr>
          <w:spacing w:val="-2"/>
          <w:sz w:val="23"/>
          <w:szCs w:val="23"/>
        </w:rPr>
        <w:t>o</w:t>
      </w:r>
      <w:r>
        <w:rPr>
          <w:spacing w:val="1"/>
          <w:sz w:val="23"/>
          <w:szCs w:val="23"/>
        </w:rPr>
        <w:t>n</w:t>
      </w:r>
      <w:r>
        <w:rPr>
          <w:sz w:val="23"/>
          <w:szCs w:val="23"/>
        </w:rPr>
        <w:t>”</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to</w:t>
      </w:r>
      <w:r>
        <w:rPr>
          <w:spacing w:val="3"/>
          <w:sz w:val="23"/>
          <w:szCs w:val="23"/>
        </w:rPr>
        <w:t xml:space="preserve"> </w:t>
      </w:r>
      <w:r>
        <w:rPr>
          <w:spacing w:val="1"/>
          <w:sz w:val="23"/>
          <w:szCs w:val="23"/>
        </w:rPr>
        <w:t>pr</w:t>
      </w:r>
      <w:r>
        <w:rPr>
          <w:spacing w:val="-2"/>
          <w:sz w:val="23"/>
          <w:szCs w:val="23"/>
        </w:rPr>
        <w:t>om</w:t>
      </w:r>
      <w:r>
        <w:rPr>
          <w:spacing w:val="3"/>
          <w:sz w:val="23"/>
          <w:szCs w:val="23"/>
        </w:rPr>
        <w:t>o</w:t>
      </w:r>
      <w:r>
        <w:rPr>
          <w:sz w:val="23"/>
          <w:szCs w:val="23"/>
        </w:rPr>
        <w:t>te</w:t>
      </w:r>
      <w:r>
        <w:rPr>
          <w:spacing w:val="8"/>
          <w:sz w:val="23"/>
          <w:szCs w:val="23"/>
        </w:rPr>
        <w:t xml:space="preserve"> </w:t>
      </w:r>
      <w:r>
        <w:rPr>
          <w:spacing w:val="-1"/>
          <w:sz w:val="23"/>
          <w:szCs w:val="23"/>
        </w:rPr>
        <w:t>f</w:t>
      </w:r>
      <w:r>
        <w:rPr>
          <w:spacing w:val="1"/>
          <w:sz w:val="23"/>
          <w:szCs w:val="23"/>
        </w:rPr>
        <w:t>u</w:t>
      </w:r>
      <w:r>
        <w:rPr>
          <w:sz w:val="23"/>
          <w:szCs w:val="23"/>
        </w:rPr>
        <w:t>ll</w:t>
      </w:r>
      <w:r>
        <w:rPr>
          <w:spacing w:val="5"/>
          <w:sz w:val="23"/>
          <w:szCs w:val="23"/>
        </w:rPr>
        <w:t xml:space="preserve"> </w:t>
      </w:r>
      <w:r>
        <w:rPr>
          <w:spacing w:val="1"/>
          <w:sz w:val="23"/>
          <w:szCs w:val="23"/>
        </w:rPr>
        <w:t>d</w:t>
      </w:r>
      <w:r>
        <w:rPr>
          <w:sz w:val="23"/>
          <w:szCs w:val="23"/>
        </w:rPr>
        <w:t>i</w:t>
      </w:r>
      <w:r>
        <w:rPr>
          <w:spacing w:val="-2"/>
          <w:sz w:val="23"/>
          <w:szCs w:val="23"/>
        </w:rPr>
        <w:t>v</w:t>
      </w:r>
      <w:r>
        <w:rPr>
          <w:sz w:val="23"/>
          <w:szCs w:val="23"/>
        </w:rPr>
        <w:t>e</w:t>
      </w:r>
      <w:r>
        <w:rPr>
          <w:spacing w:val="-1"/>
          <w:sz w:val="23"/>
          <w:szCs w:val="23"/>
        </w:rPr>
        <w:t>r</w:t>
      </w:r>
      <w:r>
        <w:rPr>
          <w:sz w:val="23"/>
          <w:szCs w:val="23"/>
        </w:rPr>
        <w:t>s</w:t>
      </w:r>
      <w:r>
        <w:rPr>
          <w:spacing w:val="2"/>
          <w:sz w:val="23"/>
          <w:szCs w:val="23"/>
        </w:rPr>
        <w:t>it</w:t>
      </w:r>
      <w:r>
        <w:rPr>
          <w:sz w:val="23"/>
          <w:szCs w:val="23"/>
        </w:rPr>
        <w:t>y</w:t>
      </w:r>
      <w:r>
        <w:rPr>
          <w:spacing w:val="4"/>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i</w:t>
      </w:r>
      <w:r>
        <w:rPr>
          <w:spacing w:val="1"/>
          <w:sz w:val="23"/>
          <w:szCs w:val="23"/>
        </w:rPr>
        <w:t>nd</w:t>
      </w:r>
      <w:r>
        <w:rPr>
          <w:sz w:val="23"/>
          <w:szCs w:val="23"/>
        </w:rPr>
        <w:t>i</w:t>
      </w:r>
      <w:r>
        <w:rPr>
          <w:spacing w:val="1"/>
          <w:sz w:val="23"/>
          <w:szCs w:val="23"/>
        </w:rPr>
        <w:t>v</w:t>
      </w:r>
      <w:r>
        <w:rPr>
          <w:spacing w:val="2"/>
          <w:sz w:val="23"/>
          <w:szCs w:val="23"/>
        </w:rPr>
        <w:t>i</w:t>
      </w:r>
      <w:r>
        <w:rPr>
          <w:spacing w:val="-2"/>
          <w:sz w:val="23"/>
          <w:szCs w:val="23"/>
        </w:rPr>
        <w:t>d</w:t>
      </w:r>
      <w:r>
        <w:rPr>
          <w:spacing w:val="1"/>
          <w:sz w:val="23"/>
          <w:szCs w:val="23"/>
        </w:rPr>
        <w:t>u</w:t>
      </w:r>
      <w:r>
        <w:rPr>
          <w:sz w:val="23"/>
          <w:szCs w:val="23"/>
        </w:rPr>
        <w:t>als,</w:t>
      </w:r>
      <w:r>
        <w:rPr>
          <w:spacing w:val="13"/>
          <w:sz w:val="23"/>
          <w:szCs w:val="23"/>
        </w:rPr>
        <w:t xml:space="preserve"> </w:t>
      </w:r>
      <w:r>
        <w:rPr>
          <w:w w:val="101"/>
          <w:sz w:val="23"/>
          <w:szCs w:val="23"/>
        </w:rPr>
        <w:t>ai</w:t>
      </w:r>
      <w:r>
        <w:rPr>
          <w:spacing w:val="-1"/>
          <w:w w:val="101"/>
          <w:sz w:val="23"/>
          <w:szCs w:val="23"/>
        </w:rPr>
        <w:t>r</w:t>
      </w:r>
      <w:r>
        <w:rPr>
          <w:spacing w:val="1"/>
          <w:w w:val="101"/>
          <w:sz w:val="23"/>
          <w:szCs w:val="23"/>
        </w:rPr>
        <w:t>p</w:t>
      </w:r>
      <w:r>
        <w:rPr>
          <w:spacing w:val="-2"/>
          <w:w w:val="101"/>
          <w:sz w:val="23"/>
          <w:szCs w:val="23"/>
        </w:rPr>
        <w:t>o</w:t>
      </w:r>
      <w:r>
        <w:rPr>
          <w:spacing w:val="-1"/>
          <w:w w:val="101"/>
          <w:sz w:val="23"/>
          <w:szCs w:val="23"/>
        </w:rPr>
        <w:t>r</w:t>
      </w:r>
      <w:r>
        <w:rPr>
          <w:w w:val="101"/>
          <w:sz w:val="23"/>
          <w:szCs w:val="23"/>
        </w:rPr>
        <w:t xml:space="preserve">t </w:t>
      </w:r>
      <w:r>
        <w:rPr>
          <w:sz w:val="23"/>
          <w:szCs w:val="23"/>
        </w:rPr>
        <w:t>sizes,</w:t>
      </w:r>
      <w:r>
        <w:rPr>
          <w:spacing w:val="7"/>
          <w:sz w:val="23"/>
          <w:szCs w:val="23"/>
        </w:rPr>
        <w:t xml:space="preserve"> </w:t>
      </w:r>
      <w:r>
        <w:rPr>
          <w:spacing w:val="-3"/>
          <w:sz w:val="23"/>
          <w:szCs w:val="23"/>
        </w:rPr>
        <w:t>a</w:t>
      </w:r>
      <w:r>
        <w:rPr>
          <w:spacing w:val="1"/>
          <w:sz w:val="23"/>
          <w:szCs w:val="23"/>
        </w:rPr>
        <w:t>n</w:t>
      </w:r>
      <w:r>
        <w:rPr>
          <w:sz w:val="23"/>
          <w:szCs w:val="23"/>
        </w:rPr>
        <w:t>d</w:t>
      </w:r>
      <w:r>
        <w:rPr>
          <w:spacing w:val="6"/>
          <w:sz w:val="23"/>
          <w:szCs w:val="23"/>
        </w:rPr>
        <w:t xml:space="preserve"> </w:t>
      </w:r>
      <w:r>
        <w:rPr>
          <w:spacing w:val="-2"/>
          <w:sz w:val="23"/>
          <w:szCs w:val="23"/>
        </w:rPr>
        <w:t>m</w:t>
      </w:r>
      <w:r>
        <w:rPr>
          <w:sz w:val="23"/>
          <w:szCs w:val="23"/>
        </w:rPr>
        <w:t>a</w:t>
      </w:r>
      <w:r>
        <w:rPr>
          <w:spacing w:val="-2"/>
          <w:sz w:val="23"/>
          <w:szCs w:val="23"/>
        </w:rPr>
        <w:t>n</w:t>
      </w:r>
      <w:r>
        <w:rPr>
          <w:spacing w:val="2"/>
          <w:sz w:val="23"/>
          <w:szCs w:val="23"/>
        </w:rPr>
        <w:t>a</w:t>
      </w:r>
      <w:r>
        <w:rPr>
          <w:spacing w:val="-2"/>
          <w:sz w:val="23"/>
          <w:szCs w:val="23"/>
        </w:rPr>
        <w:t>g</w:t>
      </w:r>
      <w:r>
        <w:rPr>
          <w:spacing w:val="2"/>
          <w:sz w:val="23"/>
          <w:szCs w:val="23"/>
        </w:rPr>
        <w:t>e</w:t>
      </w:r>
      <w:r>
        <w:rPr>
          <w:spacing w:val="1"/>
          <w:sz w:val="23"/>
          <w:szCs w:val="23"/>
        </w:rPr>
        <w:t>m</w:t>
      </w:r>
      <w:r>
        <w:rPr>
          <w:spacing w:val="-3"/>
          <w:sz w:val="23"/>
          <w:szCs w:val="23"/>
        </w:rPr>
        <w:t>e</w:t>
      </w:r>
      <w:r>
        <w:rPr>
          <w:spacing w:val="1"/>
          <w:sz w:val="23"/>
          <w:szCs w:val="23"/>
        </w:rPr>
        <w:t>n</w:t>
      </w:r>
      <w:r>
        <w:rPr>
          <w:sz w:val="23"/>
          <w:szCs w:val="23"/>
        </w:rPr>
        <w:t>t</w:t>
      </w:r>
      <w:r>
        <w:rPr>
          <w:spacing w:val="14"/>
          <w:sz w:val="23"/>
          <w:szCs w:val="23"/>
        </w:rPr>
        <w:t xml:space="preserve"> </w:t>
      </w:r>
      <w:r>
        <w:rPr>
          <w:spacing w:val="1"/>
          <w:sz w:val="23"/>
          <w:szCs w:val="23"/>
        </w:rPr>
        <w:t>po</w:t>
      </w:r>
      <w:r>
        <w:rPr>
          <w:sz w:val="23"/>
          <w:szCs w:val="23"/>
        </w:rPr>
        <w:t>sit</w:t>
      </w:r>
      <w:r>
        <w:rPr>
          <w:spacing w:val="2"/>
          <w:sz w:val="23"/>
          <w:szCs w:val="23"/>
        </w:rPr>
        <w:t>i</w:t>
      </w:r>
      <w:r>
        <w:rPr>
          <w:spacing w:val="-2"/>
          <w:sz w:val="23"/>
          <w:szCs w:val="23"/>
        </w:rPr>
        <w:t>o</w:t>
      </w:r>
      <w:r>
        <w:rPr>
          <w:spacing w:val="1"/>
          <w:sz w:val="23"/>
          <w:szCs w:val="23"/>
        </w:rPr>
        <w:t>n</w:t>
      </w:r>
      <w:r>
        <w:rPr>
          <w:sz w:val="23"/>
          <w:szCs w:val="23"/>
        </w:rPr>
        <w:t>s</w:t>
      </w:r>
      <w:r>
        <w:rPr>
          <w:spacing w:val="8"/>
          <w:sz w:val="23"/>
          <w:szCs w:val="23"/>
        </w:rPr>
        <w:t xml:space="preserve"> </w:t>
      </w:r>
      <w:r>
        <w:rPr>
          <w:spacing w:val="-1"/>
          <w:sz w:val="23"/>
          <w:szCs w:val="23"/>
        </w:rPr>
        <w:t>w</w:t>
      </w:r>
      <w:r>
        <w:rPr>
          <w:spacing w:val="2"/>
          <w:sz w:val="23"/>
          <w:szCs w:val="23"/>
        </w:rPr>
        <w:t>i</w:t>
      </w:r>
      <w:r>
        <w:rPr>
          <w:sz w:val="23"/>
          <w:szCs w:val="23"/>
        </w:rPr>
        <w:t>t</w:t>
      </w:r>
      <w:r>
        <w:rPr>
          <w:spacing w:val="1"/>
          <w:sz w:val="23"/>
          <w:szCs w:val="23"/>
        </w:rPr>
        <w:t>h</w:t>
      </w:r>
      <w:r>
        <w:rPr>
          <w:sz w:val="23"/>
          <w:szCs w:val="23"/>
        </w:rPr>
        <w:t>in</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NE</w:t>
      </w:r>
      <w:r>
        <w:rPr>
          <w:spacing w:val="3"/>
          <w:w w:val="101"/>
          <w:sz w:val="23"/>
          <w:szCs w:val="23"/>
        </w:rPr>
        <w:t>C</w:t>
      </w:r>
      <w:r>
        <w:rPr>
          <w:spacing w:val="-3"/>
          <w:w w:val="101"/>
          <w:sz w:val="23"/>
          <w:szCs w:val="23"/>
        </w:rPr>
        <w:t>/</w:t>
      </w:r>
      <w:r>
        <w:rPr>
          <w:spacing w:val="-1"/>
          <w:w w:val="101"/>
          <w:sz w:val="23"/>
          <w:szCs w:val="23"/>
        </w:rPr>
        <w:t>AAA</w:t>
      </w:r>
      <w:r>
        <w:rPr>
          <w:w w:val="101"/>
          <w:sz w:val="23"/>
          <w:szCs w:val="23"/>
        </w:rPr>
        <w:t xml:space="preserve">E </w:t>
      </w:r>
      <w:r>
        <w:rPr>
          <w:sz w:val="23"/>
          <w:szCs w:val="23"/>
        </w:rPr>
        <w:t>lea</w:t>
      </w:r>
      <w:r>
        <w:rPr>
          <w:spacing w:val="1"/>
          <w:sz w:val="23"/>
          <w:szCs w:val="23"/>
        </w:rPr>
        <w:t>d</w:t>
      </w:r>
      <w:r>
        <w:rPr>
          <w:spacing w:val="-3"/>
          <w:sz w:val="23"/>
          <w:szCs w:val="23"/>
        </w:rPr>
        <w:t>e</w:t>
      </w:r>
      <w:r>
        <w:rPr>
          <w:spacing w:val="1"/>
          <w:sz w:val="23"/>
          <w:szCs w:val="23"/>
        </w:rPr>
        <w:t>r</w:t>
      </w:r>
      <w:r>
        <w:rPr>
          <w:sz w:val="23"/>
          <w:szCs w:val="23"/>
        </w:rPr>
        <w:t>s</w:t>
      </w:r>
      <w:r>
        <w:rPr>
          <w:spacing w:val="-2"/>
          <w:sz w:val="23"/>
          <w:szCs w:val="23"/>
        </w:rPr>
        <w:t>h</w:t>
      </w:r>
      <w:r>
        <w:rPr>
          <w:sz w:val="23"/>
          <w:szCs w:val="23"/>
        </w:rPr>
        <w:t>ip</w:t>
      </w:r>
      <w:r>
        <w:rPr>
          <w:spacing w:val="10"/>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pacing w:val="1"/>
          <w:w w:val="101"/>
          <w:sz w:val="23"/>
          <w:szCs w:val="23"/>
        </w:rPr>
        <w:t>m</w:t>
      </w:r>
      <w:r>
        <w:rPr>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p>
    <w:p w14:paraId="2368D069" w14:textId="77777777" w:rsidR="00343255" w:rsidRDefault="00343255">
      <w:pPr>
        <w:spacing w:before="9" w:line="260" w:lineRule="exact"/>
        <w:rPr>
          <w:sz w:val="26"/>
          <w:szCs w:val="26"/>
        </w:rPr>
      </w:pPr>
    </w:p>
    <w:p w14:paraId="0710155A" w14:textId="77777777" w:rsidR="00343255" w:rsidRDefault="00EB53DC">
      <w:pPr>
        <w:ind w:left="813"/>
        <w:rPr>
          <w:sz w:val="23"/>
          <w:szCs w:val="23"/>
        </w:rPr>
        <w:sectPr w:rsidR="00343255">
          <w:footerReference w:type="default" r:id="rId11"/>
          <w:pgSz w:w="11900" w:h="16840"/>
          <w:pgMar w:top="1580" w:right="1680" w:bottom="280" w:left="1640" w:header="0" w:footer="1992" w:gutter="0"/>
          <w:pgNumType w:start="1"/>
          <w:cols w:space="720"/>
        </w:sectPr>
      </w:pPr>
      <w:r>
        <w:rPr>
          <w:spacing w:val="-3"/>
          <w:sz w:val="23"/>
          <w:szCs w:val="23"/>
        </w:rPr>
        <w:t>I</w:t>
      </w:r>
      <w:r>
        <w:rPr>
          <w:sz w:val="23"/>
          <w:szCs w:val="23"/>
        </w:rPr>
        <w:t>n</w:t>
      </w:r>
      <w:r>
        <w:rPr>
          <w:spacing w:val="5"/>
          <w:sz w:val="23"/>
          <w:szCs w:val="23"/>
        </w:rPr>
        <w:t xml:space="preserve"> </w:t>
      </w:r>
      <w:r>
        <w:rPr>
          <w:spacing w:val="-1"/>
          <w:sz w:val="23"/>
          <w:szCs w:val="23"/>
        </w:rPr>
        <w:t>f</w:t>
      </w:r>
      <w:r>
        <w:rPr>
          <w:spacing w:val="1"/>
          <w:sz w:val="23"/>
          <w:szCs w:val="23"/>
        </w:rPr>
        <w:t>u</w:t>
      </w:r>
      <w:r>
        <w:rPr>
          <w:spacing w:val="-1"/>
          <w:sz w:val="23"/>
          <w:szCs w:val="23"/>
        </w:rPr>
        <w:t>r</w:t>
      </w:r>
      <w:r>
        <w:rPr>
          <w:sz w:val="23"/>
          <w:szCs w:val="23"/>
        </w:rPr>
        <w:t>t</w:t>
      </w:r>
      <w:r>
        <w:rPr>
          <w:spacing w:val="1"/>
          <w:sz w:val="23"/>
          <w:szCs w:val="23"/>
        </w:rPr>
        <w:t>h</w:t>
      </w:r>
      <w:r>
        <w:rPr>
          <w:sz w:val="23"/>
          <w:szCs w:val="23"/>
        </w:rPr>
        <w:t>e</w:t>
      </w:r>
      <w:r>
        <w:rPr>
          <w:spacing w:val="1"/>
          <w:sz w:val="23"/>
          <w:szCs w:val="23"/>
        </w:rPr>
        <w:t>r</w:t>
      </w:r>
      <w:r>
        <w:rPr>
          <w:sz w:val="23"/>
          <w:szCs w:val="23"/>
        </w:rPr>
        <w:t>a</w:t>
      </w:r>
      <w:r>
        <w:rPr>
          <w:spacing w:val="-2"/>
          <w:sz w:val="23"/>
          <w:szCs w:val="23"/>
        </w:rPr>
        <w:t>n</w:t>
      </w:r>
      <w:r>
        <w:rPr>
          <w:spacing w:val="2"/>
          <w:sz w:val="23"/>
          <w:szCs w:val="23"/>
        </w:rPr>
        <w:t>c</w:t>
      </w:r>
      <w:r>
        <w:rPr>
          <w:sz w:val="23"/>
          <w:szCs w:val="23"/>
        </w:rPr>
        <w:t>e</w:t>
      </w:r>
      <w:r>
        <w:rPr>
          <w:spacing w:val="10"/>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ese</w:t>
      </w:r>
      <w:r>
        <w:rPr>
          <w:spacing w:val="7"/>
          <w:sz w:val="23"/>
          <w:szCs w:val="23"/>
        </w:rPr>
        <w:t xml:space="preserve"> </w:t>
      </w:r>
      <w:r>
        <w:rPr>
          <w:sz w:val="23"/>
          <w:szCs w:val="23"/>
        </w:rPr>
        <w:t>c</w:t>
      </w:r>
      <w:r>
        <w:rPr>
          <w:spacing w:val="3"/>
          <w:sz w:val="23"/>
          <w:szCs w:val="23"/>
        </w:rPr>
        <w:t>o</w:t>
      </w:r>
      <w:r>
        <w:rPr>
          <w:spacing w:val="-1"/>
          <w:sz w:val="23"/>
          <w:szCs w:val="23"/>
        </w:rPr>
        <w:t>r</w:t>
      </w:r>
      <w:r>
        <w:rPr>
          <w:spacing w:val="1"/>
          <w:sz w:val="23"/>
          <w:szCs w:val="23"/>
        </w:rPr>
        <w:t>p</w:t>
      </w:r>
      <w:r>
        <w:rPr>
          <w:spacing w:val="-2"/>
          <w:sz w:val="23"/>
          <w:szCs w:val="23"/>
        </w:rPr>
        <w:t>o</w:t>
      </w:r>
      <w:r>
        <w:rPr>
          <w:spacing w:val="-1"/>
          <w:sz w:val="23"/>
          <w:szCs w:val="23"/>
        </w:rPr>
        <w:t>r</w:t>
      </w:r>
      <w:r>
        <w:rPr>
          <w:sz w:val="23"/>
          <w:szCs w:val="23"/>
        </w:rPr>
        <w:t>ate</w:t>
      </w:r>
      <w:r>
        <w:rPr>
          <w:spacing w:val="11"/>
          <w:sz w:val="23"/>
          <w:szCs w:val="23"/>
        </w:rPr>
        <w:t xml:space="preserve"> </w:t>
      </w:r>
      <w:r>
        <w:rPr>
          <w:spacing w:val="-2"/>
          <w:sz w:val="23"/>
          <w:szCs w:val="23"/>
        </w:rPr>
        <w:t>p</w:t>
      </w:r>
      <w:r>
        <w:rPr>
          <w:spacing w:val="1"/>
          <w:sz w:val="23"/>
          <w:szCs w:val="23"/>
        </w:rPr>
        <w:t>u</w:t>
      </w:r>
      <w:r>
        <w:rPr>
          <w:spacing w:val="-1"/>
          <w:sz w:val="23"/>
          <w:szCs w:val="23"/>
        </w:rPr>
        <w:t>r</w:t>
      </w:r>
      <w:r>
        <w:rPr>
          <w:spacing w:val="1"/>
          <w:sz w:val="23"/>
          <w:szCs w:val="23"/>
        </w:rPr>
        <w:t>p</w:t>
      </w:r>
      <w:r>
        <w:rPr>
          <w:spacing w:val="-2"/>
          <w:sz w:val="23"/>
          <w:szCs w:val="23"/>
        </w:rPr>
        <w:t>o</w:t>
      </w:r>
      <w:r>
        <w:rPr>
          <w:spacing w:val="3"/>
          <w:sz w:val="23"/>
          <w:szCs w:val="23"/>
        </w:rPr>
        <w:t>s</w:t>
      </w:r>
      <w:r>
        <w:rPr>
          <w:sz w:val="23"/>
          <w:szCs w:val="23"/>
        </w:rPr>
        <w:t>es,</w:t>
      </w:r>
      <w:r>
        <w:rPr>
          <w:spacing w:val="1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ter</w:t>
      </w:r>
      <w:r>
        <w:rPr>
          <w:spacing w:val="9"/>
          <w:sz w:val="23"/>
          <w:szCs w:val="23"/>
        </w:rPr>
        <w:t xml:space="preserve"> </w:t>
      </w:r>
      <w:r>
        <w:rPr>
          <w:w w:val="101"/>
          <w:sz w:val="23"/>
          <w:szCs w:val="23"/>
        </w:rPr>
        <w:t>s</w:t>
      </w:r>
      <w:r>
        <w:rPr>
          <w:spacing w:val="-2"/>
          <w:w w:val="101"/>
          <w:sz w:val="23"/>
          <w:szCs w:val="23"/>
        </w:rPr>
        <w:t>h</w:t>
      </w:r>
      <w:r>
        <w:rPr>
          <w:w w:val="101"/>
          <w:sz w:val="23"/>
          <w:szCs w:val="23"/>
        </w:rPr>
        <w:t>al</w:t>
      </w:r>
      <w:r>
        <w:rPr>
          <w:spacing w:val="2"/>
          <w:w w:val="101"/>
          <w:sz w:val="23"/>
          <w:szCs w:val="23"/>
        </w:rPr>
        <w:t>l</w:t>
      </w:r>
      <w:r>
        <w:rPr>
          <w:w w:val="101"/>
          <w:sz w:val="23"/>
          <w:szCs w:val="23"/>
        </w:rPr>
        <w:t>:</w:t>
      </w:r>
    </w:p>
    <w:p w14:paraId="0F0FE2EF" w14:textId="77777777" w:rsidR="00343255" w:rsidRDefault="00343255">
      <w:pPr>
        <w:spacing w:line="200" w:lineRule="exact"/>
      </w:pPr>
    </w:p>
    <w:p w14:paraId="6F819801" w14:textId="77777777" w:rsidR="00343255" w:rsidRDefault="00EB53DC">
      <w:pPr>
        <w:spacing w:before="33" w:line="243" w:lineRule="auto"/>
        <w:ind w:left="1514" w:right="788" w:hanging="475"/>
        <w:rPr>
          <w:sz w:val="23"/>
          <w:szCs w:val="23"/>
        </w:rPr>
      </w:pPr>
      <w:r>
        <w:rPr>
          <w:spacing w:val="2"/>
          <w:sz w:val="23"/>
          <w:szCs w:val="23"/>
        </w:rPr>
        <w:t>i</w:t>
      </w:r>
      <w:r>
        <w:rPr>
          <w:sz w:val="23"/>
          <w:szCs w:val="23"/>
        </w:rPr>
        <w:t xml:space="preserve">.     </w:t>
      </w:r>
      <w:r>
        <w:rPr>
          <w:spacing w:val="6"/>
          <w:sz w:val="23"/>
          <w:szCs w:val="23"/>
        </w:rPr>
        <w:t xml:space="preserve"> </w:t>
      </w:r>
      <w:r>
        <w:rPr>
          <w:sz w:val="23"/>
          <w:szCs w:val="23"/>
        </w:rPr>
        <w:t>assist</w:t>
      </w:r>
      <w:r>
        <w:rPr>
          <w:spacing w:val="7"/>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f</w:t>
      </w:r>
      <w:r>
        <w:rPr>
          <w:spacing w:val="1"/>
          <w:sz w:val="23"/>
          <w:szCs w:val="23"/>
        </w:rPr>
        <w:t>u</w:t>
      </w:r>
      <w:r>
        <w:rPr>
          <w:spacing w:val="-1"/>
          <w:sz w:val="23"/>
          <w:szCs w:val="23"/>
        </w:rPr>
        <w:t>r</w:t>
      </w:r>
      <w:r>
        <w:rPr>
          <w:sz w:val="23"/>
          <w:szCs w:val="23"/>
        </w:rPr>
        <w:t>t</w:t>
      </w:r>
      <w:r>
        <w:rPr>
          <w:spacing w:val="1"/>
          <w:sz w:val="23"/>
          <w:szCs w:val="23"/>
        </w:rPr>
        <w:t>h</w:t>
      </w:r>
      <w:r>
        <w:rPr>
          <w:sz w:val="23"/>
          <w:szCs w:val="23"/>
        </w:rPr>
        <w:t>er</w:t>
      </w:r>
      <w:r>
        <w:rPr>
          <w:spacing w:val="5"/>
          <w:sz w:val="23"/>
          <w:szCs w:val="23"/>
        </w:rPr>
        <w:t xml:space="preserve"> </w:t>
      </w:r>
      <w:r>
        <w:rPr>
          <w:spacing w:val="1"/>
          <w:sz w:val="23"/>
          <w:szCs w:val="23"/>
        </w:rPr>
        <w:t>d</w:t>
      </w:r>
      <w:r>
        <w:rPr>
          <w:sz w:val="23"/>
          <w:szCs w:val="23"/>
        </w:rPr>
        <w:t>e</w:t>
      </w:r>
      <w:r>
        <w:rPr>
          <w:spacing w:val="1"/>
          <w:sz w:val="23"/>
          <w:szCs w:val="23"/>
        </w:rPr>
        <w:t>v</w:t>
      </w:r>
      <w:r>
        <w:rPr>
          <w:sz w:val="23"/>
          <w:szCs w:val="23"/>
        </w:rPr>
        <w:t>el</w:t>
      </w:r>
      <w:r>
        <w:rPr>
          <w:spacing w:val="1"/>
          <w:sz w:val="23"/>
          <w:szCs w:val="23"/>
        </w:rPr>
        <w:t>op</w:t>
      </w:r>
      <w:r>
        <w:rPr>
          <w:spacing w:val="-2"/>
          <w:sz w:val="23"/>
          <w:szCs w:val="23"/>
        </w:rPr>
        <w:t>m</w:t>
      </w:r>
      <w:r>
        <w:rPr>
          <w:spacing w:val="-3"/>
          <w:sz w:val="23"/>
          <w:szCs w:val="23"/>
        </w:rPr>
        <w:t>e</w:t>
      </w:r>
      <w:r>
        <w:rPr>
          <w:spacing w:val="1"/>
          <w:sz w:val="23"/>
          <w:szCs w:val="23"/>
        </w:rPr>
        <w:t>n</w:t>
      </w:r>
      <w:r>
        <w:rPr>
          <w:sz w:val="23"/>
          <w:szCs w:val="23"/>
        </w:rPr>
        <w:t>t</w:t>
      </w:r>
      <w:r>
        <w:rPr>
          <w:spacing w:val="14"/>
          <w:sz w:val="23"/>
          <w:szCs w:val="23"/>
        </w:rPr>
        <w:t xml:space="preserve"> </w:t>
      </w:r>
      <w:r>
        <w:rPr>
          <w:spacing w:val="-1"/>
          <w:sz w:val="23"/>
          <w:szCs w:val="23"/>
        </w:rPr>
        <w:t>w</w:t>
      </w:r>
      <w:r>
        <w:rPr>
          <w:sz w:val="23"/>
          <w:szCs w:val="23"/>
        </w:rPr>
        <w:t>it</w:t>
      </w:r>
      <w:r>
        <w:rPr>
          <w:spacing w:val="1"/>
          <w:sz w:val="23"/>
          <w:szCs w:val="23"/>
        </w:rPr>
        <w:t>h</w:t>
      </w:r>
      <w:r>
        <w:rPr>
          <w:sz w:val="23"/>
          <w:szCs w:val="23"/>
        </w:rPr>
        <w:t>in</w:t>
      </w:r>
      <w:r>
        <w:rPr>
          <w:spacing w:val="7"/>
          <w:sz w:val="23"/>
          <w:szCs w:val="23"/>
        </w:rPr>
        <w:t xml:space="preserve"> </w:t>
      </w:r>
      <w:r>
        <w:rPr>
          <w:sz w:val="23"/>
          <w:szCs w:val="23"/>
        </w:rPr>
        <w:t>R</w:t>
      </w:r>
      <w:r>
        <w:rPr>
          <w:spacing w:val="2"/>
          <w:sz w:val="23"/>
          <w:szCs w:val="23"/>
        </w:rPr>
        <w:t>e</w:t>
      </w:r>
      <w:r>
        <w:rPr>
          <w:spacing w:val="-4"/>
          <w:sz w:val="23"/>
          <w:szCs w:val="23"/>
        </w:rPr>
        <w:t>g</w:t>
      </w:r>
      <w:r>
        <w:rPr>
          <w:sz w:val="23"/>
          <w:szCs w:val="23"/>
        </w:rPr>
        <w:t>i</w:t>
      </w:r>
      <w:r>
        <w:rPr>
          <w:spacing w:val="1"/>
          <w:sz w:val="23"/>
          <w:szCs w:val="23"/>
        </w:rPr>
        <w:t>o</w:t>
      </w:r>
      <w:r>
        <w:rPr>
          <w:sz w:val="23"/>
          <w:szCs w:val="23"/>
        </w:rPr>
        <w:t>n</w:t>
      </w:r>
      <w:r>
        <w:rPr>
          <w:spacing w:val="8"/>
          <w:sz w:val="23"/>
          <w:szCs w:val="23"/>
        </w:rPr>
        <w:t xml:space="preserve"> </w:t>
      </w:r>
      <w:r>
        <w:rPr>
          <w:spacing w:val="-2"/>
          <w:sz w:val="23"/>
          <w:szCs w:val="23"/>
        </w:rPr>
        <w:t>1</w:t>
      </w:r>
      <w:r>
        <w:rPr>
          <w:sz w:val="23"/>
          <w:szCs w:val="23"/>
        </w:rPr>
        <w:t>,</w:t>
      </w:r>
      <w:r>
        <w:rPr>
          <w:spacing w:val="6"/>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N</w:t>
      </w:r>
      <w:r>
        <w:rPr>
          <w:spacing w:val="1"/>
          <w:w w:val="101"/>
          <w:sz w:val="23"/>
          <w:szCs w:val="23"/>
        </w:rPr>
        <w:t>o</w:t>
      </w:r>
      <w:r>
        <w:rPr>
          <w:spacing w:val="-1"/>
          <w:w w:val="101"/>
          <w:sz w:val="23"/>
          <w:szCs w:val="23"/>
        </w:rPr>
        <w:t>r</w:t>
      </w:r>
      <w:r>
        <w:rPr>
          <w:w w:val="101"/>
          <w:sz w:val="23"/>
          <w:szCs w:val="23"/>
        </w:rPr>
        <w:t>t</w:t>
      </w:r>
      <w:r>
        <w:rPr>
          <w:spacing w:val="1"/>
          <w:w w:val="101"/>
          <w:sz w:val="23"/>
          <w:szCs w:val="23"/>
        </w:rPr>
        <w:t>h</w:t>
      </w:r>
      <w:r>
        <w:rPr>
          <w:w w:val="101"/>
          <w:sz w:val="23"/>
          <w:szCs w:val="23"/>
        </w:rPr>
        <w:t xml:space="preserve">east </w:t>
      </w:r>
      <w:r>
        <w:rPr>
          <w:sz w:val="23"/>
          <w:szCs w:val="23"/>
        </w:rPr>
        <w:t>R</w:t>
      </w:r>
      <w:r>
        <w:rPr>
          <w:spacing w:val="2"/>
          <w:sz w:val="23"/>
          <w:szCs w:val="23"/>
        </w:rPr>
        <w:t>e</w:t>
      </w:r>
      <w:r>
        <w:rPr>
          <w:spacing w:val="-4"/>
          <w:sz w:val="23"/>
          <w:szCs w:val="23"/>
        </w:rPr>
        <w:t>g</w:t>
      </w:r>
      <w:r>
        <w:rPr>
          <w:sz w:val="23"/>
          <w:szCs w:val="23"/>
        </w:rPr>
        <w:t>i</w:t>
      </w:r>
      <w:r>
        <w:rPr>
          <w:spacing w:val="1"/>
          <w:sz w:val="23"/>
          <w:szCs w:val="23"/>
        </w:rPr>
        <w:t>o</w:t>
      </w:r>
      <w:r>
        <w:rPr>
          <w:spacing w:val="-2"/>
          <w:sz w:val="23"/>
          <w:szCs w:val="23"/>
        </w:rPr>
        <w:t>n</w:t>
      </w:r>
      <w:r>
        <w:rPr>
          <w:sz w:val="23"/>
          <w:szCs w:val="23"/>
        </w:rPr>
        <w:t>,</w:t>
      </w:r>
      <w:r>
        <w:rPr>
          <w:spacing w:val="9"/>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A</w:t>
      </w:r>
      <w:r>
        <w:rPr>
          <w:spacing w:val="1"/>
          <w:sz w:val="23"/>
          <w:szCs w:val="23"/>
        </w:rPr>
        <w:t>m</w:t>
      </w:r>
      <w:r>
        <w:rPr>
          <w:sz w:val="23"/>
          <w:szCs w:val="23"/>
        </w:rPr>
        <w:t>e</w:t>
      </w:r>
      <w:r>
        <w:rPr>
          <w:spacing w:val="-1"/>
          <w:sz w:val="23"/>
          <w:szCs w:val="23"/>
        </w:rPr>
        <w:t>r</w:t>
      </w:r>
      <w:r>
        <w:rPr>
          <w:sz w:val="23"/>
          <w:szCs w:val="23"/>
        </w:rPr>
        <w:t>i</w:t>
      </w:r>
      <w:r>
        <w:rPr>
          <w:spacing w:val="2"/>
          <w:sz w:val="23"/>
          <w:szCs w:val="23"/>
        </w:rPr>
        <w:t>c</w:t>
      </w:r>
      <w:r>
        <w:rPr>
          <w:sz w:val="23"/>
          <w:szCs w:val="23"/>
        </w:rPr>
        <w:t>an</w:t>
      </w:r>
      <w:r>
        <w:rPr>
          <w:spacing w:val="12"/>
          <w:sz w:val="23"/>
          <w:szCs w:val="23"/>
        </w:rPr>
        <w:t xml:space="preserve"> </w:t>
      </w:r>
      <w:r>
        <w:rPr>
          <w:spacing w:val="-1"/>
          <w:sz w:val="23"/>
          <w:szCs w:val="23"/>
        </w:rPr>
        <w:t>A</w:t>
      </w:r>
      <w:r>
        <w:rPr>
          <w:sz w:val="23"/>
          <w:szCs w:val="23"/>
        </w:rPr>
        <w:t>ss</w:t>
      </w:r>
      <w:r>
        <w:rPr>
          <w:spacing w:val="1"/>
          <w:sz w:val="23"/>
          <w:szCs w:val="23"/>
        </w:rPr>
        <w:t>o</w:t>
      </w:r>
      <w:r>
        <w:rPr>
          <w:spacing w:val="-3"/>
          <w:sz w:val="23"/>
          <w:szCs w:val="23"/>
        </w:rPr>
        <w:t>c</w:t>
      </w:r>
      <w:r>
        <w:rPr>
          <w:spacing w:val="2"/>
          <w:sz w:val="23"/>
          <w:szCs w:val="23"/>
        </w:rPr>
        <w:t>i</w:t>
      </w:r>
      <w:r>
        <w:rPr>
          <w:sz w:val="23"/>
          <w:szCs w:val="23"/>
        </w:rPr>
        <w:t>ati</w:t>
      </w:r>
      <w:r>
        <w:rPr>
          <w:spacing w:val="1"/>
          <w:sz w:val="23"/>
          <w:szCs w:val="23"/>
        </w:rPr>
        <w:t>o</w:t>
      </w:r>
      <w:r>
        <w:rPr>
          <w:sz w:val="23"/>
          <w:szCs w:val="23"/>
        </w:rPr>
        <w:t>n</w:t>
      </w:r>
      <w:r>
        <w:rPr>
          <w:spacing w:val="12"/>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A</w:t>
      </w:r>
      <w:r>
        <w:rPr>
          <w:sz w:val="23"/>
          <w:szCs w:val="23"/>
        </w:rPr>
        <w:t>i</w:t>
      </w:r>
      <w:r>
        <w:rPr>
          <w:spacing w:val="-1"/>
          <w:sz w:val="23"/>
          <w:szCs w:val="23"/>
        </w:rPr>
        <w:t>r</w:t>
      </w:r>
      <w:r>
        <w:rPr>
          <w:spacing w:val="1"/>
          <w:sz w:val="23"/>
          <w:szCs w:val="23"/>
        </w:rPr>
        <w:t>po</w:t>
      </w:r>
      <w:r>
        <w:rPr>
          <w:spacing w:val="-1"/>
          <w:sz w:val="23"/>
          <w:szCs w:val="23"/>
        </w:rPr>
        <w:t>r</w:t>
      </w:r>
      <w:r>
        <w:rPr>
          <w:sz w:val="23"/>
          <w:szCs w:val="23"/>
        </w:rPr>
        <w:t>t</w:t>
      </w:r>
      <w:r>
        <w:rPr>
          <w:spacing w:val="7"/>
          <w:sz w:val="23"/>
          <w:szCs w:val="23"/>
        </w:rPr>
        <w:t xml:space="preserve"> </w:t>
      </w:r>
      <w:r>
        <w:rPr>
          <w:spacing w:val="4"/>
          <w:sz w:val="23"/>
          <w:szCs w:val="23"/>
        </w:rPr>
        <w:t>E</w:t>
      </w:r>
      <w:r>
        <w:rPr>
          <w:spacing w:val="1"/>
          <w:sz w:val="23"/>
          <w:szCs w:val="23"/>
        </w:rPr>
        <w:t>x</w:t>
      </w:r>
      <w:r>
        <w:rPr>
          <w:sz w:val="23"/>
          <w:szCs w:val="23"/>
        </w:rPr>
        <w:t>ec</w:t>
      </w:r>
      <w:r>
        <w:rPr>
          <w:spacing w:val="1"/>
          <w:sz w:val="23"/>
          <w:szCs w:val="23"/>
        </w:rPr>
        <w:t>u</w:t>
      </w:r>
      <w:r>
        <w:rPr>
          <w:sz w:val="23"/>
          <w:szCs w:val="23"/>
        </w:rPr>
        <w:t>ti</w:t>
      </w:r>
      <w:r>
        <w:rPr>
          <w:spacing w:val="1"/>
          <w:sz w:val="23"/>
          <w:szCs w:val="23"/>
        </w:rPr>
        <w:t>v</w:t>
      </w:r>
      <w:r>
        <w:rPr>
          <w:sz w:val="23"/>
          <w:szCs w:val="23"/>
        </w:rPr>
        <w:t>es</w:t>
      </w:r>
      <w:r>
        <w:rPr>
          <w:spacing w:val="10"/>
          <w:sz w:val="23"/>
          <w:szCs w:val="23"/>
        </w:rPr>
        <w:t xml:space="preserve"> </w:t>
      </w:r>
      <w:r>
        <w:rPr>
          <w:spacing w:val="-1"/>
          <w:w w:val="101"/>
          <w:sz w:val="23"/>
          <w:szCs w:val="23"/>
        </w:rPr>
        <w:t>(</w:t>
      </w:r>
      <w:r>
        <w:rPr>
          <w:w w:val="101"/>
          <w:sz w:val="23"/>
          <w:szCs w:val="23"/>
        </w:rPr>
        <w:t>t</w:t>
      </w:r>
      <w:r>
        <w:rPr>
          <w:spacing w:val="1"/>
          <w:w w:val="101"/>
          <w:sz w:val="23"/>
          <w:szCs w:val="23"/>
        </w:rPr>
        <w:t>h</w:t>
      </w:r>
      <w:r>
        <w:rPr>
          <w:w w:val="101"/>
          <w:sz w:val="23"/>
          <w:szCs w:val="23"/>
        </w:rPr>
        <w:t xml:space="preserve">e </w:t>
      </w:r>
      <w:r>
        <w:rPr>
          <w:sz w:val="23"/>
          <w:szCs w:val="23"/>
        </w:rPr>
        <w:t>“</w:t>
      </w:r>
      <w:r>
        <w:rPr>
          <w:spacing w:val="-1"/>
          <w:sz w:val="23"/>
          <w:szCs w:val="23"/>
        </w:rPr>
        <w:t>N</w:t>
      </w:r>
      <w:r>
        <w:rPr>
          <w:sz w:val="23"/>
          <w:szCs w:val="23"/>
        </w:rPr>
        <w:t>ati</w:t>
      </w:r>
      <w:r>
        <w:rPr>
          <w:spacing w:val="1"/>
          <w:sz w:val="23"/>
          <w:szCs w:val="23"/>
        </w:rPr>
        <w:t>on</w:t>
      </w:r>
      <w:r>
        <w:rPr>
          <w:spacing w:val="-3"/>
          <w:sz w:val="23"/>
          <w:szCs w:val="23"/>
        </w:rPr>
        <w:t>a</w:t>
      </w:r>
      <w:r>
        <w:rPr>
          <w:sz w:val="23"/>
          <w:szCs w:val="23"/>
        </w:rPr>
        <w:t>l</w:t>
      </w:r>
      <w:r>
        <w:rPr>
          <w:spacing w:val="11"/>
          <w:sz w:val="23"/>
          <w:szCs w:val="23"/>
        </w:rPr>
        <w:t xml:space="preserve"> </w:t>
      </w:r>
      <w:r>
        <w:rPr>
          <w:spacing w:val="-1"/>
          <w:sz w:val="23"/>
          <w:szCs w:val="23"/>
        </w:rPr>
        <w:t>AA</w:t>
      </w:r>
      <w:r>
        <w:rPr>
          <w:spacing w:val="2"/>
          <w:sz w:val="23"/>
          <w:szCs w:val="23"/>
        </w:rPr>
        <w:t>A</w:t>
      </w:r>
      <w:r>
        <w:rPr>
          <w:spacing w:val="1"/>
          <w:sz w:val="23"/>
          <w:szCs w:val="23"/>
        </w:rPr>
        <w:t>E</w:t>
      </w:r>
      <w:r>
        <w:rPr>
          <w:spacing w:val="-3"/>
          <w:sz w:val="23"/>
          <w:szCs w:val="23"/>
        </w:rPr>
        <w:t>”</w:t>
      </w:r>
      <w:r>
        <w:rPr>
          <w:sz w:val="23"/>
          <w:szCs w:val="23"/>
        </w:rPr>
        <w:t>)</w:t>
      </w:r>
      <w:r>
        <w:rPr>
          <w:spacing w:val="10"/>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p</w:t>
      </w:r>
      <w:r>
        <w:rPr>
          <w:spacing w:val="-2"/>
          <w:sz w:val="23"/>
          <w:szCs w:val="23"/>
        </w:rPr>
        <w:t>u</w:t>
      </w:r>
      <w:r>
        <w:rPr>
          <w:spacing w:val="-1"/>
          <w:sz w:val="23"/>
          <w:szCs w:val="23"/>
        </w:rPr>
        <w:t>r</w:t>
      </w:r>
      <w:r>
        <w:rPr>
          <w:spacing w:val="1"/>
          <w:sz w:val="23"/>
          <w:szCs w:val="23"/>
        </w:rPr>
        <w:t>po</w:t>
      </w:r>
      <w:r>
        <w:rPr>
          <w:sz w:val="23"/>
          <w:szCs w:val="23"/>
        </w:rPr>
        <w:t>ses</w:t>
      </w:r>
      <w:r>
        <w:rPr>
          <w:spacing w:val="8"/>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at</w:t>
      </w:r>
      <w:r>
        <w:rPr>
          <w:spacing w:val="3"/>
          <w:sz w:val="23"/>
          <w:szCs w:val="23"/>
        </w:rPr>
        <w:t xml:space="preserve"> </w:t>
      </w:r>
      <w:r>
        <w:rPr>
          <w:spacing w:val="1"/>
          <w:sz w:val="23"/>
          <w:szCs w:val="23"/>
        </w:rPr>
        <w:t>or</w:t>
      </w:r>
      <w:r>
        <w:rPr>
          <w:spacing w:val="-2"/>
          <w:sz w:val="23"/>
          <w:szCs w:val="23"/>
        </w:rPr>
        <w:t>g</w:t>
      </w:r>
      <w:r>
        <w:rPr>
          <w:spacing w:val="2"/>
          <w:sz w:val="23"/>
          <w:szCs w:val="23"/>
        </w:rPr>
        <w:t>a</w:t>
      </w:r>
      <w:r>
        <w:rPr>
          <w:spacing w:val="-2"/>
          <w:sz w:val="23"/>
          <w:szCs w:val="23"/>
        </w:rPr>
        <w:t>n</w:t>
      </w:r>
      <w:r>
        <w:rPr>
          <w:sz w:val="23"/>
          <w:szCs w:val="23"/>
        </w:rPr>
        <w:t>izat</w:t>
      </w:r>
      <w:r>
        <w:rPr>
          <w:spacing w:val="5"/>
          <w:sz w:val="23"/>
          <w:szCs w:val="23"/>
        </w:rPr>
        <w:t>i</w:t>
      </w:r>
      <w:r>
        <w:rPr>
          <w:spacing w:val="-2"/>
          <w:sz w:val="23"/>
          <w:szCs w:val="23"/>
        </w:rPr>
        <w:t>o</w:t>
      </w:r>
      <w:r>
        <w:rPr>
          <w:sz w:val="23"/>
          <w:szCs w:val="23"/>
        </w:rPr>
        <w:t>n</w:t>
      </w:r>
      <w:r>
        <w:rPr>
          <w:spacing w:val="12"/>
          <w:sz w:val="23"/>
          <w:szCs w:val="23"/>
        </w:rPr>
        <w:t xml:space="preserve"> </w:t>
      </w:r>
      <w:r>
        <w:rPr>
          <w:sz w:val="23"/>
          <w:szCs w:val="23"/>
        </w:rPr>
        <w:t>as</w:t>
      </w:r>
      <w:r>
        <w:rPr>
          <w:spacing w:val="2"/>
          <w:sz w:val="23"/>
          <w:szCs w:val="23"/>
        </w:rPr>
        <w:t xml:space="preserve"> </w:t>
      </w:r>
      <w:r>
        <w:rPr>
          <w:sz w:val="23"/>
          <w:szCs w:val="23"/>
        </w:rPr>
        <w:t>set</w:t>
      </w:r>
      <w:r>
        <w:rPr>
          <w:spacing w:val="5"/>
          <w:sz w:val="23"/>
          <w:szCs w:val="23"/>
        </w:rPr>
        <w:t xml:space="preserve"> </w:t>
      </w:r>
      <w:r>
        <w:rPr>
          <w:spacing w:val="-1"/>
          <w:sz w:val="23"/>
          <w:szCs w:val="23"/>
        </w:rPr>
        <w:t>f</w:t>
      </w:r>
      <w:r>
        <w:rPr>
          <w:spacing w:val="1"/>
          <w:sz w:val="23"/>
          <w:szCs w:val="23"/>
        </w:rPr>
        <w:t>o</w:t>
      </w:r>
      <w:r>
        <w:rPr>
          <w:spacing w:val="-1"/>
          <w:sz w:val="23"/>
          <w:szCs w:val="23"/>
        </w:rPr>
        <w:t>r</w:t>
      </w:r>
      <w:r>
        <w:rPr>
          <w:sz w:val="23"/>
          <w:szCs w:val="23"/>
        </w:rPr>
        <w:t>th</w:t>
      </w:r>
      <w:r>
        <w:rPr>
          <w:spacing w:val="5"/>
          <w:sz w:val="23"/>
          <w:szCs w:val="23"/>
        </w:rPr>
        <w:t xml:space="preserve"> </w:t>
      </w:r>
      <w:r>
        <w:rPr>
          <w:w w:val="101"/>
          <w:sz w:val="23"/>
          <w:szCs w:val="23"/>
        </w:rPr>
        <w:t xml:space="preserve">in </w:t>
      </w:r>
      <w:r>
        <w:rPr>
          <w:sz w:val="23"/>
          <w:szCs w:val="23"/>
        </w:rPr>
        <w:t>i</w:t>
      </w:r>
      <w:r>
        <w:rPr>
          <w:spacing w:val="2"/>
          <w:sz w:val="23"/>
          <w:szCs w:val="23"/>
        </w:rPr>
        <w:t>t</w:t>
      </w:r>
      <w:r>
        <w:rPr>
          <w:sz w:val="23"/>
          <w:szCs w:val="23"/>
        </w:rPr>
        <w:t>s</w:t>
      </w:r>
      <w:r>
        <w:rPr>
          <w:spacing w:val="2"/>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2"/>
          <w:sz w:val="23"/>
          <w:szCs w:val="23"/>
        </w:rPr>
        <w:t>t</w:t>
      </w:r>
      <w:r>
        <w:rPr>
          <w:spacing w:val="-3"/>
          <w:sz w:val="23"/>
          <w:szCs w:val="23"/>
        </w:rPr>
        <w:t>i</w:t>
      </w:r>
      <w:r>
        <w:rPr>
          <w:sz w:val="23"/>
          <w:szCs w:val="23"/>
        </w:rPr>
        <w:t>t</w:t>
      </w:r>
      <w:r>
        <w:rPr>
          <w:spacing w:val="1"/>
          <w:sz w:val="23"/>
          <w:szCs w:val="23"/>
        </w:rPr>
        <w:t>u</w:t>
      </w:r>
      <w:r>
        <w:rPr>
          <w:sz w:val="23"/>
          <w:szCs w:val="23"/>
        </w:rPr>
        <w:t>ti</w:t>
      </w:r>
      <w:r>
        <w:rPr>
          <w:spacing w:val="1"/>
          <w:sz w:val="23"/>
          <w:szCs w:val="23"/>
        </w:rPr>
        <w:t>o</w:t>
      </w:r>
      <w:r>
        <w:rPr>
          <w:sz w:val="23"/>
          <w:szCs w:val="23"/>
        </w:rPr>
        <w:t>n</w:t>
      </w:r>
      <w:r>
        <w:rPr>
          <w:spacing w:val="12"/>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5"/>
          <w:w w:val="101"/>
          <w:sz w:val="23"/>
          <w:szCs w:val="23"/>
        </w:rPr>
        <w:t>B</w:t>
      </w:r>
      <w:r>
        <w:rPr>
          <w:spacing w:val="-9"/>
          <w:w w:val="101"/>
          <w:sz w:val="23"/>
          <w:szCs w:val="23"/>
        </w:rPr>
        <w:t>y</w:t>
      </w:r>
      <w:r>
        <w:rPr>
          <w:spacing w:val="2"/>
          <w:w w:val="101"/>
          <w:sz w:val="23"/>
          <w:szCs w:val="23"/>
        </w:rPr>
        <w:t>l</w:t>
      </w:r>
      <w:r>
        <w:rPr>
          <w:w w:val="101"/>
          <w:sz w:val="23"/>
          <w:szCs w:val="23"/>
        </w:rPr>
        <w:t>a</w:t>
      </w:r>
      <w:r>
        <w:rPr>
          <w:spacing w:val="2"/>
          <w:w w:val="101"/>
          <w:sz w:val="23"/>
          <w:szCs w:val="23"/>
        </w:rPr>
        <w:t>w</w:t>
      </w:r>
      <w:r>
        <w:rPr>
          <w:spacing w:val="-2"/>
          <w:w w:val="101"/>
          <w:sz w:val="23"/>
          <w:szCs w:val="23"/>
        </w:rPr>
        <w:t>s</w:t>
      </w:r>
      <w:r>
        <w:rPr>
          <w:w w:val="101"/>
          <w:sz w:val="23"/>
          <w:szCs w:val="23"/>
        </w:rPr>
        <w:t>;</w:t>
      </w:r>
    </w:p>
    <w:p w14:paraId="59B14C82" w14:textId="77777777" w:rsidR="00343255" w:rsidRDefault="00EB53DC">
      <w:pPr>
        <w:spacing w:before="1" w:line="243" w:lineRule="auto"/>
        <w:ind w:left="1514" w:right="1145" w:hanging="540"/>
        <w:rPr>
          <w:sz w:val="23"/>
          <w:szCs w:val="23"/>
        </w:rPr>
      </w:pPr>
      <w:r>
        <w:rPr>
          <w:sz w:val="23"/>
          <w:szCs w:val="23"/>
        </w:rPr>
        <w:t>i</w:t>
      </w:r>
      <w:r>
        <w:rPr>
          <w:spacing w:val="2"/>
          <w:sz w:val="23"/>
          <w:szCs w:val="23"/>
        </w:rPr>
        <w:t>i</w:t>
      </w:r>
      <w:r>
        <w:rPr>
          <w:sz w:val="23"/>
          <w:szCs w:val="23"/>
        </w:rPr>
        <w:t xml:space="preserve">.     </w:t>
      </w:r>
      <w:r>
        <w:rPr>
          <w:spacing w:val="7"/>
          <w:sz w:val="23"/>
          <w:szCs w:val="23"/>
        </w:rPr>
        <w:t xml:space="preserve"> </w:t>
      </w:r>
      <w:r>
        <w:rPr>
          <w:spacing w:val="1"/>
          <w:sz w:val="23"/>
          <w:szCs w:val="23"/>
        </w:rPr>
        <w:t>d</w:t>
      </w:r>
      <w:r>
        <w:rPr>
          <w:sz w:val="23"/>
          <w:szCs w:val="23"/>
        </w:rPr>
        <w:t>ete</w:t>
      </w:r>
      <w:r>
        <w:rPr>
          <w:spacing w:val="1"/>
          <w:sz w:val="23"/>
          <w:szCs w:val="23"/>
        </w:rPr>
        <w:t>r</w:t>
      </w:r>
      <w:r>
        <w:rPr>
          <w:spacing w:val="-2"/>
          <w:sz w:val="23"/>
          <w:szCs w:val="23"/>
        </w:rPr>
        <w:t>m</w:t>
      </w:r>
      <w:r>
        <w:rPr>
          <w:sz w:val="23"/>
          <w:szCs w:val="23"/>
        </w:rPr>
        <w:t>i</w:t>
      </w:r>
      <w:r>
        <w:rPr>
          <w:spacing w:val="1"/>
          <w:sz w:val="23"/>
          <w:szCs w:val="23"/>
        </w:rPr>
        <w:t>n</w:t>
      </w:r>
      <w:r>
        <w:rPr>
          <w:sz w:val="23"/>
          <w:szCs w:val="23"/>
        </w:rPr>
        <w:t>e</w:t>
      </w:r>
      <w:r>
        <w:rPr>
          <w:spacing w:val="9"/>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z w:val="23"/>
          <w:szCs w:val="23"/>
        </w:rPr>
        <w:t>e</w:t>
      </w:r>
      <w:r>
        <w:rPr>
          <w:spacing w:val="1"/>
          <w:sz w:val="23"/>
          <w:szCs w:val="23"/>
        </w:rPr>
        <w:t>n</w:t>
      </w:r>
      <w:r>
        <w:rPr>
          <w:spacing w:val="-1"/>
          <w:sz w:val="23"/>
          <w:szCs w:val="23"/>
        </w:rPr>
        <w:t>f</w:t>
      </w:r>
      <w:r>
        <w:rPr>
          <w:spacing w:val="-2"/>
          <w:sz w:val="23"/>
          <w:szCs w:val="23"/>
        </w:rPr>
        <w:t>o</w:t>
      </w:r>
      <w:r>
        <w:rPr>
          <w:spacing w:val="4"/>
          <w:sz w:val="23"/>
          <w:szCs w:val="23"/>
        </w:rPr>
        <w:t>r</w:t>
      </w:r>
      <w:r>
        <w:rPr>
          <w:spacing w:val="-3"/>
          <w:sz w:val="23"/>
          <w:szCs w:val="23"/>
        </w:rPr>
        <w:t>c</w:t>
      </w:r>
      <w:r>
        <w:rPr>
          <w:sz w:val="23"/>
          <w:szCs w:val="23"/>
        </w:rPr>
        <w:t>e</w:t>
      </w:r>
      <w:r>
        <w:rPr>
          <w:spacing w:val="9"/>
          <w:sz w:val="23"/>
          <w:szCs w:val="23"/>
        </w:rPr>
        <w:t xml:space="preserve"> </w:t>
      </w:r>
      <w:r>
        <w:rPr>
          <w:spacing w:val="-2"/>
          <w:sz w:val="23"/>
          <w:szCs w:val="23"/>
        </w:rPr>
        <w:t>p</w:t>
      </w:r>
      <w:r>
        <w:rPr>
          <w:spacing w:val="1"/>
          <w:sz w:val="23"/>
          <w:szCs w:val="23"/>
        </w:rPr>
        <w:t>rop</w:t>
      </w:r>
      <w:r>
        <w:rPr>
          <w:spacing w:val="-3"/>
          <w:sz w:val="23"/>
          <w:szCs w:val="23"/>
        </w:rPr>
        <w:t>e</w:t>
      </w:r>
      <w:r>
        <w:rPr>
          <w:sz w:val="23"/>
          <w:szCs w:val="23"/>
        </w:rPr>
        <w:t>r</w:t>
      </w:r>
      <w:r>
        <w:rPr>
          <w:spacing w:val="8"/>
          <w:sz w:val="23"/>
          <w:szCs w:val="23"/>
        </w:rPr>
        <w:t xml:space="preserve"> </w:t>
      </w:r>
      <w:r>
        <w:rPr>
          <w:spacing w:val="1"/>
          <w:sz w:val="23"/>
          <w:szCs w:val="23"/>
        </w:rPr>
        <w:t>p</w:t>
      </w:r>
      <w:r>
        <w:rPr>
          <w:spacing w:val="-1"/>
          <w:sz w:val="23"/>
          <w:szCs w:val="23"/>
        </w:rPr>
        <w:t>r</w:t>
      </w:r>
      <w:r>
        <w:rPr>
          <w:spacing w:val="-2"/>
          <w:sz w:val="23"/>
          <w:szCs w:val="23"/>
        </w:rPr>
        <w:t>o</w:t>
      </w:r>
      <w:r>
        <w:rPr>
          <w:spacing w:val="1"/>
          <w:sz w:val="23"/>
          <w:szCs w:val="23"/>
        </w:rPr>
        <w:t>f</w:t>
      </w:r>
      <w:r>
        <w:rPr>
          <w:sz w:val="23"/>
          <w:szCs w:val="23"/>
        </w:rPr>
        <w:t>essi</w:t>
      </w:r>
      <w:r>
        <w:rPr>
          <w:spacing w:val="1"/>
          <w:sz w:val="23"/>
          <w:szCs w:val="23"/>
        </w:rPr>
        <w:t>on</w:t>
      </w:r>
      <w:r>
        <w:rPr>
          <w:sz w:val="23"/>
          <w:szCs w:val="23"/>
        </w:rPr>
        <w:t>al</w:t>
      </w:r>
      <w:r>
        <w:rPr>
          <w:spacing w:val="11"/>
          <w:sz w:val="23"/>
          <w:szCs w:val="23"/>
        </w:rPr>
        <w:t xml:space="preserve"> </w:t>
      </w:r>
      <w:r>
        <w:rPr>
          <w:sz w:val="23"/>
          <w:szCs w:val="23"/>
        </w:rPr>
        <w:t>c</w:t>
      </w:r>
      <w:r>
        <w:rPr>
          <w:spacing w:val="1"/>
          <w:sz w:val="23"/>
          <w:szCs w:val="23"/>
        </w:rPr>
        <w:t>o</w:t>
      </w:r>
      <w:r>
        <w:rPr>
          <w:spacing w:val="-2"/>
          <w:sz w:val="23"/>
          <w:szCs w:val="23"/>
        </w:rPr>
        <w:t>d</w:t>
      </w:r>
      <w:r>
        <w:rPr>
          <w:sz w:val="23"/>
          <w:szCs w:val="23"/>
        </w:rPr>
        <w:t>es</w:t>
      </w:r>
      <w:r>
        <w:rPr>
          <w:spacing w:val="8"/>
          <w:sz w:val="23"/>
          <w:szCs w:val="23"/>
        </w:rPr>
        <w:t xml:space="preserve"> </w:t>
      </w:r>
      <w:r>
        <w:rPr>
          <w:spacing w:val="2"/>
          <w:sz w:val="23"/>
          <w:szCs w:val="23"/>
        </w:rPr>
        <w:t>a</w:t>
      </w:r>
      <w:r>
        <w:rPr>
          <w:spacing w:val="1"/>
          <w:sz w:val="23"/>
          <w:szCs w:val="23"/>
        </w:rPr>
        <w:t>n</w:t>
      </w:r>
      <w:r>
        <w:rPr>
          <w:sz w:val="23"/>
          <w:szCs w:val="23"/>
        </w:rPr>
        <w:t>d</w:t>
      </w:r>
      <w:r>
        <w:rPr>
          <w:spacing w:val="4"/>
          <w:sz w:val="23"/>
          <w:szCs w:val="23"/>
        </w:rPr>
        <w:t xml:space="preserve"> </w:t>
      </w:r>
      <w:r>
        <w:rPr>
          <w:w w:val="101"/>
          <w:sz w:val="23"/>
          <w:szCs w:val="23"/>
        </w:rPr>
        <w:t>sta</w:t>
      </w:r>
      <w:r>
        <w:rPr>
          <w:spacing w:val="1"/>
          <w:w w:val="101"/>
          <w:sz w:val="23"/>
          <w:szCs w:val="23"/>
        </w:rPr>
        <w:t>n</w:t>
      </w:r>
      <w:r>
        <w:rPr>
          <w:spacing w:val="-2"/>
          <w:w w:val="101"/>
          <w:sz w:val="23"/>
          <w:szCs w:val="23"/>
        </w:rPr>
        <w:t>d</w:t>
      </w:r>
      <w:r>
        <w:rPr>
          <w:w w:val="101"/>
          <w:sz w:val="23"/>
          <w:szCs w:val="23"/>
        </w:rPr>
        <w:t>a</w:t>
      </w:r>
      <w:r>
        <w:rPr>
          <w:spacing w:val="-1"/>
          <w:w w:val="101"/>
          <w:sz w:val="23"/>
          <w:szCs w:val="23"/>
        </w:rPr>
        <w:t>r</w:t>
      </w:r>
      <w:r>
        <w:rPr>
          <w:spacing w:val="1"/>
          <w:w w:val="101"/>
          <w:sz w:val="23"/>
          <w:szCs w:val="23"/>
        </w:rPr>
        <w:t>d</w:t>
      </w:r>
      <w:r>
        <w:rPr>
          <w:w w:val="101"/>
          <w:sz w:val="23"/>
          <w:szCs w:val="23"/>
        </w:rPr>
        <w:t xml:space="preserve">s </w:t>
      </w:r>
      <w:r>
        <w:rPr>
          <w:sz w:val="23"/>
          <w:szCs w:val="23"/>
        </w:rPr>
        <w:t>a</w:t>
      </w:r>
      <w:r>
        <w:rPr>
          <w:spacing w:val="-2"/>
          <w:sz w:val="23"/>
          <w:szCs w:val="23"/>
        </w:rPr>
        <w:t>mo</w:t>
      </w:r>
      <w:r>
        <w:rPr>
          <w:spacing w:val="3"/>
          <w:sz w:val="23"/>
          <w:szCs w:val="23"/>
        </w:rPr>
        <w:t>n</w:t>
      </w:r>
      <w:r>
        <w:rPr>
          <w:sz w:val="23"/>
          <w:szCs w:val="23"/>
        </w:rPr>
        <w:t>g</w:t>
      </w:r>
      <w:r>
        <w:rPr>
          <w:spacing w:val="7"/>
          <w:sz w:val="23"/>
          <w:szCs w:val="23"/>
        </w:rPr>
        <w:t xml:space="preserve"> </w:t>
      </w:r>
      <w:r>
        <w:rPr>
          <w:sz w:val="23"/>
          <w:szCs w:val="23"/>
        </w:rPr>
        <w:t>ai</w:t>
      </w:r>
      <w:r>
        <w:rPr>
          <w:spacing w:val="-1"/>
          <w:sz w:val="23"/>
          <w:szCs w:val="23"/>
        </w:rPr>
        <w:t>r</w:t>
      </w:r>
      <w:r>
        <w:rPr>
          <w:spacing w:val="1"/>
          <w:sz w:val="23"/>
          <w:szCs w:val="23"/>
        </w:rPr>
        <w:t>po</w:t>
      </w:r>
      <w:r>
        <w:rPr>
          <w:spacing w:val="-1"/>
          <w:sz w:val="23"/>
          <w:szCs w:val="23"/>
        </w:rPr>
        <w:t>r</w:t>
      </w:r>
      <w:r>
        <w:rPr>
          <w:sz w:val="23"/>
          <w:szCs w:val="23"/>
        </w:rPr>
        <w:t>t</w:t>
      </w:r>
      <w:r>
        <w:rPr>
          <w:spacing w:val="6"/>
          <w:sz w:val="23"/>
          <w:szCs w:val="23"/>
        </w:rPr>
        <w:t xml:space="preserve"> </w:t>
      </w:r>
      <w:r>
        <w:rPr>
          <w:w w:val="101"/>
          <w:sz w:val="23"/>
          <w:szCs w:val="23"/>
        </w:rPr>
        <w:t>e</w:t>
      </w:r>
      <w:r>
        <w:rPr>
          <w:spacing w:val="3"/>
          <w:w w:val="101"/>
          <w:sz w:val="23"/>
          <w:szCs w:val="23"/>
        </w:rPr>
        <w:t>x</w:t>
      </w:r>
      <w:r>
        <w:rPr>
          <w:w w:val="101"/>
          <w:sz w:val="23"/>
          <w:szCs w:val="23"/>
        </w:rPr>
        <w:t>e</w:t>
      </w:r>
      <w:r>
        <w:rPr>
          <w:spacing w:val="-3"/>
          <w:w w:val="101"/>
          <w:sz w:val="23"/>
          <w:szCs w:val="23"/>
        </w:rPr>
        <w:t>c</w:t>
      </w:r>
      <w:r>
        <w:rPr>
          <w:spacing w:val="1"/>
          <w:w w:val="101"/>
          <w:sz w:val="23"/>
          <w:szCs w:val="23"/>
        </w:rPr>
        <w:t>u</w:t>
      </w:r>
      <w:r>
        <w:rPr>
          <w:w w:val="101"/>
          <w:sz w:val="23"/>
          <w:szCs w:val="23"/>
        </w:rPr>
        <w:t>t</w:t>
      </w:r>
      <w:r>
        <w:rPr>
          <w:spacing w:val="2"/>
          <w:w w:val="101"/>
          <w:sz w:val="23"/>
          <w:szCs w:val="23"/>
        </w:rPr>
        <w:t>i</w:t>
      </w:r>
      <w:r>
        <w:rPr>
          <w:spacing w:val="-2"/>
          <w:w w:val="101"/>
          <w:sz w:val="23"/>
          <w:szCs w:val="23"/>
        </w:rPr>
        <w:t>v</w:t>
      </w:r>
      <w:r>
        <w:rPr>
          <w:w w:val="101"/>
          <w:sz w:val="23"/>
          <w:szCs w:val="23"/>
        </w:rPr>
        <w:t>e</w:t>
      </w:r>
      <w:r>
        <w:rPr>
          <w:spacing w:val="3"/>
          <w:w w:val="101"/>
          <w:sz w:val="23"/>
          <w:szCs w:val="23"/>
        </w:rPr>
        <w:t>s</w:t>
      </w:r>
      <w:r>
        <w:rPr>
          <w:w w:val="101"/>
          <w:sz w:val="23"/>
          <w:szCs w:val="23"/>
        </w:rPr>
        <w:t>;</w:t>
      </w:r>
    </w:p>
    <w:p w14:paraId="01D0F1AB" w14:textId="77777777" w:rsidR="00343255" w:rsidRDefault="00EB53DC">
      <w:pPr>
        <w:spacing w:line="243" w:lineRule="auto"/>
        <w:ind w:left="1514" w:right="1079" w:hanging="602"/>
        <w:rPr>
          <w:sz w:val="23"/>
          <w:szCs w:val="23"/>
        </w:rPr>
      </w:pPr>
      <w:r>
        <w:rPr>
          <w:sz w:val="23"/>
          <w:szCs w:val="23"/>
        </w:rPr>
        <w:t>ii</w:t>
      </w:r>
      <w:r>
        <w:rPr>
          <w:spacing w:val="2"/>
          <w:sz w:val="23"/>
          <w:szCs w:val="23"/>
        </w:rPr>
        <w:t>i</w:t>
      </w:r>
      <w:r>
        <w:rPr>
          <w:sz w:val="23"/>
          <w:szCs w:val="23"/>
        </w:rPr>
        <w:t xml:space="preserve">.     </w:t>
      </w:r>
      <w:r>
        <w:rPr>
          <w:spacing w:val="4"/>
          <w:sz w:val="23"/>
          <w:szCs w:val="23"/>
        </w:rPr>
        <w:t xml:space="preserve"> </w:t>
      </w:r>
      <w:r>
        <w:rPr>
          <w:spacing w:val="1"/>
          <w:sz w:val="23"/>
          <w:szCs w:val="23"/>
        </w:rPr>
        <w:t>p</w:t>
      </w:r>
      <w:r>
        <w:rPr>
          <w:spacing w:val="-1"/>
          <w:sz w:val="23"/>
          <w:szCs w:val="23"/>
        </w:rPr>
        <w:t>r</w:t>
      </w:r>
      <w:r>
        <w:rPr>
          <w:spacing w:val="-2"/>
          <w:sz w:val="23"/>
          <w:szCs w:val="23"/>
        </w:rPr>
        <w:t>om</w:t>
      </w:r>
      <w:r>
        <w:rPr>
          <w:spacing w:val="1"/>
          <w:sz w:val="23"/>
          <w:szCs w:val="23"/>
        </w:rPr>
        <w:t>o</w:t>
      </w:r>
      <w:r>
        <w:rPr>
          <w:sz w:val="23"/>
          <w:szCs w:val="23"/>
        </w:rPr>
        <w:t>te</w:t>
      </w:r>
      <w:r>
        <w:rPr>
          <w:spacing w:val="10"/>
          <w:sz w:val="23"/>
          <w:szCs w:val="23"/>
        </w:rPr>
        <w:t xml:space="preserve"> </w:t>
      </w:r>
      <w:r>
        <w:rPr>
          <w:spacing w:val="1"/>
          <w:sz w:val="23"/>
          <w:szCs w:val="23"/>
        </w:rPr>
        <w:t>p</w:t>
      </w:r>
      <w:r>
        <w:rPr>
          <w:spacing w:val="-1"/>
          <w:sz w:val="23"/>
          <w:szCs w:val="23"/>
        </w:rPr>
        <w:t>r</w:t>
      </w:r>
      <w:r>
        <w:rPr>
          <w:spacing w:val="1"/>
          <w:sz w:val="23"/>
          <w:szCs w:val="23"/>
        </w:rPr>
        <w:t>o</w:t>
      </w:r>
      <w:r>
        <w:rPr>
          <w:spacing w:val="-1"/>
          <w:sz w:val="23"/>
          <w:szCs w:val="23"/>
        </w:rPr>
        <w:t>f</w:t>
      </w:r>
      <w:r>
        <w:rPr>
          <w:sz w:val="23"/>
          <w:szCs w:val="23"/>
        </w:rPr>
        <w:t>essi</w:t>
      </w:r>
      <w:r>
        <w:rPr>
          <w:spacing w:val="1"/>
          <w:sz w:val="23"/>
          <w:szCs w:val="23"/>
        </w:rPr>
        <w:t>o</w:t>
      </w:r>
      <w:r>
        <w:rPr>
          <w:spacing w:val="-2"/>
          <w:sz w:val="23"/>
          <w:szCs w:val="23"/>
        </w:rPr>
        <w:t>n</w:t>
      </w:r>
      <w:r>
        <w:rPr>
          <w:sz w:val="23"/>
          <w:szCs w:val="23"/>
        </w:rPr>
        <w:t>al</w:t>
      </w:r>
      <w:r>
        <w:rPr>
          <w:spacing w:val="13"/>
          <w:sz w:val="23"/>
          <w:szCs w:val="23"/>
        </w:rPr>
        <w:t xml:space="preserve"> </w:t>
      </w:r>
      <w:r>
        <w:rPr>
          <w:sz w:val="23"/>
          <w:szCs w:val="23"/>
        </w:rPr>
        <w:t>st</w:t>
      </w:r>
      <w:r>
        <w:rPr>
          <w:spacing w:val="2"/>
          <w:sz w:val="23"/>
          <w:szCs w:val="23"/>
        </w:rPr>
        <w:t>a</w:t>
      </w:r>
      <w:r>
        <w:rPr>
          <w:spacing w:val="-2"/>
          <w:sz w:val="23"/>
          <w:szCs w:val="23"/>
        </w:rPr>
        <w:t>b</w:t>
      </w:r>
      <w:r>
        <w:rPr>
          <w:spacing w:val="2"/>
          <w:sz w:val="23"/>
          <w:szCs w:val="23"/>
        </w:rPr>
        <w:t>i</w:t>
      </w:r>
      <w:r>
        <w:rPr>
          <w:sz w:val="23"/>
          <w:szCs w:val="23"/>
        </w:rPr>
        <w:t>li</w:t>
      </w:r>
      <w:r>
        <w:rPr>
          <w:spacing w:val="2"/>
          <w:sz w:val="23"/>
          <w:szCs w:val="23"/>
        </w:rPr>
        <w:t>t</w:t>
      </w:r>
      <w:r>
        <w:rPr>
          <w:sz w:val="23"/>
          <w:szCs w:val="23"/>
        </w:rPr>
        <w:t>y</w:t>
      </w:r>
      <w:r>
        <w:rPr>
          <w:spacing w:val="3"/>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a</w:t>
      </w:r>
      <w:r>
        <w:rPr>
          <w:spacing w:val="-2"/>
          <w:sz w:val="23"/>
          <w:szCs w:val="23"/>
        </w:rPr>
        <w:t>dm</w:t>
      </w:r>
      <w:r>
        <w:rPr>
          <w:spacing w:val="2"/>
          <w:sz w:val="23"/>
          <w:szCs w:val="23"/>
        </w:rPr>
        <w:t>i</w:t>
      </w:r>
      <w:r>
        <w:rPr>
          <w:spacing w:val="-2"/>
          <w:sz w:val="23"/>
          <w:szCs w:val="23"/>
        </w:rPr>
        <w:t>n</w:t>
      </w:r>
      <w:r>
        <w:rPr>
          <w:sz w:val="23"/>
          <w:szCs w:val="23"/>
        </w:rPr>
        <w:t>is</w:t>
      </w:r>
      <w:r>
        <w:rPr>
          <w:spacing w:val="2"/>
          <w:sz w:val="23"/>
          <w:szCs w:val="23"/>
        </w:rPr>
        <w:t>t</w:t>
      </w:r>
      <w:r>
        <w:rPr>
          <w:spacing w:val="-1"/>
          <w:sz w:val="23"/>
          <w:szCs w:val="23"/>
        </w:rPr>
        <w:t>r</w:t>
      </w:r>
      <w:r>
        <w:rPr>
          <w:sz w:val="23"/>
          <w:szCs w:val="23"/>
        </w:rPr>
        <w:t>ati</w:t>
      </w:r>
      <w:r>
        <w:rPr>
          <w:spacing w:val="3"/>
          <w:sz w:val="23"/>
          <w:szCs w:val="23"/>
        </w:rPr>
        <w:t>v</w:t>
      </w:r>
      <w:r>
        <w:rPr>
          <w:sz w:val="23"/>
          <w:szCs w:val="23"/>
        </w:rPr>
        <w:t>e</w:t>
      </w:r>
      <w:r>
        <w:rPr>
          <w:spacing w:val="13"/>
          <w:sz w:val="23"/>
          <w:szCs w:val="23"/>
        </w:rPr>
        <w:t xml:space="preserve"> </w:t>
      </w:r>
      <w:r>
        <w:rPr>
          <w:spacing w:val="-1"/>
          <w:sz w:val="23"/>
          <w:szCs w:val="23"/>
        </w:rPr>
        <w:t>f</w:t>
      </w:r>
      <w:r>
        <w:rPr>
          <w:spacing w:val="1"/>
          <w:sz w:val="23"/>
          <w:szCs w:val="23"/>
        </w:rPr>
        <w:t>u</w:t>
      </w:r>
      <w:r>
        <w:rPr>
          <w:spacing w:val="-2"/>
          <w:sz w:val="23"/>
          <w:szCs w:val="23"/>
        </w:rPr>
        <w:t>n</w:t>
      </w:r>
      <w:r>
        <w:rPr>
          <w:sz w:val="23"/>
          <w:szCs w:val="23"/>
        </w:rPr>
        <w:t>ct</w:t>
      </w:r>
      <w:r>
        <w:rPr>
          <w:spacing w:val="2"/>
          <w:sz w:val="23"/>
          <w:szCs w:val="23"/>
        </w:rPr>
        <w:t>i</w:t>
      </w:r>
      <w:r>
        <w:rPr>
          <w:spacing w:val="-2"/>
          <w:sz w:val="23"/>
          <w:szCs w:val="23"/>
        </w:rPr>
        <w:t>o</w:t>
      </w:r>
      <w:r>
        <w:rPr>
          <w:spacing w:val="1"/>
          <w:sz w:val="23"/>
          <w:szCs w:val="23"/>
        </w:rPr>
        <w:t>n</w:t>
      </w:r>
      <w:r>
        <w:rPr>
          <w:sz w:val="23"/>
          <w:szCs w:val="23"/>
        </w:rPr>
        <w:t>s</w:t>
      </w:r>
      <w:r>
        <w:rPr>
          <w:spacing w:val="9"/>
          <w:sz w:val="23"/>
          <w:szCs w:val="23"/>
        </w:rPr>
        <w:t xml:space="preserve"> </w:t>
      </w:r>
      <w:r>
        <w:rPr>
          <w:spacing w:val="1"/>
          <w:w w:val="101"/>
          <w:sz w:val="23"/>
          <w:szCs w:val="23"/>
        </w:rPr>
        <w:t>o</w:t>
      </w:r>
      <w:r>
        <w:rPr>
          <w:w w:val="101"/>
          <w:sz w:val="23"/>
          <w:szCs w:val="23"/>
        </w:rPr>
        <w:t xml:space="preserve">f </w:t>
      </w:r>
      <w:r>
        <w:rPr>
          <w:sz w:val="23"/>
          <w:szCs w:val="23"/>
        </w:rPr>
        <w:t>ai</w:t>
      </w:r>
      <w:r>
        <w:rPr>
          <w:spacing w:val="-1"/>
          <w:sz w:val="23"/>
          <w:szCs w:val="23"/>
        </w:rPr>
        <w:t>r</w:t>
      </w:r>
      <w:r>
        <w:rPr>
          <w:spacing w:val="1"/>
          <w:sz w:val="23"/>
          <w:szCs w:val="23"/>
        </w:rPr>
        <w:t>po</w:t>
      </w:r>
      <w:r>
        <w:rPr>
          <w:spacing w:val="-1"/>
          <w:sz w:val="23"/>
          <w:szCs w:val="23"/>
        </w:rPr>
        <w:t>r</w:t>
      </w:r>
      <w:r>
        <w:rPr>
          <w:sz w:val="23"/>
          <w:szCs w:val="23"/>
        </w:rPr>
        <w:t>t</w:t>
      </w:r>
      <w:r>
        <w:rPr>
          <w:spacing w:val="6"/>
          <w:sz w:val="23"/>
          <w:szCs w:val="23"/>
        </w:rPr>
        <w:t xml:space="preserve"> </w:t>
      </w:r>
      <w:r>
        <w:rPr>
          <w:w w:val="101"/>
          <w:sz w:val="23"/>
          <w:szCs w:val="23"/>
        </w:rPr>
        <w:t>c</w:t>
      </w:r>
      <w:r>
        <w:rPr>
          <w:spacing w:val="1"/>
          <w:w w:val="101"/>
          <w:sz w:val="23"/>
          <w:szCs w:val="23"/>
        </w:rPr>
        <w:t>o</w:t>
      </w:r>
      <w:r>
        <w:rPr>
          <w:spacing w:val="-2"/>
          <w:w w:val="101"/>
          <w:sz w:val="23"/>
          <w:szCs w:val="23"/>
        </w:rPr>
        <w:t>n</w:t>
      </w:r>
      <w:r>
        <w:rPr>
          <w:spacing w:val="2"/>
          <w:w w:val="101"/>
          <w:sz w:val="23"/>
          <w:szCs w:val="23"/>
        </w:rPr>
        <w:t>t</w:t>
      </w:r>
      <w:r>
        <w:rPr>
          <w:spacing w:val="-1"/>
          <w:w w:val="101"/>
          <w:sz w:val="23"/>
          <w:szCs w:val="23"/>
        </w:rPr>
        <w:t>r</w:t>
      </w:r>
      <w:r>
        <w:rPr>
          <w:spacing w:val="-2"/>
          <w:w w:val="101"/>
          <w:sz w:val="23"/>
          <w:szCs w:val="23"/>
        </w:rPr>
        <w:t>o</w:t>
      </w:r>
      <w:r>
        <w:rPr>
          <w:spacing w:val="2"/>
          <w:w w:val="101"/>
          <w:sz w:val="23"/>
          <w:szCs w:val="23"/>
        </w:rPr>
        <w:t>l</w:t>
      </w:r>
      <w:r>
        <w:rPr>
          <w:w w:val="101"/>
          <w:sz w:val="23"/>
          <w:szCs w:val="23"/>
        </w:rPr>
        <w:t>;</w:t>
      </w:r>
    </w:p>
    <w:p w14:paraId="47D3E9D0" w14:textId="77777777" w:rsidR="00343255" w:rsidRDefault="00EB53DC">
      <w:pPr>
        <w:spacing w:line="243" w:lineRule="auto"/>
        <w:ind w:left="1514" w:right="888" w:hanging="590"/>
        <w:rPr>
          <w:sz w:val="23"/>
          <w:szCs w:val="23"/>
        </w:rPr>
      </w:pPr>
      <w:r>
        <w:rPr>
          <w:sz w:val="23"/>
          <w:szCs w:val="23"/>
        </w:rPr>
        <w:t>i</w:t>
      </w:r>
      <w:r>
        <w:rPr>
          <w:spacing w:val="1"/>
          <w:sz w:val="23"/>
          <w:szCs w:val="23"/>
        </w:rPr>
        <w:t>v</w:t>
      </w:r>
      <w:r>
        <w:rPr>
          <w:sz w:val="23"/>
          <w:szCs w:val="23"/>
        </w:rPr>
        <w:t xml:space="preserve">.     </w:t>
      </w:r>
      <w:r>
        <w:rPr>
          <w:spacing w:val="7"/>
          <w:sz w:val="23"/>
          <w:szCs w:val="23"/>
        </w:rPr>
        <w:t xml:space="preserve"> </w:t>
      </w:r>
      <w:r>
        <w:rPr>
          <w:spacing w:val="1"/>
          <w:sz w:val="23"/>
          <w:szCs w:val="23"/>
        </w:rPr>
        <w:t>p</w:t>
      </w:r>
      <w:r>
        <w:rPr>
          <w:spacing w:val="-1"/>
          <w:sz w:val="23"/>
          <w:szCs w:val="23"/>
        </w:rPr>
        <w:t>r</w:t>
      </w:r>
      <w:r>
        <w:rPr>
          <w:spacing w:val="-2"/>
          <w:sz w:val="23"/>
          <w:szCs w:val="23"/>
        </w:rPr>
        <w:t>om</w:t>
      </w:r>
      <w:r>
        <w:rPr>
          <w:spacing w:val="1"/>
          <w:sz w:val="23"/>
          <w:szCs w:val="23"/>
        </w:rPr>
        <w:t>o</w:t>
      </w:r>
      <w:r>
        <w:rPr>
          <w:sz w:val="23"/>
          <w:szCs w:val="23"/>
        </w:rPr>
        <w:t>te</w:t>
      </w:r>
      <w:r>
        <w:rPr>
          <w:spacing w:val="10"/>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pacing w:val="-2"/>
          <w:sz w:val="23"/>
          <w:szCs w:val="23"/>
        </w:rPr>
        <w:t>h</w:t>
      </w:r>
      <w:r>
        <w:rPr>
          <w:spacing w:val="2"/>
          <w:sz w:val="23"/>
          <w:szCs w:val="23"/>
        </w:rPr>
        <w:t>i</w:t>
      </w:r>
      <w:r>
        <w:rPr>
          <w:spacing w:val="-2"/>
          <w:sz w:val="23"/>
          <w:szCs w:val="23"/>
        </w:rPr>
        <w:t>g</w:t>
      </w:r>
      <w:r>
        <w:rPr>
          <w:spacing w:val="3"/>
          <w:sz w:val="23"/>
          <w:szCs w:val="23"/>
        </w:rPr>
        <w:t>h</w:t>
      </w:r>
      <w:r>
        <w:rPr>
          <w:sz w:val="23"/>
          <w:szCs w:val="23"/>
        </w:rPr>
        <w:t>est</w:t>
      </w:r>
      <w:r>
        <w:rPr>
          <w:spacing w:val="7"/>
          <w:sz w:val="23"/>
          <w:szCs w:val="23"/>
        </w:rPr>
        <w:t xml:space="preserve"> </w:t>
      </w:r>
      <w:r>
        <w:rPr>
          <w:sz w:val="23"/>
          <w:szCs w:val="23"/>
        </w:rPr>
        <w:t>sta</w:t>
      </w:r>
      <w:r>
        <w:rPr>
          <w:spacing w:val="1"/>
          <w:sz w:val="23"/>
          <w:szCs w:val="23"/>
        </w:rPr>
        <w:t>nd</w:t>
      </w:r>
      <w:r>
        <w:rPr>
          <w:spacing w:val="-3"/>
          <w:sz w:val="23"/>
          <w:szCs w:val="23"/>
        </w:rPr>
        <w:t>a</w:t>
      </w:r>
      <w:r>
        <w:rPr>
          <w:spacing w:val="1"/>
          <w:sz w:val="23"/>
          <w:szCs w:val="23"/>
        </w:rPr>
        <w:t>r</w:t>
      </w:r>
      <w:r>
        <w:rPr>
          <w:spacing w:val="-2"/>
          <w:sz w:val="23"/>
          <w:szCs w:val="23"/>
        </w:rPr>
        <w:t>d</w:t>
      </w:r>
      <w:r>
        <w:rPr>
          <w:sz w:val="23"/>
          <w:szCs w:val="23"/>
        </w:rPr>
        <w:t>s</w:t>
      </w:r>
      <w:r>
        <w:rPr>
          <w:spacing w:val="9"/>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all</w:t>
      </w:r>
      <w:r>
        <w:rPr>
          <w:spacing w:val="2"/>
          <w:sz w:val="23"/>
          <w:szCs w:val="23"/>
        </w:rPr>
        <w:t xml:space="preserve"> t</w:t>
      </w:r>
      <w:r>
        <w:rPr>
          <w:spacing w:val="-3"/>
          <w:sz w:val="23"/>
          <w:szCs w:val="23"/>
        </w:rPr>
        <w:t>e</w:t>
      </w:r>
      <w:r>
        <w:rPr>
          <w:sz w:val="23"/>
          <w:szCs w:val="23"/>
        </w:rPr>
        <w:t>c</w:t>
      </w:r>
      <w:r>
        <w:rPr>
          <w:spacing w:val="1"/>
          <w:sz w:val="23"/>
          <w:szCs w:val="23"/>
        </w:rPr>
        <w:t>hn</w:t>
      </w:r>
      <w:r>
        <w:rPr>
          <w:sz w:val="23"/>
          <w:szCs w:val="23"/>
        </w:rPr>
        <w:t>i</w:t>
      </w:r>
      <w:r>
        <w:rPr>
          <w:spacing w:val="2"/>
          <w:sz w:val="23"/>
          <w:szCs w:val="23"/>
        </w:rPr>
        <w:t>c</w:t>
      </w:r>
      <w:r>
        <w:rPr>
          <w:sz w:val="23"/>
          <w:szCs w:val="23"/>
        </w:rPr>
        <w:t>al</w:t>
      </w:r>
      <w:r>
        <w:rPr>
          <w:spacing w:val="8"/>
          <w:sz w:val="23"/>
          <w:szCs w:val="23"/>
        </w:rPr>
        <w:t xml:space="preserve"> </w:t>
      </w:r>
      <w:r>
        <w:rPr>
          <w:spacing w:val="1"/>
          <w:sz w:val="23"/>
          <w:szCs w:val="23"/>
        </w:rPr>
        <w:t>o</w:t>
      </w:r>
      <w:r>
        <w:rPr>
          <w:spacing w:val="-2"/>
          <w:sz w:val="23"/>
          <w:szCs w:val="23"/>
        </w:rPr>
        <w:t>p</w:t>
      </w:r>
      <w:r>
        <w:rPr>
          <w:spacing w:val="2"/>
          <w:sz w:val="23"/>
          <w:szCs w:val="23"/>
        </w:rPr>
        <w:t>e</w:t>
      </w:r>
      <w:r>
        <w:rPr>
          <w:spacing w:val="-1"/>
          <w:sz w:val="23"/>
          <w:szCs w:val="23"/>
        </w:rPr>
        <w:t>r</w:t>
      </w:r>
      <w:r>
        <w:rPr>
          <w:sz w:val="23"/>
          <w:szCs w:val="23"/>
        </w:rPr>
        <w:t>at</w:t>
      </w:r>
      <w:r>
        <w:rPr>
          <w:spacing w:val="2"/>
          <w:sz w:val="23"/>
          <w:szCs w:val="23"/>
        </w:rPr>
        <w:t>i</w:t>
      </w:r>
      <w:r>
        <w:rPr>
          <w:spacing w:val="-2"/>
          <w:sz w:val="23"/>
          <w:szCs w:val="23"/>
        </w:rPr>
        <w:t>o</w:t>
      </w:r>
      <w:r>
        <w:rPr>
          <w:sz w:val="23"/>
          <w:szCs w:val="23"/>
        </w:rPr>
        <w:t>n</w:t>
      </w:r>
      <w:r>
        <w:rPr>
          <w:spacing w:val="10"/>
          <w:sz w:val="23"/>
          <w:szCs w:val="23"/>
        </w:rPr>
        <w:t xml:space="preserve"> </w:t>
      </w:r>
      <w:r>
        <w:rPr>
          <w:spacing w:val="1"/>
          <w:w w:val="101"/>
          <w:sz w:val="23"/>
          <w:szCs w:val="23"/>
        </w:rPr>
        <w:t>n</w:t>
      </w:r>
      <w:r>
        <w:rPr>
          <w:w w:val="101"/>
          <w:sz w:val="23"/>
          <w:szCs w:val="23"/>
        </w:rPr>
        <w:t>ec</w:t>
      </w:r>
      <w:r>
        <w:rPr>
          <w:spacing w:val="-3"/>
          <w:w w:val="101"/>
          <w:sz w:val="23"/>
          <w:szCs w:val="23"/>
        </w:rPr>
        <w:t>e</w:t>
      </w:r>
      <w:r>
        <w:rPr>
          <w:w w:val="101"/>
          <w:sz w:val="23"/>
          <w:szCs w:val="23"/>
        </w:rPr>
        <w:t>s</w:t>
      </w:r>
      <w:r>
        <w:rPr>
          <w:spacing w:val="3"/>
          <w:w w:val="101"/>
          <w:sz w:val="23"/>
          <w:szCs w:val="23"/>
        </w:rPr>
        <w:t>s</w:t>
      </w:r>
      <w:r>
        <w:rPr>
          <w:w w:val="101"/>
          <w:sz w:val="23"/>
          <w:szCs w:val="23"/>
        </w:rPr>
        <w:t>a</w:t>
      </w:r>
      <w:r>
        <w:rPr>
          <w:spacing w:val="4"/>
          <w:w w:val="101"/>
          <w:sz w:val="23"/>
          <w:szCs w:val="23"/>
        </w:rPr>
        <w:t>r</w:t>
      </w:r>
      <w:r>
        <w:rPr>
          <w:w w:val="101"/>
          <w:sz w:val="23"/>
          <w:szCs w:val="23"/>
        </w:rPr>
        <w:t xml:space="preserve">y </w:t>
      </w:r>
      <w:r>
        <w:rPr>
          <w:sz w:val="23"/>
          <w:szCs w:val="23"/>
        </w:rPr>
        <w:t>to</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pu</w:t>
      </w:r>
      <w:r>
        <w:rPr>
          <w:spacing w:val="-2"/>
          <w:sz w:val="23"/>
          <w:szCs w:val="23"/>
        </w:rPr>
        <w:t>b</w:t>
      </w:r>
      <w:r>
        <w:rPr>
          <w:spacing w:val="2"/>
          <w:sz w:val="23"/>
          <w:szCs w:val="23"/>
        </w:rPr>
        <w:t>l</w:t>
      </w:r>
      <w:r>
        <w:rPr>
          <w:sz w:val="23"/>
          <w:szCs w:val="23"/>
        </w:rPr>
        <w:t>ic</w:t>
      </w:r>
      <w:r>
        <w:rPr>
          <w:spacing w:val="6"/>
          <w:sz w:val="23"/>
          <w:szCs w:val="23"/>
        </w:rPr>
        <w:t xml:space="preserve"> </w:t>
      </w:r>
      <w:r>
        <w:rPr>
          <w:sz w:val="23"/>
          <w:szCs w:val="23"/>
        </w:rPr>
        <w:t>sa</w:t>
      </w:r>
      <w:r>
        <w:rPr>
          <w:spacing w:val="-1"/>
          <w:sz w:val="23"/>
          <w:szCs w:val="23"/>
        </w:rPr>
        <w:t>f</w:t>
      </w:r>
      <w:r>
        <w:rPr>
          <w:sz w:val="23"/>
          <w:szCs w:val="23"/>
        </w:rPr>
        <w:t>e</w:t>
      </w:r>
      <w:r>
        <w:rPr>
          <w:spacing w:val="5"/>
          <w:sz w:val="23"/>
          <w:szCs w:val="23"/>
        </w:rPr>
        <w:t>t</w:t>
      </w:r>
      <w:r>
        <w:rPr>
          <w:sz w:val="23"/>
          <w:szCs w:val="23"/>
        </w:rPr>
        <w:t>y</w:t>
      </w:r>
      <w:r>
        <w:rPr>
          <w:spacing w:val="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e</w:t>
      </w:r>
      <w:r>
        <w:rPr>
          <w:spacing w:val="-1"/>
          <w:sz w:val="23"/>
          <w:szCs w:val="23"/>
        </w:rPr>
        <w:t>f</w:t>
      </w:r>
      <w:r>
        <w:rPr>
          <w:spacing w:val="1"/>
          <w:sz w:val="23"/>
          <w:szCs w:val="23"/>
        </w:rPr>
        <w:t>f</w:t>
      </w:r>
      <w:r>
        <w:rPr>
          <w:sz w:val="23"/>
          <w:szCs w:val="23"/>
        </w:rPr>
        <w:t>icie</w:t>
      </w:r>
      <w:r>
        <w:rPr>
          <w:spacing w:val="-2"/>
          <w:sz w:val="23"/>
          <w:szCs w:val="23"/>
        </w:rPr>
        <w:t>n</w:t>
      </w:r>
      <w:r>
        <w:rPr>
          <w:sz w:val="23"/>
          <w:szCs w:val="23"/>
        </w:rPr>
        <w:t>t</w:t>
      </w:r>
      <w:r>
        <w:rPr>
          <w:spacing w:val="10"/>
          <w:sz w:val="23"/>
          <w:szCs w:val="23"/>
        </w:rPr>
        <w:t xml:space="preserve"> </w:t>
      </w:r>
      <w:r>
        <w:rPr>
          <w:sz w:val="23"/>
          <w:szCs w:val="23"/>
        </w:rPr>
        <w:t>ai</w:t>
      </w:r>
      <w:r>
        <w:rPr>
          <w:spacing w:val="-1"/>
          <w:sz w:val="23"/>
          <w:szCs w:val="23"/>
        </w:rPr>
        <w:t>r</w:t>
      </w:r>
      <w:r>
        <w:rPr>
          <w:spacing w:val="1"/>
          <w:sz w:val="23"/>
          <w:szCs w:val="23"/>
        </w:rPr>
        <w:t>por</w:t>
      </w:r>
      <w:r>
        <w:rPr>
          <w:sz w:val="23"/>
          <w:szCs w:val="23"/>
        </w:rPr>
        <w:t>t</w:t>
      </w:r>
      <w:r>
        <w:rPr>
          <w:spacing w:val="6"/>
          <w:sz w:val="23"/>
          <w:szCs w:val="23"/>
        </w:rPr>
        <w:t xml:space="preserve"> </w:t>
      </w:r>
      <w:r>
        <w:rPr>
          <w:w w:val="101"/>
          <w:sz w:val="23"/>
          <w:szCs w:val="23"/>
        </w:rPr>
        <w:t>c</w:t>
      </w:r>
      <w:r>
        <w:rPr>
          <w:spacing w:val="1"/>
          <w:w w:val="101"/>
          <w:sz w:val="23"/>
          <w:szCs w:val="23"/>
        </w:rPr>
        <w:t>o</w:t>
      </w:r>
      <w:r>
        <w:rPr>
          <w:spacing w:val="-2"/>
          <w:w w:val="101"/>
          <w:sz w:val="23"/>
          <w:szCs w:val="23"/>
        </w:rPr>
        <w:t>n</w:t>
      </w:r>
      <w:r>
        <w:rPr>
          <w:spacing w:val="2"/>
          <w:w w:val="101"/>
          <w:sz w:val="23"/>
          <w:szCs w:val="23"/>
        </w:rPr>
        <w:t>t</w:t>
      </w:r>
      <w:r>
        <w:rPr>
          <w:spacing w:val="-1"/>
          <w:w w:val="101"/>
          <w:sz w:val="23"/>
          <w:szCs w:val="23"/>
        </w:rPr>
        <w:t>r</w:t>
      </w:r>
      <w:r>
        <w:rPr>
          <w:spacing w:val="-2"/>
          <w:w w:val="101"/>
          <w:sz w:val="23"/>
          <w:szCs w:val="23"/>
        </w:rPr>
        <w:t>o</w:t>
      </w:r>
      <w:r>
        <w:rPr>
          <w:spacing w:val="2"/>
          <w:w w:val="101"/>
          <w:sz w:val="23"/>
          <w:szCs w:val="23"/>
        </w:rPr>
        <w:t>l</w:t>
      </w:r>
      <w:r>
        <w:rPr>
          <w:w w:val="101"/>
          <w:sz w:val="23"/>
          <w:szCs w:val="23"/>
        </w:rPr>
        <w:t>;</w:t>
      </w:r>
    </w:p>
    <w:p w14:paraId="27BDAF5A" w14:textId="77777777" w:rsidR="00343255" w:rsidRDefault="00EB53DC">
      <w:pPr>
        <w:spacing w:line="243" w:lineRule="auto"/>
        <w:ind w:left="1514" w:right="900" w:hanging="526"/>
        <w:rPr>
          <w:sz w:val="23"/>
          <w:szCs w:val="23"/>
        </w:rPr>
      </w:pPr>
      <w:r>
        <w:rPr>
          <w:spacing w:val="1"/>
          <w:sz w:val="23"/>
          <w:szCs w:val="23"/>
        </w:rPr>
        <w:t>v</w:t>
      </w:r>
      <w:r>
        <w:rPr>
          <w:sz w:val="23"/>
          <w:szCs w:val="23"/>
        </w:rPr>
        <w:t xml:space="preserve">.     </w:t>
      </w:r>
      <w:r>
        <w:rPr>
          <w:spacing w:val="7"/>
          <w:sz w:val="23"/>
          <w:szCs w:val="23"/>
        </w:rPr>
        <w:t xml:space="preserve"> </w:t>
      </w:r>
      <w:r>
        <w:rPr>
          <w:sz w:val="23"/>
          <w:szCs w:val="23"/>
        </w:rPr>
        <w:t>esta</w:t>
      </w:r>
      <w:r>
        <w:rPr>
          <w:spacing w:val="1"/>
          <w:sz w:val="23"/>
          <w:szCs w:val="23"/>
        </w:rPr>
        <w:t>b</w:t>
      </w:r>
      <w:r>
        <w:rPr>
          <w:sz w:val="23"/>
          <w:szCs w:val="23"/>
        </w:rPr>
        <w:t>lish</w:t>
      </w:r>
      <w:r>
        <w:rPr>
          <w:spacing w:val="9"/>
          <w:sz w:val="23"/>
          <w:szCs w:val="23"/>
        </w:rPr>
        <w:t xml:space="preserve"> </w:t>
      </w:r>
      <w:r>
        <w:rPr>
          <w:spacing w:val="3"/>
          <w:sz w:val="23"/>
          <w:szCs w:val="23"/>
        </w:rPr>
        <w:t>s</w:t>
      </w:r>
      <w:r>
        <w:rPr>
          <w:spacing w:val="-4"/>
          <w:sz w:val="23"/>
          <w:szCs w:val="23"/>
        </w:rPr>
        <w:t>y</w:t>
      </w:r>
      <w:r>
        <w:rPr>
          <w:sz w:val="23"/>
          <w:szCs w:val="23"/>
        </w:rPr>
        <w:t>st</w:t>
      </w:r>
      <w:r>
        <w:rPr>
          <w:spacing w:val="2"/>
          <w:sz w:val="23"/>
          <w:szCs w:val="23"/>
        </w:rPr>
        <w:t>e</w:t>
      </w:r>
      <w:r>
        <w:rPr>
          <w:spacing w:val="-2"/>
          <w:sz w:val="23"/>
          <w:szCs w:val="23"/>
        </w:rPr>
        <w:t>m</w:t>
      </w:r>
      <w:r>
        <w:rPr>
          <w:spacing w:val="-3"/>
          <w:sz w:val="23"/>
          <w:szCs w:val="23"/>
        </w:rPr>
        <w:t>a</w:t>
      </w:r>
      <w:r>
        <w:rPr>
          <w:spacing w:val="2"/>
          <w:sz w:val="23"/>
          <w:szCs w:val="23"/>
        </w:rPr>
        <w:t>t</w:t>
      </w:r>
      <w:r>
        <w:rPr>
          <w:sz w:val="23"/>
          <w:szCs w:val="23"/>
        </w:rPr>
        <w:t>ic</w:t>
      </w:r>
      <w:r>
        <w:rPr>
          <w:spacing w:val="10"/>
          <w:sz w:val="23"/>
          <w:szCs w:val="23"/>
        </w:rPr>
        <w:t xml:space="preserve"> </w:t>
      </w:r>
      <w:r>
        <w:rPr>
          <w:sz w:val="23"/>
          <w:szCs w:val="23"/>
        </w:rPr>
        <w:t>i</w:t>
      </w:r>
      <w:r>
        <w:rPr>
          <w:spacing w:val="1"/>
          <w:sz w:val="23"/>
          <w:szCs w:val="23"/>
        </w:rPr>
        <w:t>n</w:t>
      </w:r>
      <w:r>
        <w:rPr>
          <w:sz w:val="23"/>
          <w:szCs w:val="23"/>
        </w:rPr>
        <w:t>te</w:t>
      </w:r>
      <w:r>
        <w:rPr>
          <w:spacing w:val="1"/>
          <w:sz w:val="23"/>
          <w:szCs w:val="23"/>
        </w:rPr>
        <w:t>r</w:t>
      </w:r>
      <w:r>
        <w:rPr>
          <w:sz w:val="23"/>
          <w:szCs w:val="23"/>
        </w:rPr>
        <w:t>c</w:t>
      </w:r>
      <w:r>
        <w:rPr>
          <w:spacing w:val="1"/>
          <w:sz w:val="23"/>
          <w:szCs w:val="23"/>
        </w:rPr>
        <w:t>h</w:t>
      </w:r>
      <w:r>
        <w:rPr>
          <w:sz w:val="23"/>
          <w:szCs w:val="23"/>
        </w:rPr>
        <w:t>a</w:t>
      </w:r>
      <w:r>
        <w:rPr>
          <w:spacing w:val="1"/>
          <w:sz w:val="23"/>
          <w:szCs w:val="23"/>
        </w:rPr>
        <w:t>n</w:t>
      </w:r>
      <w:r>
        <w:rPr>
          <w:spacing w:val="-2"/>
          <w:sz w:val="23"/>
          <w:szCs w:val="23"/>
        </w:rPr>
        <w:t>g</w:t>
      </w:r>
      <w:r>
        <w:rPr>
          <w:sz w:val="23"/>
          <w:szCs w:val="23"/>
        </w:rPr>
        <w:t>e</w:t>
      </w:r>
      <w:r>
        <w:rPr>
          <w:spacing w:val="11"/>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i</w:t>
      </w:r>
      <w:r>
        <w:rPr>
          <w:spacing w:val="3"/>
          <w:sz w:val="23"/>
          <w:szCs w:val="23"/>
        </w:rPr>
        <w:t>n</w:t>
      </w:r>
      <w:r>
        <w:rPr>
          <w:spacing w:val="-1"/>
          <w:sz w:val="23"/>
          <w:szCs w:val="23"/>
        </w:rPr>
        <w:t>f</w:t>
      </w:r>
      <w:r>
        <w:rPr>
          <w:spacing w:val="1"/>
          <w:sz w:val="23"/>
          <w:szCs w:val="23"/>
        </w:rPr>
        <w:t>or</w:t>
      </w:r>
      <w:r>
        <w:rPr>
          <w:spacing w:val="-2"/>
          <w:sz w:val="23"/>
          <w:szCs w:val="23"/>
        </w:rPr>
        <w:t>m</w:t>
      </w:r>
      <w:r>
        <w:rPr>
          <w:sz w:val="23"/>
          <w:szCs w:val="23"/>
        </w:rPr>
        <w:t>ati</w:t>
      </w:r>
      <w:r>
        <w:rPr>
          <w:spacing w:val="1"/>
          <w:sz w:val="23"/>
          <w:szCs w:val="23"/>
        </w:rPr>
        <w:t>o</w:t>
      </w:r>
      <w:r>
        <w:rPr>
          <w:sz w:val="23"/>
          <w:szCs w:val="23"/>
        </w:rPr>
        <w:t>n</w:t>
      </w:r>
      <w:r>
        <w:rPr>
          <w:spacing w:val="12"/>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e</w:t>
      </w:r>
      <w:r>
        <w:rPr>
          <w:spacing w:val="3"/>
          <w:sz w:val="23"/>
          <w:szCs w:val="23"/>
        </w:rPr>
        <w:t>x</w:t>
      </w:r>
      <w:r>
        <w:rPr>
          <w:spacing w:val="-2"/>
          <w:sz w:val="23"/>
          <w:szCs w:val="23"/>
        </w:rPr>
        <w:t>p</w:t>
      </w:r>
      <w:r>
        <w:rPr>
          <w:sz w:val="23"/>
          <w:szCs w:val="23"/>
        </w:rPr>
        <w:t>e</w:t>
      </w:r>
      <w:r>
        <w:rPr>
          <w:spacing w:val="-1"/>
          <w:sz w:val="23"/>
          <w:szCs w:val="23"/>
        </w:rPr>
        <w:t>r</w:t>
      </w:r>
      <w:r>
        <w:rPr>
          <w:spacing w:val="2"/>
          <w:sz w:val="23"/>
          <w:szCs w:val="23"/>
        </w:rPr>
        <w:t>i</w:t>
      </w:r>
      <w:r>
        <w:rPr>
          <w:spacing w:val="-3"/>
          <w:sz w:val="23"/>
          <w:szCs w:val="23"/>
        </w:rPr>
        <w:t>e</w:t>
      </w:r>
      <w:r>
        <w:rPr>
          <w:spacing w:val="1"/>
          <w:sz w:val="23"/>
          <w:szCs w:val="23"/>
        </w:rPr>
        <w:t>n</w:t>
      </w:r>
      <w:r>
        <w:rPr>
          <w:sz w:val="23"/>
          <w:szCs w:val="23"/>
        </w:rPr>
        <w:t>ce</w:t>
      </w:r>
      <w:r>
        <w:rPr>
          <w:spacing w:val="10"/>
          <w:sz w:val="23"/>
          <w:szCs w:val="23"/>
        </w:rPr>
        <w:t xml:space="preserve"> </w:t>
      </w:r>
      <w:r>
        <w:rPr>
          <w:w w:val="101"/>
          <w:sz w:val="23"/>
          <w:szCs w:val="23"/>
        </w:rPr>
        <w:t xml:space="preserve">in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d</w:t>
      </w:r>
      <w:r>
        <w:rPr>
          <w:sz w:val="23"/>
          <w:szCs w:val="23"/>
        </w:rPr>
        <w:t>e</w:t>
      </w:r>
      <w:r>
        <w:rPr>
          <w:spacing w:val="-2"/>
          <w:sz w:val="23"/>
          <w:szCs w:val="23"/>
        </w:rPr>
        <w:t>v</w:t>
      </w:r>
      <w:r>
        <w:rPr>
          <w:sz w:val="23"/>
          <w:szCs w:val="23"/>
        </w:rPr>
        <w:t>el</w:t>
      </w:r>
      <w:r>
        <w:rPr>
          <w:spacing w:val="1"/>
          <w:sz w:val="23"/>
          <w:szCs w:val="23"/>
        </w:rPr>
        <w:t>o</w:t>
      </w:r>
      <w:r>
        <w:rPr>
          <w:spacing w:val="3"/>
          <w:sz w:val="23"/>
          <w:szCs w:val="23"/>
        </w:rPr>
        <w:t>p</w:t>
      </w:r>
      <w:r>
        <w:rPr>
          <w:spacing w:val="-2"/>
          <w:sz w:val="23"/>
          <w:szCs w:val="23"/>
        </w:rPr>
        <w:t>m</w:t>
      </w:r>
      <w:r>
        <w:rPr>
          <w:spacing w:val="-3"/>
          <w:sz w:val="23"/>
          <w:szCs w:val="23"/>
        </w:rPr>
        <w:t>e</w:t>
      </w:r>
      <w:r>
        <w:rPr>
          <w:spacing w:val="1"/>
          <w:sz w:val="23"/>
          <w:szCs w:val="23"/>
        </w:rPr>
        <w:t>n</w:t>
      </w:r>
      <w:r>
        <w:rPr>
          <w:sz w:val="23"/>
          <w:szCs w:val="23"/>
        </w:rPr>
        <w:t>t</w:t>
      </w:r>
      <w:r>
        <w:rPr>
          <w:spacing w:val="14"/>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pacing w:val="-2"/>
          <w:sz w:val="23"/>
          <w:szCs w:val="23"/>
        </w:rPr>
        <w:t>m</w:t>
      </w:r>
      <w:r>
        <w:rPr>
          <w:sz w:val="23"/>
          <w:szCs w:val="23"/>
        </w:rPr>
        <w:t>a</w:t>
      </w:r>
      <w:r>
        <w:rPr>
          <w:spacing w:val="2"/>
          <w:sz w:val="23"/>
          <w:szCs w:val="23"/>
        </w:rPr>
        <w:t>i</w:t>
      </w:r>
      <w:r>
        <w:rPr>
          <w:spacing w:val="1"/>
          <w:sz w:val="23"/>
          <w:szCs w:val="23"/>
        </w:rPr>
        <w:t>n</w:t>
      </w:r>
      <w:r>
        <w:rPr>
          <w:sz w:val="23"/>
          <w:szCs w:val="23"/>
        </w:rPr>
        <w:t>te</w:t>
      </w:r>
      <w:r>
        <w:rPr>
          <w:spacing w:val="1"/>
          <w:sz w:val="23"/>
          <w:szCs w:val="23"/>
        </w:rPr>
        <w:t>n</w:t>
      </w:r>
      <w:r>
        <w:rPr>
          <w:spacing w:val="-3"/>
          <w:sz w:val="23"/>
          <w:szCs w:val="23"/>
        </w:rPr>
        <w:t>a</w:t>
      </w:r>
      <w:r>
        <w:rPr>
          <w:spacing w:val="1"/>
          <w:sz w:val="23"/>
          <w:szCs w:val="23"/>
        </w:rPr>
        <w:t>n</w:t>
      </w:r>
      <w:r>
        <w:rPr>
          <w:sz w:val="23"/>
          <w:szCs w:val="23"/>
        </w:rPr>
        <w:t>ce</w:t>
      </w:r>
      <w:r>
        <w:rPr>
          <w:spacing w:val="12"/>
          <w:sz w:val="23"/>
          <w:szCs w:val="23"/>
        </w:rPr>
        <w:t xml:space="preserve"> </w:t>
      </w:r>
      <w:r>
        <w:rPr>
          <w:spacing w:val="3"/>
          <w:sz w:val="23"/>
          <w:szCs w:val="23"/>
        </w:rPr>
        <w:t>o</w:t>
      </w:r>
      <w:r>
        <w:rPr>
          <w:sz w:val="23"/>
          <w:szCs w:val="23"/>
        </w:rPr>
        <w:t>f</w:t>
      </w:r>
      <w:r>
        <w:rPr>
          <w:spacing w:val="1"/>
          <w:sz w:val="23"/>
          <w:szCs w:val="23"/>
        </w:rPr>
        <w:t xml:space="preserve"> </w:t>
      </w:r>
      <w:r>
        <w:rPr>
          <w:w w:val="101"/>
          <w:sz w:val="23"/>
          <w:szCs w:val="23"/>
        </w:rPr>
        <w:t>ai</w:t>
      </w:r>
      <w:r>
        <w:rPr>
          <w:spacing w:val="-1"/>
          <w:w w:val="101"/>
          <w:sz w:val="23"/>
          <w:szCs w:val="23"/>
        </w:rPr>
        <w:t>r</w:t>
      </w:r>
      <w:r>
        <w:rPr>
          <w:spacing w:val="1"/>
          <w:w w:val="101"/>
          <w:sz w:val="23"/>
          <w:szCs w:val="23"/>
        </w:rPr>
        <w:t>po</w:t>
      </w:r>
      <w:r>
        <w:rPr>
          <w:spacing w:val="-1"/>
          <w:w w:val="101"/>
          <w:sz w:val="23"/>
          <w:szCs w:val="23"/>
        </w:rPr>
        <w:t>r</w:t>
      </w:r>
      <w:r>
        <w:rPr>
          <w:w w:val="101"/>
          <w:sz w:val="23"/>
          <w:szCs w:val="23"/>
        </w:rPr>
        <w:t>ts;</w:t>
      </w:r>
    </w:p>
    <w:p w14:paraId="32FCD18F" w14:textId="77777777" w:rsidR="00343255" w:rsidRDefault="00EB53DC">
      <w:pPr>
        <w:spacing w:line="243" w:lineRule="auto"/>
        <w:ind w:left="1514" w:right="1053" w:hanging="590"/>
        <w:rPr>
          <w:sz w:val="23"/>
          <w:szCs w:val="23"/>
        </w:rPr>
      </w:pPr>
      <w:r>
        <w:rPr>
          <w:spacing w:val="-2"/>
          <w:sz w:val="23"/>
          <w:szCs w:val="23"/>
        </w:rPr>
        <w:t>v</w:t>
      </w:r>
      <w:r>
        <w:rPr>
          <w:spacing w:val="2"/>
          <w:sz w:val="23"/>
          <w:szCs w:val="23"/>
        </w:rPr>
        <w:t>i</w:t>
      </w:r>
      <w:r>
        <w:rPr>
          <w:sz w:val="23"/>
          <w:szCs w:val="23"/>
        </w:rPr>
        <w:t xml:space="preserve">.     </w:t>
      </w:r>
      <w:r>
        <w:rPr>
          <w:spacing w:val="7"/>
          <w:sz w:val="23"/>
          <w:szCs w:val="23"/>
        </w:rPr>
        <w:t xml:space="preserve"> </w:t>
      </w:r>
      <w:r>
        <w:rPr>
          <w:spacing w:val="-1"/>
          <w:sz w:val="23"/>
          <w:szCs w:val="23"/>
        </w:rPr>
        <w:t>f</w:t>
      </w:r>
      <w:r>
        <w:rPr>
          <w:spacing w:val="1"/>
          <w:sz w:val="23"/>
          <w:szCs w:val="23"/>
        </w:rPr>
        <w:t>o</w:t>
      </w:r>
      <w:r>
        <w:rPr>
          <w:sz w:val="23"/>
          <w:szCs w:val="23"/>
        </w:rPr>
        <w:t>ster</w:t>
      </w:r>
      <w:r>
        <w:rPr>
          <w:spacing w:val="4"/>
          <w:sz w:val="23"/>
          <w:szCs w:val="23"/>
        </w:rPr>
        <w:t xml:space="preserve"> </w:t>
      </w:r>
      <w:r>
        <w:rPr>
          <w:spacing w:val="1"/>
          <w:sz w:val="23"/>
          <w:szCs w:val="23"/>
        </w:rPr>
        <w:t>pu</w:t>
      </w:r>
      <w:r>
        <w:rPr>
          <w:spacing w:val="-2"/>
          <w:sz w:val="23"/>
          <w:szCs w:val="23"/>
        </w:rPr>
        <w:t>b</w:t>
      </w:r>
      <w:r>
        <w:rPr>
          <w:spacing w:val="2"/>
          <w:sz w:val="23"/>
          <w:szCs w:val="23"/>
        </w:rPr>
        <w:t>l</w:t>
      </w:r>
      <w:r>
        <w:rPr>
          <w:sz w:val="23"/>
          <w:szCs w:val="23"/>
        </w:rPr>
        <w:t>ic</w:t>
      </w:r>
      <w:r>
        <w:rPr>
          <w:spacing w:val="6"/>
          <w:sz w:val="23"/>
          <w:szCs w:val="23"/>
        </w:rPr>
        <w:t xml:space="preserve"> </w:t>
      </w:r>
      <w:r>
        <w:rPr>
          <w:spacing w:val="-1"/>
          <w:sz w:val="23"/>
          <w:szCs w:val="23"/>
        </w:rPr>
        <w:t>r</w:t>
      </w:r>
      <w:r>
        <w:rPr>
          <w:spacing w:val="2"/>
          <w:sz w:val="23"/>
          <w:szCs w:val="23"/>
        </w:rPr>
        <w:t>e</w:t>
      </w:r>
      <w:r>
        <w:rPr>
          <w:sz w:val="23"/>
          <w:szCs w:val="23"/>
        </w:rPr>
        <w:t>c</w:t>
      </w:r>
      <w:r>
        <w:rPr>
          <w:spacing w:val="1"/>
          <w:sz w:val="23"/>
          <w:szCs w:val="23"/>
        </w:rPr>
        <w:t>o</w:t>
      </w:r>
      <w:r>
        <w:rPr>
          <w:spacing w:val="-2"/>
          <w:sz w:val="23"/>
          <w:szCs w:val="23"/>
        </w:rPr>
        <w:t>g</w:t>
      </w:r>
      <w:r>
        <w:rPr>
          <w:spacing w:val="1"/>
          <w:sz w:val="23"/>
          <w:szCs w:val="23"/>
        </w:rPr>
        <w:t>n</w:t>
      </w:r>
      <w:r>
        <w:rPr>
          <w:sz w:val="23"/>
          <w:szCs w:val="23"/>
        </w:rPr>
        <w:t>iti</w:t>
      </w:r>
      <w:r>
        <w:rPr>
          <w:spacing w:val="1"/>
          <w:sz w:val="23"/>
          <w:szCs w:val="23"/>
        </w:rPr>
        <w:t>o</w:t>
      </w:r>
      <w:r>
        <w:rPr>
          <w:sz w:val="23"/>
          <w:szCs w:val="23"/>
        </w:rPr>
        <w:t>n</w:t>
      </w:r>
      <w:r>
        <w:rPr>
          <w:spacing w:val="11"/>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r</w:t>
      </w:r>
      <w:r>
        <w:rPr>
          <w:sz w:val="23"/>
          <w:szCs w:val="23"/>
        </w:rPr>
        <w:t>es</w:t>
      </w:r>
      <w:r>
        <w:rPr>
          <w:spacing w:val="1"/>
          <w:sz w:val="23"/>
          <w:szCs w:val="23"/>
        </w:rPr>
        <w:t>p</w:t>
      </w:r>
      <w:r>
        <w:rPr>
          <w:sz w:val="23"/>
          <w:szCs w:val="23"/>
        </w:rPr>
        <w:t>ect</w:t>
      </w:r>
      <w:r>
        <w:rPr>
          <w:spacing w:val="8"/>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ai</w:t>
      </w:r>
      <w:r>
        <w:rPr>
          <w:spacing w:val="1"/>
          <w:sz w:val="23"/>
          <w:szCs w:val="23"/>
        </w:rPr>
        <w:t>rp</w:t>
      </w:r>
      <w:r>
        <w:rPr>
          <w:spacing w:val="-2"/>
          <w:sz w:val="23"/>
          <w:szCs w:val="23"/>
        </w:rPr>
        <w:t>o</w:t>
      </w:r>
      <w:r>
        <w:rPr>
          <w:spacing w:val="-1"/>
          <w:sz w:val="23"/>
          <w:szCs w:val="23"/>
        </w:rPr>
        <w:t>r</w:t>
      </w:r>
      <w:r>
        <w:rPr>
          <w:sz w:val="23"/>
          <w:szCs w:val="23"/>
        </w:rPr>
        <w:t>t</w:t>
      </w:r>
      <w:r>
        <w:rPr>
          <w:spacing w:val="8"/>
          <w:sz w:val="23"/>
          <w:szCs w:val="23"/>
        </w:rPr>
        <w:t xml:space="preserve"> </w:t>
      </w:r>
      <w:r>
        <w:rPr>
          <w:w w:val="101"/>
          <w:sz w:val="23"/>
          <w:szCs w:val="23"/>
        </w:rPr>
        <w:t>e</w:t>
      </w:r>
      <w:r>
        <w:rPr>
          <w:spacing w:val="3"/>
          <w:w w:val="101"/>
          <w:sz w:val="23"/>
          <w:szCs w:val="23"/>
        </w:rPr>
        <w:t>x</w:t>
      </w:r>
      <w:r>
        <w:rPr>
          <w:spacing w:val="-3"/>
          <w:w w:val="101"/>
          <w:sz w:val="23"/>
          <w:szCs w:val="23"/>
        </w:rPr>
        <w:t>e</w:t>
      </w:r>
      <w:r>
        <w:rPr>
          <w:w w:val="101"/>
          <w:sz w:val="23"/>
          <w:szCs w:val="23"/>
        </w:rPr>
        <w:t>c</w:t>
      </w:r>
      <w:r>
        <w:rPr>
          <w:spacing w:val="1"/>
          <w:w w:val="101"/>
          <w:sz w:val="23"/>
          <w:szCs w:val="23"/>
        </w:rPr>
        <w:t>u</w:t>
      </w:r>
      <w:r>
        <w:rPr>
          <w:w w:val="101"/>
          <w:sz w:val="23"/>
          <w:szCs w:val="23"/>
        </w:rPr>
        <w:t>ti</w:t>
      </w:r>
      <w:r>
        <w:rPr>
          <w:spacing w:val="1"/>
          <w:w w:val="101"/>
          <w:sz w:val="23"/>
          <w:szCs w:val="23"/>
        </w:rPr>
        <w:t>v</w:t>
      </w:r>
      <w:r>
        <w:rPr>
          <w:w w:val="101"/>
          <w:sz w:val="23"/>
          <w:szCs w:val="23"/>
        </w:rPr>
        <w:t xml:space="preserve">e </w:t>
      </w:r>
      <w:r>
        <w:rPr>
          <w:spacing w:val="1"/>
          <w:w w:val="101"/>
          <w:sz w:val="23"/>
          <w:szCs w:val="23"/>
        </w:rPr>
        <w:t>p</w:t>
      </w:r>
      <w:r>
        <w:rPr>
          <w:spacing w:val="-1"/>
          <w:w w:val="101"/>
          <w:sz w:val="23"/>
          <w:szCs w:val="23"/>
        </w:rPr>
        <w:t>r</w:t>
      </w:r>
      <w:r>
        <w:rPr>
          <w:spacing w:val="-2"/>
          <w:w w:val="101"/>
          <w:sz w:val="23"/>
          <w:szCs w:val="23"/>
        </w:rPr>
        <w:t>o</w:t>
      </w:r>
      <w:r>
        <w:rPr>
          <w:spacing w:val="1"/>
          <w:w w:val="101"/>
          <w:sz w:val="23"/>
          <w:szCs w:val="23"/>
        </w:rPr>
        <w:t>f</w:t>
      </w:r>
      <w:r>
        <w:rPr>
          <w:spacing w:val="-3"/>
          <w:w w:val="101"/>
          <w:sz w:val="23"/>
          <w:szCs w:val="23"/>
        </w:rPr>
        <w:t>e</w:t>
      </w:r>
      <w:r>
        <w:rPr>
          <w:w w:val="101"/>
          <w:sz w:val="23"/>
          <w:szCs w:val="23"/>
        </w:rPr>
        <w:t>ss</w:t>
      </w:r>
      <w:r>
        <w:rPr>
          <w:spacing w:val="2"/>
          <w:w w:val="101"/>
          <w:sz w:val="23"/>
          <w:szCs w:val="23"/>
        </w:rPr>
        <w:t>i</w:t>
      </w:r>
      <w:r>
        <w:rPr>
          <w:spacing w:val="-2"/>
          <w:w w:val="101"/>
          <w:sz w:val="23"/>
          <w:szCs w:val="23"/>
        </w:rPr>
        <w:t>o</w:t>
      </w:r>
      <w:r>
        <w:rPr>
          <w:spacing w:val="1"/>
          <w:w w:val="101"/>
          <w:sz w:val="23"/>
          <w:szCs w:val="23"/>
        </w:rPr>
        <w:t>n</w:t>
      </w:r>
      <w:r>
        <w:rPr>
          <w:w w:val="101"/>
          <w:sz w:val="23"/>
          <w:szCs w:val="23"/>
        </w:rPr>
        <w:t>;</w:t>
      </w:r>
    </w:p>
    <w:p w14:paraId="280027D4" w14:textId="77777777" w:rsidR="00343255" w:rsidRDefault="00EB53DC">
      <w:pPr>
        <w:spacing w:line="243" w:lineRule="auto"/>
        <w:ind w:left="1514" w:right="827" w:hanging="655"/>
        <w:rPr>
          <w:sz w:val="23"/>
          <w:szCs w:val="23"/>
        </w:rPr>
      </w:pPr>
      <w:r>
        <w:rPr>
          <w:spacing w:val="-2"/>
          <w:sz w:val="23"/>
          <w:szCs w:val="23"/>
        </w:rPr>
        <w:t>v</w:t>
      </w:r>
      <w:r>
        <w:rPr>
          <w:sz w:val="23"/>
          <w:szCs w:val="23"/>
        </w:rPr>
        <w:t>i</w:t>
      </w:r>
      <w:r>
        <w:rPr>
          <w:spacing w:val="2"/>
          <w:sz w:val="23"/>
          <w:szCs w:val="23"/>
        </w:rPr>
        <w:t>i</w:t>
      </w:r>
      <w:r>
        <w:rPr>
          <w:sz w:val="23"/>
          <w:szCs w:val="23"/>
        </w:rPr>
        <w:t xml:space="preserve">.     </w:t>
      </w:r>
      <w:r>
        <w:rPr>
          <w:spacing w:val="8"/>
          <w:sz w:val="23"/>
          <w:szCs w:val="23"/>
        </w:rPr>
        <w:t xml:space="preserve"> </w:t>
      </w:r>
      <w:r>
        <w:rPr>
          <w:sz w:val="23"/>
          <w:szCs w:val="23"/>
        </w:rPr>
        <w:t>c</w:t>
      </w:r>
      <w:r>
        <w:rPr>
          <w:spacing w:val="1"/>
          <w:sz w:val="23"/>
          <w:szCs w:val="23"/>
        </w:rPr>
        <w:t>o</w:t>
      </w:r>
      <w:r>
        <w:rPr>
          <w:spacing w:val="-2"/>
          <w:sz w:val="23"/>
          <w:szCs w:val="23"/>
        </w:rPr>
        <w:t>o</w:t>
      </w:r>
      <w:r>
        <w:rPr>
          <w:spacing w:val="1"/>
          <w:sz w:val="23"/>
          <w:szCs w:val="23"/>
        </w:rPr>
        <w:t>p</w:t>
      </w:r>
      <w:r>
        <w:rPr>
          <w:sz w:val="23"/>
          <w:szCs w:val="23"/>
        </w:rPr>
        <w:t>e</w:t>
      </w:r>
      <w:r>
        <w:rPr>
          <w:spacing w:val="-1"/>
          <w:sz w:val="23"/>
          <w:szCs w:val="23"/>
        </w:rPr>
        <w:t>r</w:t>
      </w:r>
      <w:r>
        <w:rPr>
          <w:sz w:val="23"/>
          <w:szCs w:val="23"/>
        </w:rPr>
        <w:t>a</w:t>
      </w:r>
      <w:r>
        <w:rPr>
          <w:spacing w:val="2"/>
          <w:sz w:val="23"/>
          <w:szCs w:val="23"/>
        </w:rPr>
        <w:t>t</w:t>
      </w:r>
      <w:r>
        <w:rPr>
          <w:sz w:val="23"/>
          <w:szCs w:val="23"/>
        </w:rPr>
        <w:t>e</w:t>
      </w:r>
      <w:r>
        <w:rPr>
          <w:spacing w:val="9"/>
          <w:sz w:val="23"/>
          <w:szCs w:val="23"/>
        </w:rPr>
        <w:t xml:space="preserve"> </w:t>
      </w:r>
      <w:r>
        <w:rPr>
          <w:spacing w:val="-1"/>
          <w:sz w:val="23"/>
          <w:szCs w:val="23"/>
        </w:rPr>
        <w:t>w</w:t>
      </w:r>
      <w:r>
        <w:rPr>
          <w:sz w:val="23"/>
          <w:szCs w:val="23"/>
        </w:rPr>
        <w:t>i</w:t>
      </w:r>
      <w:r>
        <w:rPr>
          <w:spacing w:val="2"/>
          <w:sz w:val="23"/>
          <w:szCs w:val="23"/>
        </w:rPr>
        <w:t>t</w:t>
      </w:r>
      <w:r>
        <w:rPr>
          <w:sz w:val="23"/>
          <w:szCs w:val="23"/>
        </w:rPr>
        <w:t>h</w:t>
      </w:r>
      <w:r>
        <w:rPr>
          <w:spacing w:val="5"/>
          <w:sz w:val="23"/>
          <w:szCs w:val="23"/>
        </w:rPr>
        <w:t xml:space="preserve"> </w:t>
      </w:r>
      <w:r>
        <w:rPr>
          <w:spacing w:val="-2"/>
          <w:sz w:val="23"/>
          <w:szCs w:val="23"/>
        </w:rPr>
        <w:t>o</w:t>
      </w:r>
      <w:r>
        <w:rPr>
          <w:spacing w:val="2"/>
          <w:sz w:val="23"/>
          <w:szCs w:val="23"/>
        </w:rPr>
        <w:t>t</w:t>
      </w:r>
      <w:r>
        <w:rPr>
          <w:spacing w:val="-2"/>
          <w:sz w:val="23"/>
          <w:szCs w:val="23"/>
        </w:rPr>
        <w:t>h</w:t>
      </w:r>
      <w:r>
        <w:rPr>
          <w:sz w:val="23"/>
          <w:szCs w:val="23"/>
        </w:rPr>
        <w:t>er</w:t>
      </w:r>
      <w:r>
        <w:rPr>
          <w:spacing w:val="4"/>
          <w:sz w:val="23"/>
          <w:szCs w:val="23"/>
        </w:rPr>
        <w:t xml:space="preserve"> </w:t>
      </w:r>
      <w:r>
        <w:rPr>
          <w:spacing w:val="1"/>
          <w:sz w:val="23"/>
          <w:szCs w:val="23"/>
        </w:rPr>
        <w:t>org</w:t>
      </w:r>
      <w:r>
        <w:rPr>
          <w:sz w:val="23"/>
          <w:szCs w:val="23"/>
        </w:rPr>
        <w:t>a</w:t>
      </w:r>
      <w:r>
        <w:rPr>
          <w:spacing w:val="-2"/>
          <w:sz w:val="23"/>
          <w:szCs w:val="23"/>
        </w:rPr>
        <w:t>n</w:t>
      </w:r>
      <w:r>
        <w:rPr>
          <w:spacing w:val="2"/>
          <w:sz w:val="23"/>
          <w:szCs w:val="23"/>
        </w:rPr>
        <w:t>i</w:t>
      </w:r>
      <w:r>
        <w:rPr>
          <w:spacing w:val="-3"/>
          <w:sz w:val="23"/>
          <w:szCs w:val="23"/>
        </w:rPr>
        <w:t>z</w:t>
      </w:r>
      <w:r>
        <w:rPr>
          <w:sz w:val="23"/>
          <w:szCs w:val="23"/>
        </w:rPr>
        <w:t>a</w:t>
      </w:r>
      <w:r>
        <w:rPr>
          <w:spacing w:val="2"/>
          <w:sz w:val="23"/>
          <w:szCs w:val="23"/>
        </w:rPr>
        <w:t>t</w:t>
      </w:r>
      <w:r>
        <w:rPr>
          <w:sz w:val="23"/>
          <w:szCs w:val="23"/>
        </w:rPr>
        <w:t>i</w:t>
      </w:r>
      <w:r>
        <w:rPr>
          <w:spacing w:val="-2"/>
          <w:sz w:val="23"/>
          <w:szCs w:val="23"/>
        </w:rPr>
        <w:t>o</w:t>
      </w:r>
      <w:r>
        <w:rPr>
          <w:spacing w:val="1"/>
          <w:sz w:val="23"/>
          <w:szCs w:val="23"/>
        </w:rPr>
        <w:t>n</w:t>
      </w:r>
      <w:r>
        <w:rPr>
          <w:sz w:val="23"/>
          <w:szCs w:val="23"/>
        </w:rPr>
        <w:t>s</w:t>
      </w:r>
      <w:r>
        <w:rPr>
          <w:spacing w:val="12"/>
          <w:sz w:val="23"/>
          <w:szCs w:val="23"/>
        </w:rPr>
        <w:t xml:space="preserve"> </w:t>
      </w:r>
      <w:r>
        <w:rPr>
          <w:spacing w:val="2"/>
          <w:sz w:val="23"/>
          <w:szCs w:val="23"/>
        </w:rPr>
        <w:t>w</w:t>
      </w:r>
      <w:r>
        <w:rPr>
          <w:spacing w:val="-2"/>
          <w:sz w:val="23"/>
          <w:szCs w:val="23"/>
        </w:rPr>
        <w:t>o</w:t>
      </w:r>
      <w:r>
        <w:rPr>
          <w:spacing w:val="1"/>
          <w:sz w:val="23"/>
          <w:szCs w:val="23"/>
        </w:rPr>
        <w:t>r</w:t>
      </w:r>
      <w:r>
        <w:rPr>
          <w:spacing w:val="-2"/>
          <w:sz w:val="23"/>
          <w:szCs w:val="23"/>
        </w:rPr>
        <w:t>k</w:t>
      </w:r>
      <w:r>
        <w:rPr>
          <w:sz w:val="23"/>
          <w:szCs w:val="23"/>
        </w:rPr>
        <w:t>i</w:t>
      </w:r>
      <w:r>
        <w:rPr>
          <w:spacing w:val="3"/>
          <w:sz w:val="23"/>
          <w:szCs w:val="23"/>
        </w:rPr>
        <w:t>n</w:t>
      </w:r>
      <w:r>
        <w:rPr>
          <w:sz w:val="23"/>
          <w:szCs w:val="23"/>
        </w:rPr>
        <w:t>g</w:t>
      </w:r>
      <w:r>
        <w:rPr>
          <w:spacing w:val="7"/>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z w:val="23"/>
          <w:szCs w:val="23"/>
        </w:rPr>
        <w:t>t</w:t>
      </w:r>
      <w:r>
        <w:rPr>
          <w:spacing w:val="3"/>
          <w:sz w:val="23"/>
          <w:szCs w:val="23"/>
        </w:rPr>
        <w:t>h</w:t>
      </w:r>
      <w:r>
        <w:rPr>
          <w:sz w:val="23"/>
          <w:szCs w:val="23"/>
        </w:rPr>
        <w:t>e</w:t>
      </w:r>
      <w:r>
        <w:rPr>
          <w:spacing w:val="5"/>
          <w:sz w:val="23"/>
          <w:szCs w:val="23"/>
        </w:rPr>
        <w:t xml:space="preserve"> </w:t>
      </w:r>
      <w:r>
        <w:rPr>
          <w:spacing w:val="-2"/>
          <w:sz w:val="23"/>
          <w:szCs w:val="23"/>
        </w:rPr>
        <w:t>g</w:t>
      </w:r>
      <w:r>
        <w:rPr>
          <w:sz w:val="23"/>
          <w:szCs w:val="23"/>
        </w:rPr>
        <w:t>e</w:t>
      </w:r>
      <w:r>
        <w:rPr>
          <w:spacing w:val="-2"/>
          <w:sz w:val="23"/>
          <w:szCs w:val="23"/>
        </w:rPr>
        <w:t>n</w:t>
      </w:r>
      <w:r>
        <w:rPr>
          <w:sz w:val="23"/>
          <w:szCs w:val="23"/>
        </w:rPr>
        <w:t>e</w:t>
      </w:r>
      <w:r>
        <w:rPr>
          <w:spacing w:val="1"/>
          <w:sz w:val="23"/>
          <w:szCs w:val="23"/>
        </w:rPr>
        <w:t>r</w:t>
      </w:r>
      <w:r>
        <w:rPr>
          <w:sz w:val="23"/>
          <w:szCs w:val="23"/>
        </w:rPr>
        <w:t>al</w:t>
      </w:r>
      <w:r>
        <w:rPr>
          <w:spacing w:val="9"/>
          <w:sz w:val="23"/>
          <w:szCs w:val="23"/>
        </w:rPr>
        <w:t xml:space="preserve"> </w:t>
      </w:r>
      <w:r>
        <w:rPr>
          <w:spacing w:val="-2"/>
          <w:w w:val="101"/>
          <w:sz w:val="23"/>
          <w:szCs w:val="23"/>
        </w:rPr>
        <w:t>b</w:t>
      </w:r>
      <w:r>
        <w:rPr>
          <w:w w:val="101"/>
          <w:sz w:val="23"/>
          <w:szCs w:val="23"/>
        </w:rPr>
        <w:t>e</w:t>
      </w:r>
      <w:r>
        <w:rPr>
          <w:spacing w:val="1"/>
          <w:w w:val="101"/>
          <w:sz w:val="23"/>
          <w:szCs w:val="23"/>
        </w:rPr>
        <w:t>n</w:t>
      </w:r>
      <w:r>
        <w:rPr>
          <w:spacing w:val="2"/>
          <w:w w:val="101"/>
          <w:sz w:val="23"/>
          <w:szCs w:val="23"/>
        </w:rPr>
        <w:t>e</w:t>
      </w:r>
      <w:r>
        <w:rPr>
          <w:spacing w:val="-1"/>
          <w:w w:val="101"/>
          <w:sz w:val="23"/>
          <w:szCs w:val="23"/>
        </w:rPr>
        <w:t>f</w:t>
      </w:r>
      <w:r>
        <w:rPr>
          <w:w w:val="101"/>
          <w:sz w:val="23"/>
          <w:szCs w:val="23"/>
        </w:rPr>
        <w:t xml:space="preserve">it </w:t>
      </w:r>
      <w:r>
        <w:rPr>
          <w:spacing w:val="1"/>
          <w:sz w:val="23"/>
          <w:szCs w:val="23"/>
        </w:rPr>
        <w:t>o</w:t>
      </w:r>
      <w:r>
        <w:rPr>
          <w:sz w:val="23"/>
          <w:szCs w:val="23"/>
        </w:rPr>
        <w:t>f</w:t>
      </w:r>
      <w:r>
        <w:rPr>
          <w:spacing w:val="1"/>
          <w:sz w:val="23"/>
          <w:szCs w:val="23"/>
        </w:rPr>
        <w:t xml:space="preserve"> </w:t>
      </w:r>
      <w:r>
        <w:rPr>
          <w:w w:val="101"/>
          <w:sz w:val="23"/>
          <w:szCs w:val="23"/>
        </w:rPr>
        <w:t>a</w:t>
      </w:r>
      <w:r>
        <w:rPr>
          <w:spacing w:val="1"/>
          <w:w w:val="101"/>
          <w:sz w:val="23"/>
          <w:szCs w:val="23"/>
        </w:rPr>
        <w:t>v</w:t>
      </w:r>
      <w:r>
        <w:rPr>
          <w:w w:val="101"/>
          <w:sz w:val="23"/>
          <w:szCs w:val="23"/>
        </w:rPr>
        <w:t>iati</w:t>
      </w:r>
      <w:r>
        <w:rPr>
          <w:spacing w:val="1"/>
          <w:w w:val="101"/>
          <w:sz w:val="23"/>
          <w:szCs w:val="23"/>
        </w:rPr>
        <w:t>on</w:t>
      </w:r>
      <w:r>
        <w:rPr>
          <w:w w:val="101"/>
          <w:sz w:val="23"/>
          <w:szCs w:val="23"/>
        </w:rPr>
        <w:t>;</w:t>
      </w:r>
    </w:p>
    <w:p w14:paraId="2904B16E" w14:textId="77777777" w:rsidR="00343255" w:rsidRDefault="00EB53DC">
      <w:pPr>
        <w:spacing w:line="242" w:lineRule="auto"/>
        <w:ind w:left="1514" w:right="956" w:hanging="720"/>
        <w:rPr>
          <w:sz w:val="23"/>
          <w:szCs w:val="23"/>
        </w:rPr>
      </w:pPr>
      <w:r>
        <w:rPr>
          <w:spacing w:val="1"/>
          <w:sz w:val="23"/>
          <w:szCs w:val="23"/>
        </w:rPr>
        <w:t>v</w:t>
      </w:r>
      <w:r>
        <w:rPr>
          <w:sz w:val="23"/>
          <w:szCs w:val="23"/>
        </w:rPr>
        <w:t>ii</w:t>
      </w:r>
      <w:r>
        <w:rPr>
          <w:spacing w:val="2"/>
          <w:sz w:val="23"/>
          <w:szCs w:val="23"/>
        </w:rPr>
        <w:t>i</w:t>
      </w:r>
      <w:r>
        <w:rPr>
          <w:sz w:val="23"/>
          <w:szCs w:val="23"/>
        </w:rPr>
        <w:t xml:space="preserve">.     </w:t>
      </w:r>
      <w:r>
        <w:rPr>
          <w:spacing w:val="6"/>
          <w:sz w:val="23"/>
          <w:szCs w:val="23"/>
        </w:rPr>
        <w:t xml:space="preserve"> </w:t>
      </w:r>
      <w:r>
        <w:rPr>
          <w:sz w:val="23"/>
          <w:szCs w:val="23"/>
        </w:rPr>
        <w:t>a</w:t>
      </w:r>
      <w:r>
        <w:rPr>
          <w:spacing w:val="1"/>
          <w:sz w:val="23"/>
          <w:szCs w:val="23"/>
        </w:rPr>
        <w:t>u</w:t>
      </w:r>
      <w:r>
        <w:rPr>
          <w:spacing w:val="-2"/>
          <w:sz w:val="23"/>
          <w:szCs w:val="23"/>
        </w:rPr>
        <w:t>g</w:t>
      </w:r>
      <w:r>
        <w:rPr>
          <w:spacing w:val="1"/>
          <w:sz w:val="23"/>
          <w:szCs w:val="23"/>
        </w:rPr>
        <w:t>m</w:t>
      </w:r>
      <w:r>
        <w:rPr>
          <w:sz w:val="23"/>
          <w:szCs w:val="23"/>
        </w:rPr>
        <w:t>e</w:t>
      </w:r>
      <w:r>
        <w:rPr>
          <w:spacing w:val="1"/>
          <w:sz w:val="23"/>
          <w:szCs w:val="23"/>
        </w:rPr>
        <w:t>n</w:t>
      </w:r>
      <w:r>
        <w:rPr>
          <w:sz w:val="23"/>
          <w:szCs w:val="23"/>
        </w:rPr>
        <w:t>t</w:t>
      </w:r>
      <w:r>
        <w:rPr>
          <w:spacing w:val="8"/>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e</w:t>
      </w:r>
      <w:r>
        <w:rPr>
          <w:spacing w:val="1"/>
          <w:sz w:val="23"/>
          <w:szCs w:val="23"/>
        </w:rPr>
        <w:t>d</w:t>
      </w:r>
      <w:r>
        <w:rPr>
          <w:spacing w:val="-2"/>
          <w:sz w:val="23"/>
          <w:szCs w:val="23"/>
        </w:rPr>
        <w:t>u</w:t>
      </w:r>
      <w:r>
        <w:rPr>
          <w:spacing w:val="2"/>
          <w:sz w:val="23"/>
          <w:szCs w:val="23"/>
        </w:rPr>
        <w:t>c</w:t>
      </w:r>
      <w:r>
        <w:rPr>
          <w:sz w:val="23"/>
          <w:szCs w:val="23"/>
        </w:rPr>
        <w:t>at</w:t>
      </w:r>
      <w:r>
        <w:rPr>
          <w:spacing w:val="2"/>
          <w:sz w:val="23"/>
          <w:szCs w:val="23"/>
        </w:rPr>
        <w:t>i</w:t>
      </w:r>
      <w:r>
        <w:rPr>
          <w:spacing w:val="-2"/>
          <w:sz w:val="23"/>
          <w:szCs w:val="23"/>
        </w:rPr>
        <w:t>o</w:t>
      </w:r>
      <w:r>
        <w:rPr>
          <w:spacing w:val="1"/>
          <w:sz w:val="23"/>
          <w:szCs w:val="23"/>
        </w:rPr>
        <w:t>n</w:t>
      </w:r>
      <w:r>
        <w:rPr>
          <w:sz w:val="23"/>
          <w:szCs w:val="23"/>
        </w:rPr>
        <w:t>al</w:t>
      </w:r>
      <w:r>
        <w:rPr>
          <w:spacing w:val="11"/>
          <w:sz w:val="23"/>
          <w:szCs w:val="23"/>
        </w:rPr>
        <w:t xml:space="preserve"> </w:t>
      </w:r>
      <w:r>
        <w:rPr>
          <w:sz w:val="23"/>
          <w:szCs w:val="23"/>
        </w:rPr>
        <w:t>e</w:t>
      </w:r>
      <w:r>
        <w:rPr>
          <w:spacing w:val="-1"/>
          <w:sz w:val="23"/>
          <w:szCs w:val="23"/>
        </w:rPr>
        <w:t>ff</w:t>
      </w:r>
      <w:r>
        <w:rPr>
          <w:spacing w:val="1"/>
          <w:sz w:val="23"/>
          <w:szCs w:val="23"/>
        </w:rPr>
        <w:t>o</w:t>
      </w:r>
      <w:r>
        <w:rPr>
          <w:spacing w:val="-1"/>
          <w:sz w:val="23"/>
          <w:szCs w:val="23"/>
        </w:rPr>
        <w:t>r</w:t>
      </w:r>
      <w:r>
        <w:rPr>
          <w:sz w:val="23"/>
          <w:szCs w:val="23"/>
        </w:rPr>
        <w:t>ts</w:t>
      </w:r>
      <w:r>
        <w:rPr>
          <w:spacing w:val="9"/>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n</w:t>
      </w:r>
      <w:r>
        <w:rPr>
          <w:spacing w:val="-3"/>
          <w:sz w:val="23"/>
          <w:szCs w:val="23"/>
        </w:rPr>
        <w:t>a</w:t>
      </w:r>
      <w:r>
        <w:rPr>
          <w:spacing w:val="2"/>
          <w:sz w:val="23"/>
          <w:szCs w:val="23"/>
        </w:rPr>
        <w:t>t</w:t>
      </w:r>
      <w:r>
        <w:rPr>
          <w:sz w:val="23"/>
          <w:szCs w:val="23"/>
        </w:rPr>
        <w:t>i</w:t>
      </w:r>
      <w:r>
        <w:rPr>
          <w:spacing w:val="1"/>
          <w:sz w:val="23"/>
          <w:szCs w:val="23"/>
        </w:rPr>
        <w:t>o</w:t>
      </w:r>
      <w:r>
        <w:rPr>
          <w:spacing w:val="-2"/>
          <w:sz w:val="23"/>
          <w:szCs w:val="23"/>
        </w:rPr>
        <w:t>n</w:t>
      </w:r>
      <w:r>
        <w:rPr>
          <w:sz w:val="23"/>
          <w:szCs w:val="23"/>
        </w:rPr>
        <w:t>al</w:t>
      </w:r>
      <w:r>
        <w:rPr>
          <w:spacing w:val="9"/>
          <w:sz w:val="23"/>
          <w:szCs w:val="23"/>
        </w:rPr>
        <w:t xml:space="preserve"> </w:t>
      </w:r>
      <w:r>
        <w:rPr>
          <w:spacing w:val="-2"/>
          <w:sz w:val="23"/>
          <w:szCs w:val="23"/>
        </w:rPr>
        <w:t>o</w:t>
      </w:r>
      <w:r>
        <w:rPr>
          <w:spacing w:val="1"/>
          <w:sz w:val="23"/>
          <w:szCs w:val="23"/>
        </w:rPr>
        <w:t>rg</w:t>
      </w:r>
      <w:r>
        <w:rPr>
          <w:sz w:val="23"/>
          <w:szCs w:val="23"/>
        </w:rPr>
        <w:t>a</w:t>
      </w:r>
      <w:r>
        <w:rPr>
          <w:spacing w:val="1"/>
          <w:sz w:val="23"/>
          <w:szCs w:val="23"/>
        </w:rPr>
        <w:t>n</w:t>
      </w:r>
      <w:r>
        <w:rPr>
          <w:sz w:val="23"/>
          <w:szCs w:val="23"/>
        </w:rPr>
        <w:t>iz</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2"/>
          <w:sz w:val="23"/>
          <w:szCs w:val="23"/>
        </w:rPr>
        <w:t xml:space="preserve"> </w:t>
      </w:r>
      <w:r>
        <w:rPr>
          <w:spacing w:val="3"/>
          <w:w w:val="101"/>
          <w:sz w:val="23"/>
          <w:szCs w:val="23"/>
        </w:rPr>
        <w:t>b</w:t>
      </w:r>
      <w:r>
        <w:rPr>
          <w:w w:val="101"/>
          <w:sz w:val="23"/>
          <w:szCs w:val="23"/>
        </w:rPr>
        <w:t xml:space="preserve">y </w:t>
      </w:r>
      <w:r>
        <w:rPr>
          <w:spacing w:val="1"/>
          <w:sz w:val="23"/>
          <w:szCs w:val="23"/>
        </w:rPr>
        <w:t>b</w:t>
      </w:r>
      <w:r>
        <w:rPr>
          <w:spacing w:val="-1"/>
          <w:sz w:val="23"/>
          <w:szCs w:val="23"/>
        </w:rPr>
        <w:t>r</w:t>
      </w:r>
      <w:r>
        <w:rPr>
          <w:sz w:val="23"/>
          <w:szCs w:val="23"/>
        </w:rPr>
        <w:t>i</w:t>
      </w:r>
      <w:r>
        <w:rPr>
          <w:spacing w:val="3"/>
          <w:sz w:val="23"/>
          <w:szCs w:val="23"/>
        </w:rPr>
        <w:t>n</w:t>
      </w:r>
      <w:r>
        <w:rPr>
          <w:spacing w:val="-6"/>
          <w:sz w:val="23"/>
          <w:szCs w:val="23"/>
        </w:rPr>
        <w:t>g</w:t>
      </w:r>
      <w:r>
        <w:rPr>
          <w:spacing w:val="2"/>
          <w:sz w:val="23"/>
          <w:szCs w:val="23"/>
        </w:rPr>
        <w:t>i</w:t>
      </w:r>
      <w:r>
        <w:rPr>
          <w:spacing w:val="1"/>
          <w:sz w:val="23"/>
          <w:szCs w:val="23"/>
        </w:rPr>
        <w:t>n</w:t>
      </w:r>
      <w:r>
        <w:rPr>
          <w:sz w:val="23"/>
          <w:szCs w:val="23"/>
        </w:rPr>
        <w:t>g</w:t>
      </w:r>
      <w:r>
        <w:rPr>
          <w:spacing w:val="7"/>
          <w:sz w:val="23"/>
          <w:szCs w:val="23"/>
        </w:rPr>
        <w:t xml:space="preserve"> </w:t>
      </w:r>
      <w:r>
        <w:rPr>
          <w:spacing w:val="2"/>
          <w:sz w:val="23"/>
          <w:szCs w:val="23"/>
        </w:rPr>
        <w:t>t</w:t>
      </w:r>
      <w:r>
        <w:rPr>
          <w:spacing w:val="1"/>
          <w:sz w:val="23"/>
          <w:szCs w:val="23"/>
        </w:rPr>
        <w:t>o</w:t>
      </w:r>
      <w:r>
        <w:rPr>
          <w:spacing w:val="-2"/>
          <w:sz w:val="23"/>
          <w:szCs w:val="23"/>
        </w:rPr>
        <w:t>g</w:t>
      </w:r>
      <w:r>
        <w:rPr>
          <w:sz w:val="23"/>
          <w:szCs w:val="23"/>
        </w:rPr>
        <w:t>et</w:t>
      </w:r>
      <w:r>
        <w:rPr>
          <w:spacing w:val="1"/>
          <w:sz w:val="23"/>
          <w:szCs w:val="23"/>
        </w:rPr>
        <w:t>h</w:t>
      </w:r>
      <w:r>
        <w:rPr>
          <w:sz w:val="23"/>
          <w:szCs w:val="23"/>
        </w:rPr>
        <w:t>er</w:t>
      </w:r>
      <w:r>
        <w:rPr>
          <w:spacing w:val="10"/>
          <w:sz w:val="23"/>
          <w:szCs w:val="23"/>
        </w:rPr>
        <w:t xml:space="preserve"> </w:t>
      </w:r>
      <w:r>
        <w:rPr>
          <w:sz w:val="23"/>
          <w:szCs w:val="23"/>
        </w:rPr>
        <w:t>a</w:t>
      </w:r>
      <w:r>
        <w:rPr>
          <w:spacing w:val="3"/>
          <w:sz w:val="23"/>
          <w:szCs w:val="23"/>
        </w:rPr>
        <w:t xml:space="preserve"> </w:t>
      </w:r>
      <w:r>
        <w:rPr>
          <w:spacing w:val="-2"/>
          <w:sz w:val="23"/>
          <w:szCs w:val="23"/>
        </w:rPr>
        <w:t>m</w:t>
      </w:r>
      <w:r>
        <w:rPr>
          <w:spacing w:val="2"/>
          <w:sz w:val="23"/>
          <w:szCs w:val="23"/>
        </w:rPr>
        <w:t>e</w:t>
      </w:r>
      <w:r>
        <w:rPr>
          <w:spacing w:val="1"/>
          <w:sz w:val="23"/>
          <w:szCs w:val="23"/>
        </w:rPr>
        <w:t>m</w:t>
      </w:r>
      <w:r>
        <w:rPr>
          <w:spacing w:val="-2"/>
          <w:sz w:val="23"/>
          <w:szCs w:val="23"/>
        </w:rPr>
        <w:t>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z w:val="23"/>
          <w:szCs w:val="23"/>
        </w:rPr>
        <w:t>t</w:t>
      </w:r>
      <w:r>
        <w:rPr>
          <w:spacing w:val="1"/>
          <w:sz w:val="23"/>
          <w:szCs w:val="23"/>
        </w:rPr>
        <w:t>h</w:t>
      </w:r>
      <w:r>
        <w:rPr>
          <w:sz w:val="23"/>
          <w:szCs w:val="23"/>
        </w:rPr>
        <w:t>at</w:t>
      </w:r>
      <w:r>
        <w:rPr>
          <w:spacing w:val="5"/>
          <w:sz w:val="23"/>
          <w:szCs w:val="23"/>
        </w:rPr>
        <w:t xml:space="preserve"> </w:t>
      </w:r>
      <w:r>
        <w:rPr>
          <w:sz w:val="23"/>
          <w:szCs w:val="23"/>
        </w:rPr>
        <w:t>s</w:t>
      </w:r>
      <w:r>
        <w:rPr>
          <w:spacing w:val="-2"/>
          <w:sz w:val="23"/>
          <w:szCs w:val="23"/>
        </w:rPr>
        <w:t>h</w:t>
      </w:r>
      <w:r>
        <w:rPr>
          <w:sz w:val="23"/>
          <w:szCs w:val="23"/>
        </w:rPr>
        <w:t>a</w:t>
      </w:r>
      <w:r>
        <w:rPr>
          <w:spacing w:val="-1"/>
          <w:sz w:val="23"/>
          <w:szCs w:val="23"/>
        </w:rPr>
        <w:t>r</w:t>
      </w:r>
      <w:r>
        <w:rPr>
          <w:sz w:val="23"/>
          <w:szCs w:val="23"/>
        </w:rPr>
        <w:t>es</w:t>
      </w:r>
      <w:r>
        <w:rPr>
          <w:spacing w:val="6"/>
          <w:sz w:val="23"/>
          <w:szCs w:val="23"/>
        </w:rPr>
        <w:t xml:space="preserve"> </w:t>
      </w:r>
      <w:r>
        <w:rPr>
          <w:sz w:val="23"/>
          <w:szCs w:val="23"/>
        </w:rPr>
        <w:t>s</w:t>
      </w:r>
      <w:r>
        <w:rPr>
          <w:spacing w:val="2"/>
          <w:sz w:val="23"/>
          <w:szCs w:val="23"/>
        </w:rPr>
        <w:t>i</w:t>
      </w:r>
      <w:r>
        <w:rPr>
          <w:spacing w:val="-2"/>
          <w:sz w:val="23"/>
          <w:szCs w:val="23"/>
        </w:rPr>
        <w:t>m</w:t>
      </w:r>
      <w:r>
        <w:rPr>
          <w:spacing w:val="2"/>
          <w:sz w:val="23"/>
          <w:szCs w:val="23"/>
        </w:rPr>
        <w:t>i</w:t>
      </w:r>
      <w:r>
        <w:rPr>
          <w:sz w:val="23"/>
          <w:szCs w:val="23"/>
        </w:rPr>
        <w:t>l</w:t>
      </w:r>
      <w:r>
        <w:rPr>
          <w:spacing w:val="2"/>
          <w:sz w:val="23"/>
          <w:szCs w:val="23"/>
        </w:rPr>
        <w:t>a</w:t>
      </w:r>
      <w:r>
        <w:rPr>
          <w:sz w:val="23"/>
          <w:szCs w:val="23"/>
        </w:rPr>
        <w:t>r</w:t>
      </w:r>
      <w:r>
        <w:rPr>
          <w:spacing w:val="5"/>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b</w:t>
      </w:r>
      <w:r>
        <w:rPr>
          <w:spacing w:val="2"/>
          <w:sz w:val="23"/>
          <w:szCs w:val="23"/>
        </w:rPr>
        <w:t>l</w:t>
      </w:r>
      <w:r>
        <w:rPr>
          <w:sz w:val="23"/>
          <w:szCs w:val="23"/>
        </w:rPr>
        <w:t>e</w:t>
      </w:r>
      <w:r>
        <w:rPr>
          <w:spacing w:val="-2"/>
          <w:sz w:val="23"/>
          <w:szCs w:val="23"/>
        </w:rPr>
        <w:t>m</w:t>
      </w:r>
      <w:r>
        <w:rPr>
          <w:sz w:val="23"/>
          <w:szCs w:val="23"/>
        </w:rPr>
        <w:t>s</w:t>
      </w:r>
      <w:r>
        <w:rPr>
          <w:spacing w:val="12"/>
          <w:sz w:val="23"/>
          <w:szCs w:val="23"/>
        </w:rPr>
        <w:t xml:space="preserve"> </w:t>
      </w:r>
      <w:r>
        <w:rPr>
          <w:spacing w:val="-3"/>
          <w:w w:val="101"/>
          <w:sz w:val="23"/>
          <w:szCs w:val="23"/>
        </w:rPr>
        <w:t>a</w:t>
      </w:r>
      <w:r>
        <w:rPr>
          <w:spacing w:val="1"/>
          <w:w w:val="101"/>
          <w:sz w:val="23"/>
          <w:szCs w:val="23"/>
        </w:rPr>
        <w:t>n</w:t>
      </w:r>
      <w:r>
        <w:rPr>
          <w:w w:val="101"/>
          <w:sz w:val="23"/>
          <w:szCs w:val="23"/>
        </w:rPr>
        <w:t xml:space="preserve">d </w:t>
      </w:r>
      <w:r>
        <w:rPr>
          <w:sz w:val="23"/>
          <w:szCs w:val="23"/>
        </w:rPr>
        <w:t>i</w:t>
      </w:r>
      <w:r>
        <w:rPr>
          <w:spacing w:val="1"/>
          <w:sz w:val="23"/>
          <w:szCs w:val="23"/>
        </w:rPr>
        <w:t>n</w:t>
      </w:r>
      <w:r>
        <w:rPr>
          <w:sz w:val="23"/>
          <w:szCs w:val="23"/>
        </w:rPr>
        <w:t>te</w:t>
      </w:r>
      <w:r>
        <w:rPr>
          <w:spacing w:val="-1"/>
          <w:sz w:val="23"/>
          <w:szCs w:val="23"/>
        </w:rPr>
        <w:t>r</w:t>
      </w:r>
      <w:r>
        <w:rPr>
          <w:sz w:val="23"/>
          <w:szCs w:val="23"/>
        </w:rPr>
        <w:t>est</w:t>
      </w:r>
      <w:r>
        <w:rPr>
          <w:spacing w:val="9"/>
          <w:sz w:val="23"/>
          <w:szCs w:val="23"/>
        </w:rPr>
        <w:t xml:space="preserve"> </w:t>
      </w:r>
      <w:r>
        <w:rPr>
          <w:spacing w:val="-2"/>
          <w:sz w:val="23"/>
          <w:szCs w:val="23"/>
        </w:rPr>
        <w:t>b</w:t>
      </w:r>
      <w:r>
        <w:rPr>
          <w:sz w:val="23"/>
          <w:szCs w:val="23"/>
        </w:rPr>
        <w:t>e</w:t>
      </w:r>
      <w:r>
        <w:rPr>
          <w:spacing w:val="2"/>
          <w:sz w:val="23"/>
          <w:szCs w:val="23"/>
        </w:rPr>
        <w:t>c</w:t>
      </w:r>
      <w:r>
        <w:rPr>
          <w:sz w:val="23"/>
          <w:szCs w:val="23"/>
        </w:rPr>
        <w:t>a</w:t>
      </w:r>
      <w:r>
        <w:rPr>
          <w:spacing w:val="-2"/>
          <w:sz w:val="23"/>
          <w:szCs w:val="23"/>
        </w:rPr>
        <w:t>u</w:t>
      </w:r>
      <w:r>
        <w:rPr>
          <w:sz w:val="23"/>
          <w:szCs w:val="23"/>
        </w:rPr>
        <w:t>se</w:t>
      </w:r>
      <w:r>
        <w:rPr>
          <w:spacing w:val="7"/>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its</w:t>
      </w:r>
      <w:r>
        <w:rPr>
          <w:spacing w:val="2"/>
          <w:sz w:val="23"/>
          <w:szCs w:val="23"/>
        </w:rPr>
        <w:t xml:space="preserve"> </w:t>
      </w:r>
      <w:r>
        <w:rPr>
          <w:spacing w:val="-1"/>
          <w:sz w:val="23"/>
          <w:szCs w:val="23"/>
        </w:rPr>
        <w:t>r</w:t>
      </w:r>
      <w:r>
        <w:rPr>
          <w:spacing w:val="2"/>
          <w:sz w:val="23"/>
          <w:szCs w:val="23"/>
        </w:rPr>
        <w:t>e</w:t>
      </w:r>
      <w:r>
        <w:rPr>
          <w:spacing w:val="1"/>
          <w:sz w:val="23"/>
          <w:szCs w:val="23"/>
        </w:rPr>
        <w:t>g</w:t>
      </w:r>
      <w:r>
        <w:rPr>
          <w:sz w:val="23"/>
          <w:szCs w:val="23"/>
        </w:rPr>
        <w:t>i</w:t>
      </w:r>
      <w:r>
        <w:rPr>
          <w:spacing w:val="1"/>
          <w:sz w:val="23"/>
          <w:szCs w:val="23"/>
        </w:rPr>
        <w:t>on</w:t>
      </w:r>
      <w:r>
        <w:rPr>
          <w:spacing w:val="-3"/>
          <w:sz w:val="23"/>
          <w:szCs w:val="23"/>
        </w:rPr>
        <w:t>a</w:t>
      </w:r>
      <w:r>
        <w:rPr>
          <w:sz w:val="23"/>
          <w:szCs w:val="23"/>
        </w:rPr>
        <w:t>l</w:t>
      </w:r>
      <w:r>
        <w:rPr>
          <w:spacing w:val="10"/>
          <w:sz w:val="23"/>
          <w:szCs w:val="23"/>
        </w:rPr>
        <w:t xml:space="preserve"> </w:t>
      </w:r>
      <w:r>
        <w:rPr>
          <w:spacing w:val="1"/>
          <w:w w:val="101"/>
          <w:sz w:val="23"/>
          <w:szCs w:val="23"/>
        </w:rPr>
        <w:t>p</w:t>
      </w:r>
      <w:r>
        <w:rPr>
          <w:spacing w:val="-1"/>
          <w:w w:val="101"/>
          <w:sz w:val="23"/>
          <w:szCs w:val="23"/>
        </w:rPr>
        <w:t>r</w:t>
      </w:r>
      <w:r>
        <w:rPr>
          <w:spacing w:val="-2"/>
          <w:w w:val="101"/>
          <w:sz w:val="23"/>
          <w:szCs w:val="23"/>
        </w:rPr>
        <w:t>o</w:t>
      </w:r>
      <w:r>
        <w:rPr>
          <w:spacing w:val="3"/>
          <w:w w:val="101"/>
          <w:sz w:val="23"/>
          <w:szCs w:val="23"/>
        </w:rPr>
        <w:t>x</w:t>
      </w:r>
      <w:r>
        <w:rPr>
          <w:w w:val="101"/>
          <w:sz w:val="23"/>
          <w:szCs w:val="23"/>
        </w:rPr>
        <w:t>i</w:t>
      </w:r>
      <w:r>
        <w:rPr>
          <w:spacing w:val="-2"/>
          <w:w w:val="101"/>
          <w:sz w:val="23"/>
          <w:szCs w:val="23"/>
        </w:rPr>
        <w:t>m</w:t>
      </w:r>
      <w:r>
        <w:rPr>
          <w:w w:val="101"/>
          <w:sz w:val="23"/>
          <w:szCs w:val="23"/>
        </w:rPr>
        <w:t>i</w:t>
      </w:r>
      <w:r>
        <w:rPr>
          <w:spacing w:val="5"/>
          <w:w w:val="101"/>
          <w:sz w:val="23"/>
          <w:szCs w:val="23"/>
        </w:rPr>
        <w:t>t</w:t>
      </w:r>
      <w:r>
        <w:rPr>
          <w:spacing w:val="-9"/>
          <w:w w:val="101"/>
          <w:sz w:val="23"/>
          <w:szCs w:val="23"/>
        </w:rPr>
        <w:t>y</w:t>
      </w:r>
      <w:r>
        <w:rPr>
          <w:w w:val="101"/>
          <w:sz w:val="23"/>
          <w:szCs w:val="23"/>
        </w:rPr>
        <w:t>;</w:t>
      </w:r>
    </w:p>
    <w:p w14:paraId="34179264" w14:textId="77777777" w:rsidR="00343255" w:rsidRDefault="00EB53DC">
      <w:pPr>
        <w:spacing w:before="1" w:line="243" w:lineRule="auto"/>
        <w:ind w:left="1514" w:right="854" w:hanging="590"/>
        <w:rPr>
          <w:sz w:val="23"/>
          <w:szCs w:val="23"/>
        </w:rPr>
      </w:pPr>
      <w:r>
        <w:rPr>
          <w:sz w:val="23"/>
          <w:szCs w:val="23"/>
        </w:rPr>
        <w:t>i</w:t>
      </w:r>
      <w:r>
        <w:rPr>
          <w:spacing w:val="3"/>
          <w:sz w:val="23"/>
          <w:szCs w:val="23"/>
        </w:rPr>
        <w:t>x</w:t>
      </w:r>
      <w:r>
        <w:rPr>
          <w:sz w:val="23"/>
          <w:szCs w:val="23"/>
        </w:rPr>
        <w:t xml:space="preserve">.     </w:t>
      </w:r>
      <w:r>
        <w:rPr>
          <w:spacing w:val="4"/>
          <w:sz w:val="23"/>
          <w:szCs w:val="23"/>
        </w:rPr>
        <w:t xml:space="preserve"> </w:t>
      </w:r>
      <w:r>
        <w:rPr>
          <w:sz w:val="23"/>
          <w:szCs w:val="23"/>
        </w:rPr>
        <w:t>acti</w:t>
      </w:r>
      <w:r>
        <w:rPr>
          <w:spacing w:val="1"/>
          <w:sz w:val="23"/>
          <w:szCs w:val="23"/>
        </w:rPr>
        <w:t>v</w:t>
      </w:r>
      <w:r>
        <w:rPr>
          <w:sz w:val="23"/>
          <w:szCs w:val="23"/>
        </w:rPr>
        <w:t>e</w:t>
      </w:r>
      <w:r>
        <w:rPr>
          <w:spacing w:val="5"/>
          <w:sz w:val="23"/>
          <w:szCs w:val="23"/>
        </w:rPr>
        <w:t>l</w:t>
      </w:r>
      <w:r>
        <w:rPr>
          <w:sz w:val="23"/>
          <w:szCs w:val="23"/>
        </w:rPr>
        <w:t>y</w:t>
      </w:r>
      <w:r>
        <w:rPr>
          <w:spacing w:val="3"/>
          <w:sz w:val="23"/>
          <w:szCs w:val="23"/>
        </w:rPr>
        <w:t xml:space="preserve"> </w:t>
      </w:r>
      <w:r>
        <w:rPr>
          <w:sz w:val="23"/>
          <w:szCs w:val="23"/>
        </w:rPr>
        <w:t>se</w:t>
      </w:r>
      <w:r>
        <w:rPr>
          <w:spacing w:val="2"/>
          <w:sz w:val="23"/>
          <w:szCs w:val="23"/>
        </w:rPr>
        <w:t>e</w:t>
      </w:r>
      <w:r>
        <w:rPr>
          <w:sz w:val="23"/>
          <w:szCs w:val="23"/>
        </w:rPr>
        <w:t>k</w:t>
      </w:r>
      <w:r>
        <w:rPr>
          <w:spacing w:val="3"/>
          <w:sz w:val="23"/>
          <w:szCs w:val="23"/>
        </w:rPr>
        <w:t xml:space="preserve"> </w:t>
      </w:r>
      <w:r>
        <w:rPr>
          <w:spacing w:val="1"/>
          <w:sz w:val="23"/>
          <w:szCs w:val="23"/>
        </w:rPr>
        <w:t>n</w:t>
      </w:r>
      <w:r>
        <w:rPr>
          <w:sz w:val="23"/>
          <w:szCs w:val="23"/>
        </w:rPr>
        <w:t>ew</w:t>
      </w:r>
      <w:r>
        <w:rPr>
          <w:spacing w:val="6"/>
          <w:sz w:val="23"/>
          <w:szCs w:val="23"/>
        </w:rPr>
        <w:t xml:space="preserve"> </w:t>
      </w:r>
      <w:r>
        <w:rPr>
          <w:spacing w:val="-2"/>
          <w:sz w:val="23"/>
          <w:szCs w:val="23"/>
        </w:rPr>
        <w:t>m</w:t>
      </w:r>
      <w:r>
        <w:rPr>
          <w:spacing w:val="2"/>
          <w:sz w:val="23"/>
          <w:szCs w:val="23"/>
        </w:rPr>
        <w:t>e</w:t>
      </w:r>
      <w:r>
        <w:rPr>
          <w:spacing w:val="-2"/>
          <w:sz w:val="23"/>
          <w:szCs w:val="23"/>
        </w:rPr>
        <w:t>m</w:t>
      </w:r>
      <w:r>
        <w:rPr>
          <w:spacing w:val="3"/>
          <w:sz w:val="23"/>
          <w:szCs w:val="23"/>
        </w:rPr>
        <w:t>b</w:t>
      </w:r>
      <w:r>
        <w:rPr>
          <w:sz w:val="23"/>
          <w:szCs w:val="23"/>
        </w:rPr>
        <w:t>e</w:t>
      </w:r>
      <w:r>
        <w:rPr>
          <w:spacing w:val="-1"/>
          <w:sz w:val="23"/>
          <w:szCs w:val="23"/>
        </w:rPr>
        <w:t>r</w:t>
      </w:r>
      <w:r>
        <w:rPr>
          <w:sz w:val="23"/>
          <w:szCs w:val="23"/>
        </w:rPr>
        <w:t>s</w:t>
      </w:r>
      <w:r>
        <w:rPr>
          <w:spacing w:val="8"/>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C</w:t>
      </w:r>
      <w:r>
        <w:rPr>
          <w:spacing w:val="1"/>
          <w:sz w:val="23"/>
          <w:szCs w:val="23"/>
        </w:rPr>
        <w:t>h</w:t>
      </w:r>
      <w:r>
        <w:rPr>
          <w:sz w:val="23"/>
          <w:szCs w:val="23"/>
        </w:rPr>
        <w:t>a</w:t>
      </w:r>
      <w:r>
        <w:rPr>
          <w:spacing w:val="1"/>
          <w:sz w:val="23"/>
          <w:szCs w:val="23"/>
        </w:rPr>
        <w:t>p</w:t>
      </w:r>
      <w:r>
        <w:rPr>
          <w:sz w:val="23"/>
          <w:szCs w:val="23"/>
        </w:rPr>
        <w:t>ter</w:t>
      </w:r>
      <w:r>
        <w:rPr>
          <w:spacing w:val="6"/>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2"/>
          <w:w w:val="101"/>
          <w:sz w:val="23"/>
          <w:szCs w:val="23"/>
        </w:rPr>
        <w:t>n</w:t>
      </w:r>
      <w:r>
        <w:rPr>
          <w:w w:val="101"/>
          <w:sz w:val="23"/>
          <w:szCs w:val="23"/>
        </w:rPr>
        <w:t>at</w:t>
      </w:r>
      <w:r>
        <w:rPr>
          <w:spacing w:val="2"/>
          <w:w w:val="101"/>
          <w:sz w:val="23"/>
          <w:szCs w:val="23"/>
        </w:rPr>
        <w:t>i</w:t>
      </w:r>
      <w:r>
        <w:rPr>
          <w:spacing w:val="-2"/>
          <w:w w:val="101"/>
          <w:sz w:val="23"/>
          <w:szCs w:val="23"/>
        </w:rPr>
        <w:t>o</w:t>
      </w:r>
      <w:r>
        <w:rPr>
          <w:spacing w:val="1"/>
          <w:w w:val="101"/>
          <w:sz w:val="23"/>
          <w:szCs w:val="23"/>
        </w:rPr>
        <w:t>n</w:t>
      </w:r>
      <w:r>
        <w:rPr>
          <w:w w:val="101"/>
          <w:sz w:val="23"/>
          <w:szCs w:val="23"/>
        </w:rPr>
        <w:t xml:space="preserve">al </w:t>
      </w:r>
      <w:r>
        <w:rPr>
          <w:spacing w:val="1"/>
          <w:sz w:val="23"/>
          <w:szCs w:val="23"/>
        </w:rPr>
        <w:t>or</w:t>
      </w:r>
      <w:r>
        <w:rPr>
          <w:spacing w:val="-4"/>
          <w:sz w:val="23"/>
          <w:szCs w:val="23"/>
        </w:rPr>
        <w:t>g</w:t>
      </w:r>
      <w:r>
        <w:rPr>
          <w:sz w:val="23"/>
          <w:szCs w:val="23"/>
        </w:rPr>
        <w:t>a</w:t>
      </w:r>
      <w:r>
        <w:rPr>
          <w:spacing w:val="1"/>
          <w:sz w:val="23"/>
          <w:szCs w:val="23"/>
        </w:rPr>
        <w:t>n</w:t>
      </w:r>
      <w:r>
        <w:rPr>
          <w:sz w:val="23"/>
          <w:szCs w:val="23"/>
        </w:rPr>
        <w:t>izati</w:t>
      </w:r>
      <w:r>
        <w:rPr>
          <w:spacing w:val="1"/>
          <w:sz w:val="23"/>
          <w:szCs w:val="23"/>
        </w:rPr>
        <w:t>o</w:t>
      </w:r>
      <w:r>
        <w:rPr>
          <w:sz w:val="23"/>
          <w:szCs w:val="23"/>
        </w:rPr>
        <w:t>n</w:t>
      </w:r>
      <w:r>
        <w:rPr>
          <w:spacing w:val="12"/>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t</w:t>
      </w:r>
      <w:r>
        <w:rPr>
          <w:spacing w:val="1"/>
          <w:sz w:val="23"/>
          <w:szCs w:val="23"/>
        </w:rPr>
        <w:t>h</w:t>
      </w:r>
      <w:r>
        <w:rPr>
          <w:sz w:val="23"/>
          <w:szCs w:val="23"/>
        </w:rPr>
        <w:t>e</w:t>
      </w:r>
      <w:r>
        <w:rPr>
          <w:spacing w:val="3"/>
          <w:sz w:val="23"/>
          <w:szCs w:val="23"/>
        </w:rPr>
        <w:t xml:space="preserve"> </w:t>
      </w:r>
      <w:r>
        <w:rPr>
          <w:spacing w:val="1"/>
          <w:sz w:val="23"/>
          <w:szCs w:val="23"/>
        </w:rPr>
        <w:t>pu</w:t>
      </w:r>
      <w:r>
        <w:rPr>
          <w:spacing w:val="-1"/>
          <w:sz w:val="23"/>
          <w:szCs w:val="23"/>
        </w:rPr>
        <w:t>r</w:t>
      </w:r>
      <w:r>
        <w:rPr>
          <w:spacing w:val="1"/>
          <w:sz w:val="23"/>
          <w:szCs w:val="23"/>
        </w:rPr>
        <w:t>po</w:t>
      </w:r>
      <w:r>
        <w:rPr>
          <w:sz w:val="23"/>
          <w:szCs w:val="23"/>
        </w:rPr>
        <w:t>se</w:t>
      </w:r>
      <w:r>
        <w:rPr>
          <w:spacing w:val="7"/>
          <w:sz w:val="23"/>
          <w:szCs w:val="23"/>
        </w:rPr>
        <w:t xml:space="preserve"> </w:t>
      </w:r>
      <w:r>
        <w:rPr>
          <w:spacing w:val="1"/>
          <w:sz w:val="23"/>
          <w:szCs w:val="23"/>
        </w:rPr>
        <w:t>o</w:t>
      </w:r>
      <w:r>
        <w:rPr>
          <w:sz w:val="23"/>
          <w:szCs w:val="23"/>
        </w:rPr>
        <w:t>f</w:t>
      </w:r>
      <w:r>
        <w:rPr>
          <w:spacing w:val="1"/>
          <w:sz w:val="23"/>
          <w:szCs w:val="23"/>
        </w:rPr>
        <w:t xml:space="preserve"> u</w:t>
      </w:r>
      <w:r>
        <w:rPr>
          <w:spacing w:val="3"/>
          <w:sz w:val="23"/>
          <w:szCs w:val="23"/>
        </w:rPr>
        <w:t>p</w:t>
      </w:r>
      <w:r>
        <w:rPr>
          <w:spacing w:val="-4"/>
          <w:sz w:val="23"/>
          <w:szCs w:val="23"/>
        </w:rPr>
        <w:t>g</w:t>
      </w:r>
      <w:r>
        <w:rPr>
          <w:spacing w:val="-1"/>
          <w:sz w:val="23"/>
          <w:szCs w:val="23"/>
        </w:rPr>
        <w:t>r</w:t>
      </w:r>
      <w:r>
        <w:rPr>
          <w:sz w:val="23"/>
          <w:szCs w:val="23"/>
        </w:rPr>
        <w:t>a</w:t>
      </w:r>
      <w:r>
        <w:rPr>
          <w:spacing w:val="1"/>
          <w:sz w:val="23"/>
          <w:szCs w:val="23"/>
        </w:rPr>
        <w:t>d</w:t>
      </w:r>
      <w:r>
        <w:rPr>
          <w:sz w:val="23"/>
          <w:szCs w:val="23"/>
        </w:rPr>
        <w:t>i</w:t>
      </w:r>
      <w:r>
        <w:rPr>
          <w:spacing w:val="3"/>
          <w:sz w:val="23"/>
          <w:szCs w:val="23"/>
        </w:rPr>
        <w:t>n</w:t>
      </w:r>
      <w:r>
        <w:rPr>
          <w:sz w:val="23"/>
          <w:szCs w:val="23"/>
        </w:rPr>
        <w:t>g</w:t>
      </w:r>
      <w:r>
        <w:rPr>
          <w:spacing w:val="8"/>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ai</w:t>
      </w:r>
      <w:r>
        <w:rPr>
          <w:spacing w:val="-1"/>
          <w:sz w:val="23"/>
          <w:szCs w:val="23"/>
        </w:rPr>
        <w:t>r</w:t>
      </w:r>
      <w:r>
        <w:rPr>
          <w:spacing w:val="3"/>
          <w:sz w:val="23"/>
          <w:szCs w:val="23"/>
        </w:rPr>
        <w:t>p</w:t>
      </w:r>
      <w:r>
        <w:rPr>
          <w:spacing w:val="-2"/>
          <w:sz w:val="23"/>
          <w:szCs w:val="23"/>
        </w:rPr>
        <w:t>o</w:t>
      </w:r>
      <w:r>
        <w:rPr>
          <w:spacing w:val="1"/>
          <w:sz w:val="23"/>
          <w:szCs w:val="23"/>
        </w:rPr>
        <w:t>r</w:t>
      </w:r>
      <w:r>
        <w:rPr>
          <w:sz w:val="23"/>
          <w:szCs w:val="23"/>
        </w:rPr>
        <w:t>t</w:t>
      </w:r>
      <w:r>
        <w:rPr>
          <w:spacing w:val="6"/>
          <w:sz w:val="23"/>
          <w:szCs w:val="23"/>
        </w:rPr>
        <w:t xml:space="preserve"> </w:t>
      </w:r>
      <w:r>
        <w:rPr>
          <w:spacing w:val="-2"/>
          <w:w w:val="101"/>
          <w:sz w:val="23"/>
          <w:szCs w:val="23"/>
        </w:rPr>
        <w:t>m</w:t>
      </w:r>
      <w:r>
        <w:rPr>
          <w:w w:val="101"/>
          <w:sz w:val="23"/>
          <w:szCs w:val="23"/>
        </w:rPr>
        <w:t>a</w:t>
      </w:r>
      <w:r>
        <w:rPr>
          <w:spacing w:val="3"/>
          <w:w w:val="101"/>
          <w:sz w:val="23"/>
          <w:szCs w:val="23"/>
        </w:rPr>
        <w:t>n</w:t>
      </w:r>
      <w:r>
        <w:rPr>
          <w:w w:val="101"/>
          <w:sz w:val="23"/>
          <w:szCs w:val="23"/>
        </w:rPr>
        <w:t>a</w:t>
      </w:r>
      <w:r>
        <w:rPr>
          <w:spacing w:val="-2"/>
          <w:w w:val="101"/>
          <w:sz w:val="23"/>
          <w:szCs w:val="23"/>
        </w:rPr>
        <w:t>g</w:t>
      </w:r>
      <w:r>
        <w:rPr>
          <w:spacing w:val="2"/>
          <w:w w:val="101"/>
          <w:sz w:val="23"/>
          <w:szCs w:val="23"/>
        </w:rPr>
        <w:t>e</w:t>
      </w:r>
      <w:r>
        <w:rPr>
          <w:spacing w:val="-2"/>
          <w:w w:val="101"/>
          <w:sz w:val="23"/>
          <w:szCs w:val="23"/>
        </w:rPr>
        <w:t>m</w:t>
      </w:r>
      <w:r>
        <w:rPr>
          <w:w w:val="101"/>
          <w:sz w:val="23"/>
          <w:szCs w:val="23"/>
        </w:rPr>
        <w:t>e</w:t>
      </w:r>
      <w:r>
        <w:rPr>
          <w:spacing w:val="-2"/>
          <w:w w:val="101"/>
          <w:sz w:val="23"/>
          <w:szCs w:val="23"/>
        </w:rPr>
        <w:t>n</w:t>
      </w:r>
      <w:r>
        <w:rPr>
          <w:w w:val="101"/>
          <w:sz w:val="23"/>
          <w:szCs w:val="23"/>
        </w:rPr>
        <w:t xml:space="preserve">t </w:t>
      </w:r>
      <w:r>
        <w:rPr>
          <w:spacing w:val="1"/>
          <w:sz w:val="23"/>
          <w:szCs w:val="23"/>
        </w:rPr>
        <w:t>p</w:t>
      </w:r>
      <w:r>
        <w:rPr>
          <w:spacing w:val="-1"/>
          <w:sz w:val="23"/>
          <w:szCs w:val="23"/>
        </w:rPr>
        <w:t>r</w:t>
      </w:r>
      <w:r>
        <w:rPr>
          <w:spacing w:val="-2"/>
          <w:sz w:val="23"/>
          <w:szCs w:val="23"/>
        </w:rPr>
        <w:t>o</w:t>
      </w:r>
      <w:r>
        <w:rPr>
          <w:spacing w:val="1"/>
          <w:sz w:val="23"/>
          <w:szCs w:val="23"/>
        </w:rPr>
        <w:t>f</w:t>
      </w:r>
      <w:r>
        <w:rPr>
          <w:spacing w:val="-3"/>
          <w:sz w:val="23"/>
          <w:szCs w:val="23"/>
        </w:rPr>
        <w:t>e</w:t>
      </w:r>
      <w:r>
        <w:rPr>
          <w:sz w:val="23"/>
          <w:szCs w:val="23"/>
        </w:rPr>
        <w:t>ss</w:t>
      </w:r>
      <w:r>
        <w:rPr>
          <w:spacing w:val="2"/>
          <w:sz w:val="23"/>
          <w:szCs w:val="23"/>
        </w:rPr>
        <w:t>i</w:t>
      </w:r>
      <w:r>
        <w:rPr>
          <w:spacing w:val="-2"/>
          <w:sz w:val="23"/>
          <w:szCs w:val="23"/>
        </w:rPr>
        <w:t>o</w:t>
      </w:r>
      <w:r>
        <w:rPr>
          <w:sz w:val="23"/>
          <w:szCs w:val="23"/>
        </w:rPr>
        <w:t>n</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r</w:t>
      </w:r>
      <w:r>
        <w:rPr>
          <w:sz w:val="23"/>
          <w:szCs w:val="23"/>
        </w:rPr>
        <w:t>e</w:t>
      </w:r>
      <w:r>
        <w:rPr>
          <w:spacing w:val="-2"/>
          <w:sz w:val="23"/>
          <w:szCs w:val="23"/>
        </w:rPr>
        <w:t>v</w:t>
      </w:r>
      <w:r>
        <w:rPr>
          <w:spacing w:val="2"/>
          <w:sz w:val="23"/>
          <w:szCs w:val="23"/>
        </w:rPr>
        <w:t>i</w:t>
      </w:r>
      <w:r>
        <w:rPr>
          <w:sz w:val="23"/>
          <w:szCs w:val="23"/>
        </w:rPr>
        <w:t>talizi</w:t>
      </w:r>
      <w:r>
        <w:rPr>
          <w:spacing w:val="1"/>
          <w:sz w:val="23"/>
          <w:szCs w:val="23"/>
        </w:rPr>
        <w:t>n</w:t>
      </w:r>
      <w:r>
        <w:rPr>
          <w:sz w:val="23"/>
          <w:szCs w:val="23"/>
        </w:rPr>
        <w:t>g</w:t>
      </w:r>
      <w:r>
        <w:rPr>
          <w:spacing w:val="9"/>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pacing w:val="3"/>
          <w:sz w:val="23"/>
          <w:szCs w:val="23"/>
        </w:rPr>
        <w:t>o</w:t>
      </w:r>
      <w:r>
        <w:rPr>
          <w:spacing w:val="-1"/>
          <w:sz w:val="23"/>
          <w:szCs w:val="23"/>
        </w:rPr>
        <w:t>r</w:t>
      </w:r>
      <w:r>
        <w:rPr>
          <w:sz w:val="23"/>
          <w:szCs w:val="23"/>
        </w:rPr>
        <w:t>t</w:t>
      </w:r>
      <w:r>
        <w:rPr>
          <w:spacing w:val="1"/>
          <w:sz w:val="23"/>
          <w:szCs w:val="23"/>
        </w:rPr>
        <w:t>h</w:t>
      </w:r>
      <w:r>
        <w:rPr>
          <w:sz w:val="23"/>
          <w:szCs w:val="23"/>
        </w:rPr>
        <w:t>e</w:t>
      </w:r>
      <w:r>
        <w:rPr>
          <w:spacing w:val="-3"/>
          <w:sz w:val="23"/>
          <w:szCs w:val="23"/>
        </w:rPr>
        <w:t>a</w:t>
      </w:r>
      <w:r>
        <w:rPr>
          <w:sz w:val="23"/>
          <w:szCs w:val="23"/>
        </w:rPr>
        <w:t>st</w:t>
      </w:r>
      <w:r>
        <w:rPr>
          <w:spacing w:val="11"/>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z w:val="23"/>
          <w:szCs w:val="23"/>
        </w:rPr>
        <w:t>e</w:t>
      </w:r>
      <w:r>
        <w:rPr>
          <w:spacing w:val="1"/>
          <w:sz w:val="23"/>
          <w:szCs w:val="23"/>
        </w:rPr>
        <w:t>r</w:t>
      </w:r>
      <w:r>
        <w:rPr>
          <w:sz w:val="23"/>
          <w:szCs w:val="23"/>
        </w:rPr>
        <w:t>;</w:t>
      </w:r>
      <w:r>
        <w:rPr>
          <w:spacing w:val="8"/>
          <w:sz w:val="23"/>
          <w:szCs w:val="23"/>
        </w:rPr>
        <w:t xml:space="preserve"> </w:t>
      </w:r>
      <w:r>
        <w:rPr>
          <w:w w:val="101"/>
          <w:sz w:val="23"/>
          <w:szCs w:val="23"/>
        </w:rPr>
        <w:t>a</w:t>
      </w:r>
      <w:r>
        <w:rPr>
          <w:spacing w:val="1"/>
          <w:w w:val="101"/>
          <w:sz w:val="23"/>
          <w:szCs w:val="23"/>
        </w:rPr>
        <w:t>n</w:t>
      </w:r>
      <w:r>
        <w:rPr>
          <w:w w:val="101"/>
          <w:sz w:val="23"/>
          <w:szCs w:val="23"/>
        </w:rPr>
        <w:t>d</w:t>
      </w:r>
    </w:p>
    <w:p w14:paraId="0757E078" w14:textId="77777777" w:rsidR="00343255" w:rsidRDefault="00EB53DC">
      <w:pPr>
        <w:spacing w:line="243" w:lineRule="auto"/>
        <w:ind w:left="1514" w:right="1103" w:hanging="526"/>
        <w:rPr>
          <w:sz w:val="23"/>
          <w:szCs w:val="23"/>
        </w:rPr>
      </w:pPr>
      <w:r>
        <w:rPr>
          <w:spacing w:val="3"/>
          <w:sz w:val="23"/>
          <w:szCs w:val="23"/>
        </w:rPr>
        <w:t>x</w:t>
      </w:r>
      <w:r>
        <w:rPr>
          <w:sz w:val="23"/>
          <w:szCs w:val="23"/>
        </w:rPr>
        <w:t xml:space="preserve">.     </w:t>
      </w:r>
      <w:r>
        <w:rPr>
          <w:spacing w:val="4"/>
          <w:sz w:val="23"/>
          <w:szCs w:val="23"/>
        </w:rPr>
        <w:t xml:space="preserve"> </w:t>
      </w:r>
      <w:r>
        <w:rPr>
          <w:sz w:val="23"/>
          <w:szCs w:val="23"/>
        </w:rPr>
        <w:t>e</w:t>
      </w:r>
      <w:r>
        <w:rPr>
          <w:spacing w:val="1"/>
          <w:sz w:val="23"/>
          <w:szCs w:val="23"/>
        </w:rPr>
        <w:t>n</w:t>
      </w:r>
      <w:r>
        <w:rPr>
          <w:spacing w:val="-2"/>
          <w:sz w:val="23"/>
          <w:szCs w:val="23"/>
        </w:rPr>
        <w:t>h</w:t>
      </w:r>
      <w:r>
        <w:rPr>
          <w:sz w:val="23"/>
          <w:szCs w:val="23"/>
        </w:rPr>
        <w:t>a</w:t>
      </w:r>
      <w:r>
        <w:rPr>
          <w:spacing w:val="1"/>
          <w:sz w:val="23"/>
          <w:szCs w:val="23"/>
        </w:rPr>
        <w:t>n</w:t>
      </w:r>
      <w:r>
        <w:rPr>
          <w:sz w:val="23"/>
          <w:szCs w:val="23"/>
        </w:rPr>
        <w:t>ce</w:t>
      </w:r>
      <w:r>
        <w:rPr>
          <w:spacing w:val="10"/>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p</w:t>
      </w:r>
      <w:r>
        <w:rPr>
          <w:spacing w:val="1"/>
          <w:sz w:val="23"/>
          <w:szCs w:val="23"/>
        </w:rPr>
        <w:t>r</w:t>
      </w:r>
      <w:r>
        <w:rPr>
          <w:spacing w:val="-2"/>
          <w:sz w:val="23"/>
          <w:szCs w:val="23"/>
        </w:rPr>
        <w:t>o</w:t>
      </w:r>
      <w:r>
        <w:rPr>
          <w:spacing w:val="1"/>
          <w:sz w:val="23"/>
          <w:szCs w:val="23"/>
        </w:rPr>
        <w:t>f</w:t>
      </w:r>
      <w:r>
        <w:rPr>
          <w:sz w:val="23"/>
          <w:szCs w:val="23"/>
        </w:rPr>
        <w:t>essi</w:t>
      </w:r>
      <w:r>
        <w:rPr>
          <w:spacing w:val="1"/>
          <w:sz w:val="23"/>
          <w:szCs w:val="23"/>
        </w:rPr>
        <w:t>on</w:t>
      </w:r>
      <w:r>
        <w:rPr>
          <w:spacing w:val="-3"/>
          <w:sz w:val="23"/>
          <w:szCs w:val="23"/>
        </w:rPr>
        <w:t>a</w:t>
      </w:r>
      <w:r>
        <w:rPr>
          <w:sz w:val="23"/>
          <w:szCs w:val="23"/>
        </w:rPr>
        <w:t>l</w:t>
      </w:r>
      <w:r>
        <w:rPr>
          <w:spacing w:val="16"/>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m</w:t>
      </w:r>
      <w:r>
        <w:rPr>
          <w:sz w:val="23"/>
          <w:szCs w:val="23"/>
        </w:rPr>
        <w:t>a</w:t>
      </w:r>
      <w:r>
        <w:rPr>
          <w:spacing w:val="1"/>
          <w:sz w:val="23"/>
          <w:szCs w:val="23"/>
        </w:rPr>
        <w:t>n</w:t>
      </w:r>
      <w:r>
        <w:rPr>
          <w:spacing w:val="2"/>
          <w:sz w:val="23"/>
          <w:szCs w:val="23"/>
        </w:rPr>
        <w:t>a</w:t>
      </w:r>
      <w:r>
        <w:rPr>
          <w:spacing w:val="-4"/>
          <w:sz w:val="23"/>
          <w:szCs w:val="23"/>
        </w:rPr>
        <w:t>g</w:t>
      </w:r>
      <w:r>
        <w:rPr>
          <w:spacing w:val="2"/>
          <w:sz w:val="23"/>
          <w:szCs w:val="23"/>
        </w:rPr>
        <w:t>e</w:t>
      </w:r>
      <w:r>
        <w:rPr>
          <w:spacing w:val="-1"/>
          <w:sz w:val="23"/>
          <w:szCs w:val="23"/>
        </w:rPr>
        <w:t>r</w:t>
      </w:r>
      <w:r>
        <w:rPr>
          <w:spacing w:val="2"/>
          <w:sz w:val="23"/>
          <w:szCs w:val="23"/>
        </w:rPr>
        <w:t>i</w:t>
      </w:r>
      <w:r>
        <w:rPr>
          <w:spacing w:val="-3"/>
          <w:sz w:val="23"/>
          <w:szCs w:val="23"/>
        </w:rPr>
        <w:t>a</w:t>
      </w:r>
      <w:r>
        <w:rPr>
          <w:sz w:val="23"/>
          <w:szCs w:val="23"/>
        </w:rPr>
        <w:t>l</w:t>
      </w:r>
      <w:r>
        <w:rPr>
          <w:spacing w:val="12"/>
          <w:sz w:val="23"/>
          <w:szCs w:val="23"/>
        </w:rPr>
        <w:t xml:space="preserve"> </w:t>
      </w:r>
      <w:r>
        <w:rPr>
          <w:sz w:val="23"/>
          <w:szCs w:val="23"/>
        </w:rPr>
        <w:t>sta</w:t>
      </w:r>
      <w:r>
        <w:rPr>
          <w:spacing w:val="1"/>
          <w:sz w:val="23"/>
          <w:szCs w:val="23"/>
        </w:rPr>
        <w:t>n</w:t>
      </w:r>
      <w:r>
        <w:rPr>
          <w:spacing w:val="-2"/>
          <w:sz w:val="23"/>
          <w:szCs w:val="23"/>
        </w:rPr>
        <w:t>d</w:t>
      </w:r>
      <w:r>
        <w:rPr>
          <w:sz w:val="23"/>
          <w:szCs w:val="23"/>
        </w:rPr>
        <w:t>a</w:t>
      </w:r>
      <w:r>
        <w:rPr>
          <w:spacing w:val="-1"/>
          <w:sz w:val="23"/>
          <w:szCs w:val="23"/>
        </w:rPr>
        <w:t>r</w:t>
      </w:r>
      <w:r>
        <w:rPr>
          <w:spacing w:val="1"/>
          <w:sz w:val="23"/>
          <w:szCs w:val="23"/>
        </w:rPr>
        <w:t>d</w:t>
      </w:r>
      <w:r>
        <w:rPr>
          <w:sz w:val="23"/>
          <w:szCs w:val="23"/>
        </w:rPr>
        <w:t>s</w:t>
      </w:r>
      <w:r>
        <w:rPr>
          <w:spacing w:val="12"/>
          <w:sz w:val="23"/>
          <w:szCs w:val="23"/>
        </w:rPr>
        <w:t xml:space="preserve"> </w:t>
      </w:r>
      <w:r>
        <w:rPr>
          <w:spacing w:val="1"/>
          <w:sz w:val="23"/>
          <w:szCs w:val="23"/>
        </w:rPr>
        <w:t>o</w:t>
      </w:r>
      <w:r>
        <w:rPr>
          <w:sz w:val="23"/>
          <w:szCs w:val="23"/>
        </w:rPr>
        <w:t>f</w:t>
      </w:r>
      <w:r>
        <w:rPr>
          <w:spacing w:val="1"/>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pacing w:val="3"/>
          <w:sz w:val="23"/>
          <w:szCs w:val="23"/>
        </w:rPr>
        <w:t>b</w:t>
      </w:r>
      <w:r>
        <w:rPr>
          <w:sz w:val="23"/>
          <w:szCs w:val="23"/>
        </w:rPr>
        <w:t>y</w:t>
      </w:r>
      <w:r>
        <w:rPr>
          <w:spacing w:val="1"/>
          <w:sz w:val="23"/>
          <w:szCs w:val="23"/>
        </w:rPr>
        <w:t xml:space="preserve"> </w:t>
      </w:r>
      <w:r>
        <w:rPr>
          <w:sz w:val="23"/>
          <w:szCs w:val="23"/>
        </w:rPr>
        <w:t>e</w:t>
      </w:r>
      <w:r>
        <w:rPr>
          <w:spacing w:val="-2"/>
          <w:sz w:val="23"/>
          <w:szCs w:val="23"/>
        </w:rPr>
        <w:t>n</w:t>
      </w:r>
      <w:r>
        <w:rPr>
          <w:sz w:val="23"/>
          <w:szCs w:val="23"/>
        </w:rPr>
        <w:t>c</w:t>
      </w:r>
      <w:r>
        <w:rPr>
          <w:spacing w:val="1"/>
          <w:sz w:val="23"/>
          <w:szCs w:val="23"/>
        </w:rPr>
        <w:t>our</w:t>
      </w:r>
      <w:r>
        <w:rPr>
          <w:sz w:val="23"/>
          <w:szCs w:val="23"/>
        </w:rPr>
        <w:t>a</w:t>
      </w:r>
      <w:r>
        <w:rPr>
          <w:spacing w:val="1"/>
          <w:sz w:val="23"/>
          <w:szCs w:val="23"/>
        </w:rPr>
        <w:t>g</w:t>
      </w:r>
      <w:r>
        <w:rPr>
          <w:sz w:val="23"/>
          <w:szCs w:val="23"/>
        </w:rPr>
        <w:t>i</w:t>
      </w:r>
      <w:r>
        <w:rPr>
          <w:spacing w:val="3"/>
          <w:sz w:val="23"/>
          <w:szCs w:val="23"/>
        </w:rPr>
        <w:t>n</w:t>
      </w:r>
      <w:r>
        <w:rPr>
          <w:sz w:val="23"/>
          <w:szCs w:val="23"/>
        </w:rPr>
        <w:t>g</w:t>
      </w:r>
      <w:r>
        <w:rPr>
          <w:spacing w:val="7"/>
          <w:sz w:val="23"/>
          <w:szCs w:val="23"/>
        </w:rPr>
        <w:t xml:space="preserve"> </w:t>
      </w:r>
      <w:r>
        <w:rPr>
          <w:spacing w:val="2"/>
          <w:sz w:val="23"/>
          <w:szCs w:val="23"/>
        </w:rPr>
        <w:t>a</w:t>
      </w:r>
      <w:r>
        <w:rPr>
          <w:sz w:val="23"/>
          <w:szCs w:val="23"/>
        </w:rPr>
        <w:t>cti</w:t>
      </w:r>
      <w:r>
        <w:rPr>
          <w:spacing w:val="1"/>
          <w:sz w:val="23"/>
          <w:szCs w:val="23"/>
        </w:rPr>
        <w:t>v</w:t>
      </w:r>
      <w:r>
        <w:rPr>
          <w:sz w:val="23"/>
          <w:szCs w:val="23"/>
        </w:rPr>
        <w:t>e,</w:t>
      </w:r>
      <w:r>
        <w:rPr>
          <w:spacing w:val="5"/>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2"/>
          <w:sz w:val="23"/>
          <w:szCs w:val="23"/>
        </w:rPr>
        <w:t>i</w:t>
      </w:r>
      <w:r>
        <w:rPr>
          <w:sz w:val="23"/>
          <w:szCs w:val="23"/>
        </w:rPr>
        <w:t>ste</w:t>
      </w:r>
      <w:r>
        <w:rPr>
          <w:spacing w:val="-2"/>
          <w:sz w:val="23"/>
          <w:szCs w:val="23"/>
        </w:rPr>
        <w:t>n</w:t>
      </w:r>
      <w:r>
        <w:rPr>
          <w:sz w:val="23"/>
          <w:szCs w:val="23"/>
        </w:rPr>
        <w:t>t</w:t>
      </w:r>
      <w:r>
        <w:rPr>
          <w:spacing w:val="11"/>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w w:val="101"/>
          <w:sz w:val="23"/>
          <w:szCs w:val="23"/>
        </w:rPr>
        <w:t>c</w:t>
      </w:r>
      <w:r>
        <w:rPr>
          <w:spacing w:val="1"/>
          <w:w w:val="101"/>
          <w:sz w:val="23"/>
          <w:szCs w:val="23"/>
        </w:rPr>
        <w:t>on</w:t>
      </w:r>
      <w:r>
        <w:rPr>
          <w:w w:val="101"/>
          <w:sz w:val="23"/>
          <w:szCs w:val="23"/>
        </w:rPr>
        <w:t>st</w:t>
      </w:r>
      <w:r>
        <w:rPr>
          <w:spacing w:val="-1"/>
          <w:w w:val="101"/>
          <w:sz w:val="23"/>
          <w:szCs w:val="23"/>
        </w:rPr>
        <w:t>r</w:t>
      </w:r>
      <w:r>
        <w:rPr>
          <w:spacing w:val="1"/>
          <w:w w:val="101"/>
          <w:sz w:val="23"/>
          <w:szCs w:val="23"/>
        </w:rPr>
        <w:t>u</w:t>
      </w:r>
      <w:r>
        <w:rPr>
          <w:spacing w:val="-3"/>
          <w:w w:val="101"/>
          <w:sz w:val="23"/>
          <w:szCs w:val="23"/>
        </w:rPr>
        <w:t>c</w:t>
      </w:r>
      <w:r>
        <w:rPr>
          <w:spacing w:val="2"/>
          <w:w w:val="101"/>
          <w:sz w:val="23"/>
          <w:szCs w:val="23"/>
        </w:rPr>
        <w:t>t</w:t>
      </w:r>
      <w:r>
        <w:rPr>
          <w:w w:val="101"/>
          <w:sz w:val="23"/>
          <w:szCs w:val="23"/>
        </w:rPr>
        <w:t>i</w:t>
      </w:r>
      <w:r>
        <w:rPr>
          <w:spacing w:val="1"/>
          <w:w w:val="101"/>
          <w:sz w:val="23"/>
          <w:szCs w:val="23"/>
        </w:rPr>
        <w:t>v</w:t>
      </w:r>
      <w:r>
        <w:rPr>
          <w:w w:val="101"/>
          <w:sz w:val="23"/>
          <w:szCs w:val="23"/>
        </w:rPr>
        <w:t xml:space="preserve">e </w:t>
      </w:r>
      <w:r>
        <w:rPr>
          <w:spacing w:val="1"/>
          <w:sz w:val="23"/>
          <w:szCs w:val="23"/>
        </w:rPr>
        <w:t>p</w:t>
      </w:r>
      <w:r>
        <w:rPr>
          <w:sz w:val="23"/>
          <w:szCs w:val="23"/>
        </w:rPr>
        <w:t>a</w:t>
      </w:r>
      <w:r>
        <w:rPr>
          <w:spacing w:val="-1"/>
          <w:sz w:val="23"/>
          <w:szCs w:val="23"/>
        </w:rPr>
        <w:t>r</w:t>
      </w:r>
      <w:r>
        <w:rPr>
          <w:sz w:val="23"/>
          <w:szCs w:val="23"/>
        </w:rPr>
        <w:t>tici</w:t>
      </w:r>
      <w:r>
        <w:rPr>
          <w:spacing w:val="1"/>
          <w:sz w:val="23"/>
          <w:szCs w:val="23"/>
        </w:rPr>
        <w:t>p</w:t>
      </w:r>
      <w:r>
        <w:rPr>
          <w:sz w:val="23"/>
          <w:szCs w:val="23"/>
        </w:rPr>
        <w:t>ati</w:t>
      </w:r>
      <w:r>
        <w:rPr>
          <w:spacing w:val="1"/>
          <w:sz w:val="23"/>
          <w:szCs w:val="23"/>
        </w:rPr>
        <w:t>o</w:t>
      </w:r>
      <w:r>
        <w:rPr>
          <w:sz w:val="23"/>
          <w:szCs w:val="23"/>
        </w:rPr>
        <w:t>n</w:t>
      </w:r>
      <w:r>
        <w:rPr>
          <w:spacing w:val="13"/>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ter</w:t>
      </w:r>
      <w:r>
        <w:rPr>
          <w:spacing w:val="6"/>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z w:val="23"/>
          <w:szCs w:val="23"/>
        </w:rPr>
        <w:t>at</w:t>
      </w:r>
      <w:r>
        <w:rPr>
          <w:spacing w:val="2"/>
          <w:sz w:val="23"/>
          <w:szCs w:val="23"/>
        </w:rPr>
        <w:t>i</w:t>
      </w:r>
      <w:r>
        <w:rPr>
          <w:spacing w:val="-2"/>
          <w:sz w:val="23"/>
          <w:szCs w:val="23"/>
        </w:rPr>
        <w:t>o</w:t>
      </w:r>
      <w:r>
        <w:rPr>
          <w:spacing w:val="1"/>
          <w:sz w:val="23"/>
          <w:szCs w:val="23"/>
        </w:rPr>
        <w:t>n</w:t>
      </w:r>
      <w:r>
        <w:rPr>
          <w:sz w:val="23"/>
          <w:szCs w:val="23"/>
        </w:rPr>
        <w:t>al</w:t>
      </w:r>
      <w:r>
        <w:rPr>
          <w:spacing w:val="7"/>
          <w:sz w:val="23"/>
          <w:szCs w:val="23"/>
        </w:rPr>
        <w:t xml:space="preserve"> </w:t>
      </w:r>
      <w:r>
        <w:rPr>
          <w:spacing w:val="1"/>
          <w:w w:val="101"/>
          <w:sz w:val="23"/>
          <w:szCs w:val="23"/>
        </w:rPr>
        <w:t>or</w:t>
      </w:r>
      <w:r>
        <w:rPr>
          <w:spacing w:val="-2"/>
          <w:w w:val="101"/>
          <w:sz w:val="23"/>
          <w:szCs w:val="23"/>
        </w:rPr>
        <w:t>g</w:t>
      </w:r>
      <w:r>
        <w:rPr>
          <w:w w:val="101"/>
          <w:sz w:val="23"/>
          <w:szCs w:val="23"/>
        </w:rPr>
        <w:t>a</w:t>
      </w:r>
      <w:r>
        <w:rPr>
          <w:spacing w:val="-2"/>
          <w:w w:val="101"/>
          <w:sz w:val="23"/>
          <w:szCs w:val="23"/>
        </w:rPr>
        <w:t>n</w:t>
      </w:r>
      <w:r>
        <w:rPr>
          <w:spacing w:val="5"/>
          <w:w w:val="101"/>
          <w:sz w:val="23"/>
          <w:szCs w:val="23"/>
        </w:rPr>
        <w:t>i</w:t>
      </w:r>
      <w:r>
        <w:rPr>
          <w:spacing w:val="-3"/>
          <w:w w:val="101"/>
          <w:sz w:val="23"/>
          <w:szCs w:val="23"/>
        </w:rPr>
        <w:t>z</w:t>
      </w:r>
      <w:r>
        <w:rPr>
          <w:w w:val="101"/>
          <w:sz w:val="23"/>
          <w:szCs w:val="23"/>
        </w:rPr>
        <w:t>a</w:t>
      </w:r>
      <w:r>
        <w:rPr>
          <w:spacing w:val="2"/>
          <w:w w:val="101"/>
          <w:sz w:val="23"/>
          <w:szCs w:val="23"/>
        </w:rPr>
        <w:t>t</w:t>
      </w:r>
      <w:r>
        <w:rPr>
          <w:w w:val="101"/>
          <w:sz w:val="23"/>
          <w:szCs w:val="23"/>
        </w:rPr>
        <w:t>i</w:t>
      </w:r>
      <w:r>
        <w:rPr>
          <w:spacing w:val="-2"/>
          <w:w w:val="101"/>
          <w:sz w:val="23"/>
          <w:szCs w:val="23"/>
        </w:rPr>
        <w:t>o</w:t>
      </w:r>
      <w:r>
        <w:rPr>
          <w:spacing w:val="1"/>
          <w:w w:val="101"/>
          <w:sz w:val="23"/>
          <w:szCs w:val="23"/>
        </w:rPr>
        <w:t>n</w:t>
      </w:r>
      <w:r>
        <w:rPr>
          <w:w w:val="101"/>
          <w:sz w:val="23"/>
          <w:szCs w:val="23"/>
        </w:rPr>
        <w:t>.</w:t>
      </w:r>
    </w:p>
    <w:p w14:paraId="514B22C6" w14:textId="77777777" w:rsidR="00343255" w:rsidRDefault="00343255">
      <w:pPr>
        <w:spacing w:before="9" w:line="260" w:lineRule="exact"/>
        <w:rPr>
          <w:sz w:val="26"/>
          <w:szCs w:val="26"/>
        </w:rPr>
      </w:pPr>
    </w:p>
    <w:p w14:paraId="4A81F533" w14:textId="77777777" w:rsidR="00343255" w:rsidRDefault="00EB53DC">
      <w:pPr>
        <w:spacing w:line="487" w:lineRule="auto"/>
        <w:ind w:left="3519" w:right="3504" w:hanging="2"/>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5"/>
          <w:sz w:val="23"/>
          <w:szCs w:val="23"/>
        </w:rPr>
        <w:t>C</w:t>
      </w:r>
      <w:r>
        <w:rPr>
          <w:spacing w:val="-3"/>
          <w:sz w:val="23"/>
          <w:szCs w:val="23"/>
        </w:rPr>
        <w:t>L</w:t>
      </w:r>
      <w:r>
        <w:rPr>
          <w:sz w:val="23"/>
          <w:szCs w:val="23"/>
        </w:rPr>
        <w:t>E</w:t>
      </w:r>
      <w:r>
        <w:rPr>
          <w:spacing w:val="14"/>
          <w:sz w:val="23"/>
          <w:szCs w:val="23"/>
        </w:rPr>
        <w:t xml:space="preserve"> </w:t>
      </w:r>
      <w:r>
        <w:rPr>
          <w:spacing w:val="-1"/>
          <w:w w:val="101"/>
          <w:sz w:val="23"/>
          <w:szCs w:val="23"/>
        </w:rPr>
        <w:t>II</w:t>
      </w:r>
      <w:r>
        <w:rPr>
          <w:w w:val="101"/>
          <w:sz w:val="23"/>
          <w:szCs w:val="23"/>
        </w:rPr>
        <w:t xml:space="preserve">I </w:t>
      </w:r>
      <w:r>
        <w:rPr>
          <w:spacing w:val="-1"/>
          <w:w w:val="101"/>
          <w:sz w:val="23"/>
          <w:szCs w:val="23"/>
        </w:rPr>
        <w:t>M</w:t>
      </w:r>
      <w:r>
        <w:rPr>
          <w:spacing w:val="1"/>
          <w:w w:val="101"/>
          <w:sz w:val="23"/>
          <w:szCs w:val="23"/>
        </w:rPr>
        <w:t>E</w:t>
      </w:r>
      <w:r>
        <w:rPr>
          <w:spacing w:val="-1"/>
          <w:w w:val="101"/>
          <w:sz w:val="23"/>
          <w:szCs w:val="23"/>
        </w:rPr>
        <w:t>M</w:t>
      </w:r>
      <w:r>
        <w:rPr>
          <w:w w:val="101"/>
          <w:sz w:val="23"/>
          <w:szCs w:val="23"/>
        </w:rPr>
        <w:t>B</w:t>
      </w:r>
      <w:r>
        <w:rPr>
          <w:spacing w:val="-1"/>
          <w:w w:val="101"/>
          <w:sz w:val="23"/>
          <w:szCs w:val="23"/>
        </w:rPr>
        <w:t>E</w:t>
      </w:r>
      <w:r>
        <w:rPr>
          <w:w w:val="101"/>
          <w:sz w:val="23"/>
          <w:szCs w:val="23"/>
        </w:rPr>
        <w:t>RS</w:t>
      </w:r>
      <w:r>
        <w:rPr>
          <w:spacing w:val="2"/>
          <w:w w:val="101"/>
          <w:sz w:val="23"/>
          <w:szCs w:val="23"/>
        </w:rPr>
        <w:t>H</w:t>
      </w:r>
      <w:r>
        <w:rPr>
          <w:spacing w:val="-1"/>
          <w:w w:val="101"/>
          <w:sz w:val="23"/>
          <w:szCs w:val="23"/>
        </w:rPr>
        <w:t>I</w:t>
      </w:r>
      <w:r>
        <w:rPr>
          <w:w w:val="101"/>
          <w:sz w:val="23"/>
          <w:szCs w:val="23"/>
        </w:rPr>
        <w:t>P</w:t>
      </w:r>
    </w:p>
    <w:p w14:paraId="76A8753F" w14:textId="77777777" w:rsidR="00343255" w:rsidRDefault="00EB53DC">
      <w:pPr>
        <w:spacing w:before="10" w:line="243" w:lineRule="auto"/>
        <w:ind w:left="1514" w:right="78"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2"/>
          <w:sz w:val="23"/>
          <w:szCs w:val="23"/>
        </w:rPr>
        <w:t xml:space="preserve"> </w:t>
      </w:r>
      <w:r>
        <w:rPr>
          <w:spacing w:val="-1"/>
          <w:sz w:val="23"/>
          <w:szCs w:val="23"/>
        </w:rPr>
        <w:t>M</w:t>
      </w:r>
      <w:r>
        <w:rPr>
          <w:spacing w:val="1"/>
          <w:sz w:val="23"/>
          <w:szCs w:val="23"/>
        </w:rPr>
        <w:t>E</w:t>
      </w:r>
      <w:r>
        <w:rPr>
          <w:spacing w:val="-1"/>
          <w:sz w:val="23"/>
          <w:szCs w:val="23"/>
        </w:rPr>
        <w:t>M</w:t>
      </w:r>
      <w:r>
        <w:rPr>
          <w:sz w:val="23"/>
          <w:szCs w:val="23"/>
        </w:rPr>
        <w:t>B</w:t>
      </w:r>
      <w:r>
        <w:rPr>
          <w:spacing w:val="-1"/>
          <w:sz w:val="23"/>
          <w:szCs w:val="23"/>
        </w:rPr>
        <w:t>E</w:t>
      </w:r>
      <w:r>
        <w:rPr>
          <w:sz w:val="23"/>
          <w:szCs w:val="23"/>
        </w:rPr>
        <w:t>RS</w:t>
      </w:r>
      <w:r>
        <w:rPr>
          <w:spacing w:val="2"/>
          <w:sz w:val="23"/>
          <w:szCs w:val="23"/>
        </w:rPr>
        <w:t>H</w:t>
      </w:r>
      <w:r>
        <w:rPr>
          <w:spacing w:val="-1"/>
          <w:sz w:val="23"/>
          <w:szCs w:val="23"/>
        </w:rPr>
        <w:t>I</w:t>
      </w:r>
      <w:r>
        <w:rPr>
          <w:sz w:val="23"/>
          <w:szCs w:val="23"/>
        </w:rPr>
        <w:t xml:space="preserve">P. </w:t>
      </w:r>
      <w:r>
        <w:rPr>
          <w:spacing w:val="18"/>
          <w:sz w:val="23"/>
          <w:szCs w:val="23"/>
        </w:rPr>
        <w:t xml:space="preserve"> </w:t>
      </w:r>
      <w:r>
        <w:rPr>
          <w:spacing w:val="-1"/>
          <w:sz w:val="23"/>
          <w:szCs w:val="23"/>
        </w:rPr>
        <w:t>T</w:t>
      </w:r>
      <w:r>
        <w:rPr>
          <w:spacing w:val="3"/>
          <w:sz w:val="23"/>
          <w:szCs w:val="23"/>
        </w:rPr>
        <w:t>h</w:t>
      </w:r>
      <w:r>
        <w:rPr>
          <w:sz w:val="23"/>
          <w:szCs w:val="23"/>
        </w:rPr>
        <w:t>e</w:t>
      </w:r>
      <w:r>
        <w:rPr>
          <w:spacing w:val="4"/>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w:t>
      </w:r>
      <w:r>
        <w:rPr>
          <w:spacing w:val="2"/>
          <w:sz w:val="23"/>
          <w:szCs w:val="23"/>
        </w:rPr>
        <w:t>e</w:t>
      </w:r>
      <w:r>
        <w:rPr>
          <w:sz w:val="23"/>
          <w:szCs w:val="23"/>
        </w:rPr>
        <w:t>r</w:t>
      </w:r>
      <w:r>
        <w:rPr>
          <w:spacing w:val="9"/>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op</w:t>
      </w:r>
      <w:r>
        <w:rPr>
          <w:spacing w:val="-3"/>
          <w:sz w:val="23"/>
          <w:szCs w:val="23"/>
        </w:rPr>
        <w:t>e</w:t>
      </w:r>
      <w:r>
        <w:rPr>
          <w:sz w:val="23"/>
          <w:szCs w:val="23"/>
        </w:rPr>
        <w:t>n</w:t>
      </w:r>
      <w:r>
        <w:rPr>
          <w:spacing w:val="5"/>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pacing w:val="-2"/>
          <w:sz w:val="23"/>
          <w:szCs w:val="23"/>
        </w:rPr>
        <w:t>o</w:t>
      </w:r>
      <w:r>
        <w:rPr>
          <w:sz w:val="23"/>
          <w:szCs w:val="23"/>
        </w:rPr>
        <w:t>se</w:t>
      </w:r>
      <w:r>
        <w:rPr>
          <w:spacing w:val="5"/>
          <w:sz w:val="23"/>
          <w:szCs w:val="23"/>
        </w:rPr>
        <w:t xml:space="preserve"> </w:t>
      </w:r>
      <w:r>
        <w:rPr>
          <w:w w:val="101"/>
          <w:sz w:val="23"/>
          <w:szCs w:val="23"/>
        </w:rPr>
        <w:t>in</w:t>
      </w:r>
      <w:r>
        <w:rPr>
          <w:spacing w:val="1"/>
          <w:sz w:val="23"/>
          <w:szCs w:val="23"/>
        </w:rPr>
        <w:t xml:space="preserve"> </w:t>
      </w:r>
      <w:r>
        <w:rPr>
          <w:sz w:val="23"/>
          <w:szCs w:val="23"/>
        </w:rPr>
        <w:t>acti</w:t>
      </w:r>
      <w:r>
        <w:rPr>
          <w:spacing w:val="1"/>
          <w:sz w:val="23"/>
          <w:szCs w:val="23"/>
        </w:rPr>
        <w:t>v</w:t>
      </w:r>
      <w:r>
        <w:rPr>
          <w:sz w:val="23"/>
          <w:szCs w:val="23"/>
        </w:rPr>
        <w:t>e</w:t>
      </w:r>
      <w:r>
        <w:rPr>
          <w:spacing w:val="5"/>
          <w:sz w:val="23"/>
          <w:szCs w:val="23"/>
        </w:rPr>
        <w:t xml:space="preserve"> </w:t>
      </w:r>
      <w:r>
        <w:rPr>
          <w:spacing w:val="1"/>
          <w:sz w:val="23"/>
          <w:szCs w:val="23"/>
        </w:rPr>
        <w:t>m</w:t>
      </w:r>
      <w:r>
        <w:rPr>
          <w:sz w:val="23"/>
          <w:szCs w:val="23"/>
        </w:rPr>
        <w:t>e</w:t>
      </w:r>
      <w:r>
        <w:rPr>
          <w:spacing w:val="1"/>
          <w:sz w:val="23"/>
          <w:szCs w:val="23"/>
        </w:rPr>
        <w:t>mb</w:t>
      </w:r>
      <w:r>
        <w:rPr>
          <w:spacing w:val="-3"/>
          <w:sz w:val="23"/>
          <w:szCs w:val="23"/>
        </w:rPr>
        <w:t>e</w:t>
      </w:r>
      <w:r>
        <w:rPr>
          <w:spacing w:val="1"/>
          <w:sz w:val="23"/>
          <w:szCs w:val="23"/>
        </w:rPr>
        <w:t>r</w:t>
      </w:r>
      <w:r>
        <w:rPr>
          <w:sz w:val="23"/>
          <w:szCs w:val="23"/>
        </w:rPr>
        <w:t>s</w:t>
      </w:r>
      <w:r>
        <w:rPr>
          <w:spacing w:val="-2"/>
          <w:sz w:val="23"/>
          <w:szCs w:val="23"/>
        </w:rPr>
        <w:t>h</w:t>
      </w:r>
      <w:r>
        <w:rPr>
          <w:sz w:val="23"/>
          <w:szCs w:val="23"/>
        </w:rPr>
        <w:t>ip</w:t>
      </w:r>
      <w:r>
        <w:rPr>
          <w:spacing w:val="12"/>
          <w:sz w:val="23"/>
          <w:szCs w:val="23"/>
        </w:rPr>
        <w:t xml:space="preserve"> </w:t>
      </w:r>
      <w:r>
        <w:rPr>
          <w:sz w:val="23"/>
          <w:szCs w:val="23"/>
        </w:rPr>
        <w:t>s</w:t>
      </w:r>
      <w:r>
        <w:rPr>
          <w:spacing w:val="2"/>
          <w:sz w:val="23"/>
          <w:szCs w:val="23"/>
        </w:rPr>
        <w:t>t</w:t>
      </w:r>
      <w:r>
        <w:rPr>
          <w:sz w:val="23"/>
          <w:szCs w:val="23"/>
        </w:rPr>
        <w:t>a</w:t>
      </w:r>
      <w:r>
        <w:rPr>
          <w:spacing w:val="2"/>
          <w:sz w:val="23"/>
          <w:szCs w:val="23"/>
        </w:rPr>
        <w:t>t</w:t>
      </w:r>
      <w:r>
        <w:rPr>
          <w:spacing w:val="-2"/>
          <w:sz w:val="23"/>
          <w:szCs w:val="23"/>
        </w:rPr>
        <w:t>u</w:t>
      </w:r>
      <w:r>
        <w:rPr>
          <w:sz w:val="23"/>
          <w:szCs w:val="23"/>
        </w:rPr>
        <w:t>s</w:t>
      </w:r>
      <w:r>
        <w:rPr>
          <w:spacing w:val="8"/>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z w:val="23"/>
          <w:szCs w:val="23"/>
        </w:rPr>
        <w:t>ati</w:t>
      </w:r>
      <w:r>
        <w:rPr>
          <w:spacing w:val="1"/>
          <w:sz w:val="23"/>
          <w:szCs w:val="23"/>
        </w:rPr>
        <w:t>on</w:t>
      </w:r>
      <w:r>
        <w:rPr>
          <w:sz w:val="23"/>
          <w:szCs w:val="23"/>
        </w:rPr>
        <w:t>al</w:t>
      </w:r>
      <w:r>
        <w:rPr>
          <w:spacing w:val="8"/>
          <w:sz w:val="23"/>
          <w:szCs w:val="23"/>
        </w:rPr>
        <w:t xml:space="preserve"> </w:t>
      </w:r>
      <w:r>
        <w:rPr>
          <w:spacing w:val="-1"/>
          <w:sz w:val="23"/>
          <w:szCs w:val="23"/>
        </w:rPr>
        <w:t>AA</w:t>
      </w:r>
      <w:r>
        <w:rPr>
          <w:spacing w:val="2"/>
          <w:sz w:val="23"/>
          <w:szCs w:val="23"/>
        </w:rPr>
        <w:t>A</w:t>
      </w:r>
      <w:r>
        <w:rPr>
          <w:spacing w:val="1"/>
          <w:sz w:val="23"/>
          <w:szCs w:val="23"/>
        </w:rPr>
        <w:t>E</w:t>
      </w:r>
      <w:r>
        <w:rPr>
          <w:sz w:val="23"/>
          <w:szCs w:val="23"/>
        </w:rPr>
        <w:t>,</w:t>
      </w:r>
      <w:r>
        <w:rPr>
          <w:spacing w:val="6"/>
          <w:sz w:val="23"/>
          <w:szCs w:val="23"/>
        </w:rPr>
        <w:t xml:space="preserve"> </w:t>
      </w:r>
      <w:r>
        <w:rPr>
          <w:spacing w:val="2"/>
          <w:sz w:val="23"/>
          <w:szCs w:val="23"/>
        </w:rPr>
        <w:t>t</w:t>
      </w:r>
      <w:r>
        <w:rPr>
          <w:spacing w:val="-2"/>
          <w:sz w:val="23"/>
          <w:szCs w:val="23"/>
        </w:rPr>
        <w:t>h</w:t>
      </w:r>
      <w:r>
        <w:rPr>
          <w:spacing w:val="1"/>
          <w:sz w:val="23"/>
          <w:szCs w:val="23"/>
        </w:rPr>
        <w:t>o</w:t>
      </w:r>
      <w:r>
        <w:rPr>
          <w:sz w:val="23"/>
          <w:szCs w:val="23"/>
        </w:rPr>
        <w:t>se</w:t>
      </w:r>
      <w:r>
        <w:rPr>
          <w:spacing w:val="5"/>
          <w:sz w:val="23"/>
          <w:szCs w:val="23"/>
        </w:rPr>
        <w:t xml:space="preserve"> </w:t>
      </w:r>
      <w:r>
        <w:rPr>
          <w:sz w:val="23"/>
          <w:szCs w:val="23"/>
        </w:rPr>
        <w:t>el</w:t>
      </w:r>
      <w:r>
        <w:rPr>
          <w:spacing w:val="2"/>
          <w:sz w:val="23"/>
          <w:szCs w:val="23"/>
        </w:rPr>
        <w:t>i</w:t>
      </w:r>
      <w:r>
        <w:rPr>
          <w:spacing w:val="-4"/>
          <w:sz w:val="23"/>
          <w:szCs w:val="23"/>
        </w:rPr>
        <w:t>g</w:t>
      </w:r>
      <w:r>
        <w:rPr>
          <w:sz w:val="23"/>
          <w:szCs w:val="23"/>
        </w:rPr>
        <w:t>i</w:t>
      </w:r>
      <w:r>
        <w:rPr>
          <w:spacing w:val="1"/>
          <w:sz w:val="23"/>
          <w:szCs w:val="23"/>
        </w:rPr>
        <w:t>b</w:t>
      </w:r>
      <w:r>
        <w:rPr>
          <w:sz w:val="23"/>
          <w:szCs w:val="23"/>
        </w:rPr>
        <w:t>le</w:t>
      </w:r>
      <w:r>
        <w:rPr>
          <w:spacing w:val="7"/>
          <w:sz w:val="23"/>
          <w:szCs w:val="23"/>
        </w:rPr>
        <w:t xml:space="preserve"> </w:t>
      </w:r>
      <w:r>
        <w:rPr>
          <w:spacing w:val="1"/>
          <w:w w:val="101"/>
          <w:sz w:val="23"/>
          <w:szCs w:val="23"/>
        </w:rPr>
        <w:t>fo</w:t>
      </w:r>
      <w:r>
        <w:rPr>
          <w:w w:val="101"/>
          <w:sz w:val="23"/>
          <w:szCs w:val="23"/>
        </w:rPr>
        <w:t xml:space="preserve">r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1"/>
          <w:sz w:val="23"/>
          <w:szCs w:val="23"/>
        </w:rPr>
        <w:t>N</w:t>
      </w:r>
      <w:r>
        <w:rPr>
          <w:spacing w:val="-3"/>
          <w:sz w:val="23"/>
          <w:szCs w:val="23"/>
        </w:rPr>
        <w:t>a</w:t>
      </w:r>
      <w:r>
        <w:rPr>
          <w:spacing w:val="2"/>
          <w:sz w:val="23"/>
          <w:szCs w:val="23"/>
        </w:rPr>
        <w:t>t</w:t>
      </w:r>
      <w:r>
        <w:rPr>
          <w:sz w:val="23"/>
          <w:szCs w:val="23"/>
        </w:rPr>
        <w:t>i</w:t>
      </w:r>
      <w:r>
        <w:rPr>
          <w:spacing w:val="3"/>
          <w:sz w:val="23"/>
          <w:szCs w:val="23"/>
        </w:rPr>
        <w:t>o</w:t>
      </w:r>
      <w:r>
        <w:rPr>
          <w:spacing w:val="-2"/>
          <w:sz w:val="23"/>
          <w:szCs w:val="23"/>
        </w:rPr>
        <w:t>n</w:t>
      </w:r>
      <w:r>
        <w:rPr>
          <w:sz w:val="23"/>
          <w:szCs w:val="23"/>
        </w:rPr>
        <w:t>al</w:t>
      </w:r>
      <w:r>
        <w:rPr>
          <w:spacing w:val="10"/>
          <w:sz w:val="23"/>
          <w:szCs w:val="23"/>
        </w:rPr>
        <w:t xml:space="preserve"> </w:t>
      </w:r>
      <w:r>
        <w:rPr>
          <w:spacing w:val="-1"/>
          <w:sz w:val="23"/>
          <w:szCs w:val="23"/>
        </w:rPr>
        <w:t>AAAE</w:t>
      </w:r>
      <w:r>
        <w:rPr>
          <w:sz w:val="23"/>
          <w:szCs w:val="23"/>
        </w:rPr>
        <w:t>,</w:t>
      </w:r>
      <w:r>
        <w:rPr>
          <w:spacing w:val="9"/>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2"/>
          <w:sz w:val="23"/>
          <w:szCs w:val="23"/>
        </w:rPr>
        <w:t>t</w:t>
      </w:r>
      <w:r>
        <w:rPr>
          <w:spacing w:val="-2"/>
          <w:sz w:val="23"/>
          <w:szCs w:val="23"/>
        </w:rPr>
        <w:t>h</w:t>
      </w:r>
      <w:r>
        <w:rPr>
          <w:spacing w:val="1"/>
          <w:sz w:val="23"/>
          <w:szCs w:val="23"/>
        </w:rPr>
        <w:t>o</w:t>
      </w:r>
      <w:r>
        <w:rPr>
          <w:sz w:val="23"/>
          <w:szCs w:val="23"/>
        </w:rPr>
        <w:t>se</w:t>
      </w:r>
      <w:r>
        <w:rPr>
          <w:spacing w:val="7"/>
          <w:sz w:val="23"/>
          <w:szCs w:val="23"/>
        </w:rPr>
        <w:t xml:space="preserve"> </w:t>
      </w:r>
      <w:r>
        <w:rPr>
          <w:spacing w:val="-1"/>
          <w:sz w:val="23"/>
          <w:szCs w:val="23"/>
        </w:rPr>
        <w:t>w</w:t>
      </w:r>
      <w:r>
        <w:rPr>
          <w:spacing w:val="3"/>
          <w:sz w:val="23"/>
          <w:szCs w:val="23"/>
        </w:rPr>
        <w:t>h</w:t>
      </w:r>
      <w:r>
        <w:rPr>
          <w:spacing w:val="-2"/>
          <w:sz w:val="23"/>
          <w:szCs w:val="23"/>
        </w:rPr>
        <w:t>o</w:t>
      </w:r>
      <w:r>
        <w:rPr>
          <w:sz w:val="23"/>
          <w:szCs w:val="23"/>
        </w:rPr>
        <w:t>se</w:t>
      </w:r>
      <w:r>
        <w:rPr>
          <w:spacing w:val="8"/>
          <w:sz w:val="23"/>
          <w:szCs w:val="23"/>
        </w:rPr>
        <w:t xml:space="preserve"> </w:t>
      </w:r>
      <w:r>
        <w:rPr>
          <w:spacing w:val="-2"/>
          <w:sz w:val="23"/>
          <w:szCs w:val="23"/>
        </w:rPr>
        <w:t>o</w:t>
      </w:r>
      <w:r>
        <w:rPr>
          <w:spacing w:val="-1"/>
          <w:sz w:val="23"/>
          <w:szCs w:val="23"/>
        </w:rPr>
        <w:t>f</w:t>
      </w:r>
      <w:r>
        <w:rPr>
          <w:spacing w:val="1"/>
          <w:sz w:val="23"/>
          <w:szCs w:val="23"/>
        </w:rPr>
        <w:t>f</w:t>
      </w:r>
      <w:r>
        <w:rPr>
          <w:sz w:val="23"/>
          <w:szCs w:val="23"/>
        </w:rPr>
        <w:t>icial</w:t>
      </w:r>
      <w:r>
        <w:rPr>
          <w:spacing w:val="7"/>
          <w:sz w:val="23"/>
          <w:szCs w:val="23"/>
        </w:rPr>
        <w:t xml:space="preserve"> </w:t>
      </w:r>
      <w:r>
        <w:rPr>
          <w:spacing w:val="1"/>
          <w:sz w:val="23"/>
          <w:szCs w:val="23"/>
        </w:rPr>
        <w:t>po</w:t>
      </w:r>
      <w:r>
        <w:rPr>
          <w:sz w:val="23"/>
          <w:szCs w:val="23"/>
        </w:rPr>
        <w:t>siti</w:t>
      </w:r>
      <w:r>
        <w:rPr>
          <w:spacing w:val="1"/>
          <w:sz w:val="23"/>
          <w:szCs w:val="23"/>
        </w:rPr>
        <w:t>on</w:t>
      </w:r>
      <w:r>
        <w:rPr>
          <w:sz w:val="23"/>
          <w:szCs w:val="23"/>
        </w:rPr>
        <w:t>s</w:t>
      </w:r>
      <w:r>
        <w:rPr>
          <w:spacing w:val="8"/>
          <w:sz w:val="23"/>
          <w:szCs w:val="23"/>
        </w:rPr>
        <w:t xml:space="preserve"> </w:t>
      </w:r>
      <w:r>
        <w:rPr>
          <w:w w:val="101"/>
          <w:sz w:val="23"/>
          <w:szCs w:val="23"/>
        </w:rPr>
        <w:t>a</w:t>
      </w:r>
      <w:r>
        <w:rPr>
          <w:spacing w:val="-1"/>
          <w:w w:val="101"/>
          <w:sz w:val="23"/>
          <w:szCs w:val="23"/>
        </w:rPr>
        <w:t>r</w:t>
      </w:r>
      <w:r>
        <w:rPr>
          <w:w w:val="101"/>
          <w:sz w:val="23"/>
          <w:szCs w:val="23"/>
        </w:rPr>
        <w:t xml:space="preserve">e </w:t>
      </w:r>
      <w:r>
        <w:rPr>
          <w:sz w:val="23"/>
          <w:szCs w:val="23"/>
        </w:rPr>
        <w:t>in</w:t>
      </w:r>
      <w:r>
        <w:rPr>
          <w:spacing w:val="3"/>
          <w:sz w:val="23"/>
          <w:szCs w:val="23"/>
        </w:rPr>
        <w:t xml:space="preserve"> </w:t>
      </w:r>
      <w:r>
        <w:rPr>
          <w:sz w:val="23"/>
          <w:szCs w:val="23"/>
        </w:rPr>
        <w:t>R</w:t>
      </w:r>
      <w:r>
        <w:rPr>
          <w:spacing w:val="2"/>
          <w:sz w:val="23"/>
          <w:szCs w:val="23"/>
        </w:rPr>
        <w:t>e</w:t>
      </w:r>
      <w:r>
        <w:rPr>
          <w:spacing w:val="-4"/>
          <w:sz w:val="23"/>
          <w:szCs w:val="23"/>
        </w:rPr>
        <w:t>g</w:t>
      </w:r>
      <w:r>
        <w:rPr>
          <w:sz w:val="23"/>
          <w:szCs w:val="23"/>
        </w:rPr>
        <w:t>i</w:t>
      </w:r>
      <w:r>
        <w:rPr>
          <w:spacing w:val="1"/>
          <w:sz w:val="23"/>
          <w:szCs w:val="23"/>
        </w:rPr>
        <w:t>o</w:t>
      </w:r>
      <w:r>
        <w:rPr>
          <w:sz w:val="23"/>
          <w:szCs w:val="23"/>
        </w:rPr>
        <w:t>n</w:t>
      </w:r>
      <w:r>
        <w:rPr>
          <w:spacing w:val="10"/>
          <w:sz w:val="23"/>
          <w:szCs w:val="23"/>
        </w:rPr>
        <w:t xml:space="preserve"> </w:t>
      </w:r>
      <w:r>
        <w:rPr>
          <w:sz w:val="23"/>
          <w:szCs w:val="23"/>
        </w:rPr>
        <w:t>I</w:t>
      </w:r>
      <w:r>
        <w:rPr>
          <w:spacing w:val="-2"/>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2"/>
          <w:sz w:val="23"/>
          <w:szCs w:val="23"/>
        </w:rPr>
        <w:t>h</w:t>
      </w:r>
      <w:r>
        <w:rPr>
          <w:sz w:val="23"/>
          <w:szCs w:val="23"/>
        </w:rPr>
        <w:t>e</w:t>
      </w:r>
      <w:r>
        <w:rPr>
          <w:spacing w:val="7"/>
          <w:sz w:val="23"/>
          <w:szCs w:val="23"/>
        </w:rPr>
        <w:t xml:space="preserve"> </w:t>
      </w:r>
      <w:r>
        <w:rPr>
          <w:spacing w:val="-1"/>
          <w:sz w:val="23"/>
          <w:szCs w:val="23"/>
        </w:rPr>
        <w:t>N</w:t>
      </w:r>
      <w:r>
        <w:rPr>
          <w:sz w:val="23"/>
          <w:szCs w:val="23"/>
        </w:rPr>
        <w:t>ati</w:t>
      </w:r>
      <w:r>
        <w:rPr>
          <w:spacing w:val="1"/>
          <w:sz w:val="23"/>
          <w:szCs w:val="23"/>
        </w:rPr>
        <w:t>on</w:t>
      </w:r>
      <w:r>
        <w:rPr>
          <w:sz w:val="23"/>
          <w:szCs w:val="23"/>
        </w:rPr>
        <w:t>al</w:t>
      </w:r>
      <w:r>
        <w:rPr>
          <w:spacing w:val="10"/>
          <w:sz w:val="23"/>
          <w:szCs w:val="23"/>
        </w:rPr>
        <w:t xml:space="preserve"> </w:t>
      </w:r>
      <w:r>
        <w:rPr>
          <w:spacing w:val="-1"/>
          <w:sz w:val="23"/>
          <w:szCs w:val="23"/>
        </w:rPr>
        <w:t>AAAE</w:t>
      </w:r>
      <w:r>
        <w:rPr>
          <w:sz w:val="23"/>
          <w:szCs w:val="23"/>
        </w:rPr>
        <w:t xml:space="preserve">. </w:t>
      </w:r>
      <w:r>
        <w:rPr>
          <w:spacing w:val="9"/>
          <w:sz w:val="23"/>
          <w:szCs w:val="23"/>
        </w:rPr>
        <w:t xml:space="preserve"> </w:t>
      </w:r>
      <w:r>
        <w:rPr>
          <w:spacing w:val="3"/>
          <w:sz w:val="23"/>
          <w:szCs w:val="23"/>
        </w:rPr>
        <w:t>R</w:t>
      </w:r>
      <w:r>
        <w:rPr>
          <w:sz w:val="23"/>
          <w:szCs w:val="23"/>
        </w:rPr>
        <w:t>e</w:t>
      </w:r>
      <w:r>
        <w:rPr>
          <w:spacing w:val="-2"/>
          <w:sz w:val="23"/>
          <w:szCs w:val="23"/>
        </w:rPr>
        <w:t>g</w:t>
      </w:r>
      <w:r>
        <w:rPr>
          <w:sz w:val="23"/>
          <w:szCs w:val="23"/>
        </w:rPr>
        <w:t>i</w:t>
      </w:r>
      <w:r>
        <w:rPr>
          <w:spacing w:val="1"/>
          <w:sz w:val="23"/>
          <w:szCs w:val="23"/>
        </w:rPr>
        <w:t>o</w:t>
      </w:r>
      <w:r>
        <w:rPr>
          <w:sz w:val="23"/>
          <w:szCs w:val="23"/>
        </w:rPr>
        <w:t>n</w:t>
      </w:r>
      <w:r>
        <w:rPr>
          <w:spacing w:val="8"/>
          <w:sz w:val="23"/>
          <w:szCs w:val="23"/>
        </w:rPr>
        <w:t xml:space="preserve"> </w:t>
      </w:r>
      <w:r>
        <w:rPr>
          <w:sz w:val="23"/>
          <w:szCs w:val="23"/>
        </w:rPr>
        <w:t>1</w:t>
      </w:r>
      <w:r>
        <w:rPr>
          <w:spacing w:val="2"/>
          <w:sz w:val="23"/>
          <w:szCs w:val="23"/>
        </w:rPr>
        <w:t xml:space="preserve"> </w:t>
      </w:r>
      <w:r>
        <w:rPr>
          <w:spacing w:val="-1"/>
          <w:sz w:val="23"/>
          <w:szCs w:val="23"/>
        </w:rPr>
        <w:t>(N</w:t>
      </w:r>
      <w:r>
        <w:rPr>
          <w:spacing w:val="3"/>
          <w:sz w:val="23"/>
          <w:szCs w:val="23"/>
        </w:rPr>
        <w:t>o</w:t>
      </w:r>
      <w:r>
        <w:rPr>
          <w:spacing w:val="-1"/>
          <w:sz w:val="23"/>
          <w:szCs w:val="23"/>
        </w:rPr>
        <w:t>r</w:t>
      </w:r>
      <w:r>
        <w:rPr>
          <w:sz w:val="23"/>
          <w:szCs w:val="23"/>
        </w:rPr>
        <w:t>t</w:t>
      </w:r>
      <w:r>
        <w:rPr>
          <w:spacing w:val="1"/>
          <w:sz w:val="23"/>
          <w:szCs w:val="23"/>
        </w:rPr>
        <w:t>h</w:t>
      </w:r>
      <w:r>
        <w:rPr>
          <w:sz w:val="23"/>
          <w:szCs w:val="23"/>
        </w:rPr>
        <w:t>e</w:t>
      </w:r>
      <w:r>
        <w:rPr>
          <w:spacing w:val="-3"/>
          <w:sz w:val="23"/>
          <w:szCs w:val="23"/>
        </w:rPr>
        <w:t>a</w:t>
      </w:r>
      <w:r>
        <w:rPr>
          <w:sz w:val="23"/>
          <w:szCs w:val="23"/>
        </w:rPr>
        <w:t>s</w:t>
      </w:r>
      <w:r>
        <w:rPr>
          <w:spacing w:val="2"/>
          <w:sz w:val="23"/>
          <w:szCs w:val="23"/>
        </w:rPr>
        <w:t>t</w:t>
      </w:r>
      <w:r>
        <w:rPr>
          <w:sz w:val="23"/>
          <w:szCs w:val="23"/>
        </w:rPr>
        <w:t>)</w:t>
      </w:r>
      <w:r>
        <w:rPr>
          <w:spacing w:val="9"/>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3"/>
          <w:w w:val="101"/>
          <w:sz w:val="23"/>
          <w:szCs w:val="23"/>
        </w:rPr>
        <w:t>d</w:t>
      </w:r>
      <w:r>
        <w:rPr>
          <w:w w:val="101"/>
          <w:sz w:val="23"/>
          <w:szCs w:val="23"/>
        </w:rPr>
        <w:t>e</w:t>
      </w:r>
      <w:r>
        <w:rPr>
          <w:spacing w:val="-1"/>
          <w:w w:val="101"/>
          <w:sz w:val="23"/>
          <w:szCs w:val="23"/>
        </w:rPr>
        <w:t>f</w:t>
      </w:r>
      <w:r>
        <w:rPr>
          <w:w w:val="101"/>
          <w:sz w:val="23"/>
          <w:szCs w:val="23"/>
        </w:rPr>
        <w:t>i</w:t>
      </w:r>
      <w:r>
        <w:rPr>
          <w:spacing w:val="1"/>
          <w:w w:val="101"/>
          <w:sz w:val="23"/>
          <w:szCs w:val="23"/>
        </w:rPr>
        <w:t>n</w:t>
      </w:r>
      <w:r>
        <w:rPr>
          <w:w w:val="101"/>
          <w:sz w:val="23"/>
          <w:szCs w:val="23"/>
        </w:rPr>
        <w:t xml:space="preserve">ed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s</w:t>
      </w:r>
      <w:r>
        <w:rPr>
          <w:spacing w:val="1"/>
          <w:sz w:val="23"/>
          <w:szCs w:val="23"/>
        </w:rPr>
        <w:t>p</w:t>
      </w:r>
      <w:r>
        <w:rPr>
          <w:sz w:val="23"/>
          <w:szCs w:val="23"/>
        </w:rPr>
        <w:t>eci</w:t>
      </w:r>
      <w:r>
        <w:rPr>
          <w:spacing w:val="-1"/>
          <w:sz w:val="23"/>
          <w:szCs w:val="23"/>
        </w:rPr>
        <w:t>f</w:t>
      </w:r>
      <w:r>
        <w:rPr>
          <w:sz w:val="23"/>
          <w:szCs w:val="23"/>
        </w:rPr>
        <w:t>ied</w:t>
      </w:r>
      <w:r>
        <w:rPr>
          <w:spacing w:val="9"/>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N</w:t>
      </w:r>
      <w:r>
        <w:rPr>
          <w:sz w:val="23"/>
          <w:szCs w:val="23"/>
        </w:rPr>
        <w:t>at</w:t>
      </w:r>
      <w:r>
        <w:rPr>
          <w:spacing w:val="2"/>
          <w:sz w:val="23"/>
          <w:szCs w:val="23"/>
        </w:rPr>
        <w:t>i</w:t>
      </w:r>
      <w:r>
        <w:rPr>
          <w:spacing w:val="1"/>
          <w:sz w:val="23"/>
          <w:szCs w:val="23"/>
        </w:rPr>
        <w:t>on</w:t>
      </w:r>
      <w:r>
        <w:rPr>
          <w:spacing w:val="-3"/>
          <w:sz w:val="23"/>
          <w:szCs w:val="23"/>
        </w:rPr>
        <w:t>a</w:t>
      </w:r>
      <w:r>
        <w:rPr>
          <w:sz w:val="23"/>
          <w:szCs w:val="23"/>
        </w:rPr>
        <w:t>l</w:t>
      </w:r>
      <w:r>
        <w:rPr>
          <w:spacing w:val="10"/>
          <w:sz w:val="23"/>
          <w:szCs w:val="23"/>
        </w:rPr>
        <w:t xml:space="preserve"> </w:t>
      </w:r>
      <w:r>
        <w:rPr>
          <w:spacing w:val="-1"/>
          <w:w w:val="101"/>
          <w:sz w:val="23"/>
          <w:szCs w:val="23"/>
        </w:rPr>
        <w:t>AAA</w:t>
      </w:r>
      <w:r>
        <w:rPr>
          <w:spacing w:val="1"/>
          <w:w w:val="101"/>
          <w:sz w:val="23"/>
          <w:szCs w:val="23"/>
        </w:rPr>
        <w:t>E</w:t>
      </w:r>
      <w:r>
        <w:rPr>
          <w:w w:val="101"/>
          <w:sz w:val="23"/>
          <w:szCs w:val="23"/>
        </w:rPr>
        <w:t>.</w:t>
      </w:r>
    </w:p>
    <w:p w14:paraId="37A6FC48" w14:textId="77777777" w:rsidR="00343255" w:rsidRDefault="00343255">
      <w:pPr>
        <w:spacing w:before="10" w:line="260" w:lineRule="exact"/>
        <w:rPr>
          <w:sz w:val="26"/>
          <w:szCs w:val="26"/>
        </w:rPr>
      </w:pPr>
    </w:p>
    <w:p w14:paraId="1C291C84" w14:textId="77777777" w:rsidR="00343255" w:rsidRDefault="00EB53DC">
      <w:pPr>
        <w:ind w:left="11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2"/>
          <w:sz w:val="23"/>
          <w:szCs w:val="23"/>
        </w:rPr>
        <w:t xml:space="preserve"> </w:t>
      </w:r>
      <w:r>
        <w:rPr>
          <w:spacing w:val="3"/>
          <w:sz w:val="23"/>
          <w:szCs w:val="23"/>
        </w:rPr>
        <w:t>C</w:t>
      </w:r>
      <w:r>
        <w:rPr>
          <w:spacing w:val="-3"/>
          <w:sz w:val="23"/>
          <w:szCs w:val="23"/>
        </w:rPr>
        <w:t>L</w:t>
      </w:r>
      <w:r>
        <w:rPr>
          <w:spacing w:val="2"/>
          <w:sz w:val="23"/>
          <w:szCs w:val="23"/>
        </w:rPr>
        <w:t>A</w:t>
      </w:r>
      <w:r>
        <w:rPr>
          <w:spacing w:val="-3"/>
          <w:sz w:val="23"/>
          <w:szCs w:val="23"/>
        </w:rPr>
        <w:t>S</w:t>
      </w:r>
      <w:r>
        <w:rPr>
          <w:sz w:val="23"/>
          <w:szCs w:val="23"/>
        </w:rPr>
        <w:t>S</w:t>
      </w:r>
      <w:r>
        <w:rPr>
          <w:spacing w:val="1"/>
          <w:sz w:val="23"/>
          <w:szCs w:val="23"/>
        </w:rPr>
        <w:t>E</w:t>
      </w:r>
      <w:r>
        <w:rPr>
          <w:sz w:val="23"/>
          <w:szCs w:val="23"/>
        </w:rPr>
        <w:t>S</w:t>
      </w:r>
      <w:r>
        <w:rPr>
          <w:spacing w:val="10"/>
          <w:sz w:val="23"/>
          <w:szCs w:val="23"/>
        </w:rPr>
        <w:t xml:space="preserve"> </w:t>
      </w:r>
      <w:r>
        <w:rPr>
          <w:spacing w:val="4"/>
          <w:sz w:val="23"/>
          <w:szCs w:val="23"/>
        </w:rPr>
        <w:t>O</w:t>
      </w:r>
      <w:r>
        <w:rPr>
          <w:sz w:val="23"/>
          <w:szCs w:val="23"/>
        </w:rPr>
        <w:t>F</w:t>
      </w:r>
      <w:r>
        <w:rPr>
          <w:spacing w:val="3"/>
          <w:sz w:val="23"/>
          <w:szCs w:val="23"/>
        </w:rPr>
        <w:t xml:space="preserve"> </w:t>
      </w:r>
      <w:r>
        <w:rPr>
          <w:spacing w:val="-1"/>
          <w:sz w:val="23"/>
          <w:szCs w:val="23"/>
        </w:rPr>
        <w:t>M</w:t>
      </w:r>
      <w:r>
        <w:rPr>
          <w:spacing w:val="1"/>
          <w:sz w:val="23"/>
          <w:szCs w:val="23"/>
        </w:rPr>
        <w:t>E</w:t>
      </w:r>
      <w:r>
        <w:rPr>
          <w:spacing w:val="-1"/>
          <w:sz w:val="23"/>
          <w:szCs w:val="23"/>
        </w:rPr>
        <w:t>M</w:t>
      </w:r>
      <w:r>
        <w:rPr>
          <w:sz w:val="23"/>
          <w:szCs w:val="23"/>
        </w:rPr>
        <w:t>B</w:t>
      </w:r>
      <w:r>
        <w:rPr>
          <w:spacing w:val="1"/>
          <w:sz w:val="23"/>
          <w:szCs w:val="23"/>
        </w:rPr>
        <w:t>E</w:t>
      </w:r>
      <w:r>
        <w:rPr>
          <w:sz w:val="23"/>
          <w:szCs w:val="23"/>
        </w:rPr>
        <w:t>RS</w:t>
      </w:r>
      <w:r>
        <w:rPr>
          <w:spacing w:val="2"/>
          <w:sz w:val="23"/>
          <w:szCs w:val="23"/>
        </w:rPr>
        <w:t>H</w:t>
      </w:r>
      <w:r>
        <w:rPr>
          <w:spacing w:val="-3"/>
          <w:sz w:val="23"/>
          <w:szCs w:val="23"/>
        </w:rPr>
        <w:t>I</w:t>
      </w:r>
      <w:r>
        <w:rPr>
          <w:sz w:val="23"/>
          <w:szCs w:val="23"/>
        </w:rPr>
        <w:t xml:space="preserve">P. </w:t>
      </w:r>
      <w:r>
        <w:rPr>
          <w:spacing w:val="19"/>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Classes</w:t>
      </w:r>
      <w:r>
        <w:rPr>
          <w:spacing w:val="7"/>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
          <w:sz w:val="23"/>
          <w:szCs w:val="23"/>
        </w:rPr>
        <w:t>h</w:t>
      </w:r>
      <w:r>
        <w:rPr>
          <w:sz w:val="23"/>
          <w:szCs w:val="23"/>
        </w:rPr>
        <w:t>ip</w:t>
      </w:r>
      <w:r>
        <w:rPr>
          <w:spacing w:val="13"/>
          <w:sz w:val="23"/>
          <w:szCs w:val="23"/>
        </w:rPr>
        <w:t xml:space="preserve"> </w:t>
      </w:r>
      <w:r>
        <w:rPr>
          <w:sz w:val="23"/>
          <w:szCs w:val="23"/>
        </w:rPr>
        <w:t>in</w:t>
      </w:r>
      <w:r>
        <w:rPr>
          <w:spacing w:val="3"/>
          <w:sz w:val="23"/>
          <w:szCs w:val="23"/>
        </w:rPr>
        <w:t xml:space="preserve"> </w:t>
      </w:r>
      <w:r>
        <w:rPr>
          <w:spacing w:val="2"/>
          <w:w w:val="101"/>
          <w:sz w:val="23"/>
          <w:szCs w:val="23"/>
        </w:rPr>
        <w:t>t</w:t>
      </w:r>
      <w:r>
        <w:rPr>
          <w:spacing w:val="-2"/>
          <w:w w:val="101"/>
          <w:sz w:val="23"/>
          <w:szCs w:val="23"/>
        </w:rPr>
        <w:t>h</w:t>
      </w:r>
      <w:r>
        <w:rPr>
          <w:w w:val="101"/>
          <w:sz w:val="23"/>
          <w:szCs w:val="23"/>
        </w:rPr>
        <w:t>e</w:t>
      </w:r>
    </w:p>
    <w:p w14:paraId="7037BCEE" w14:textId="77777777" w:rsidR="00343255" w:rsidRDefault="00EB53DC">
      <w:pPr>
        <w:spacing w:before="4"/>
        <w:ind w:left="1514" w:right="4437"/>
        <w:jc w:val="both"/>
        <w:rPr>
          <w:sz w:val="23"/>
          <w:szCs w:val="23"/>
        </w:rPr>
      </w:pP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z w:val="23"/>
          <w:szCs w:val="23"/>
        </w:rPr>
        <w:t>r</w:t>
      </w:r>
      <w:r>
        <w:rPr>
          <w:spacing w:val="9"/>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as</w:t>
      </w:r>
      <w:r>
        <w:rPr>
          <w:spacing w:val="2"/>
          <w:sz w:val="23"/>
          <w:szCs w:val="23"/>
        </w:rPr>
        <w:t xml:space="preserve"> </w:t>
      </w:r>
      <w:r>
        <w:rPr>
          <w:spacing w:val="-1"/>
          <w:w w:val="101"/>
          <w:sz w:val="23"/>
          <w:szCs w:val="23"/>
        </w:rPr>
        <w:t>f</w:t>
      </w:r>
      <w:r>
        <w:rPr>
          <w:spacing w:val="1"/>
          <w:w w:val="101"/>
          <w:sz w:val="23"/>
          <w:szCs w:val="23"/>
        </w:rPr>
        <w:t>o</w:t>
      </w:r>
      <w:r>
        <w:rPr>
          <w:w w:val="101"/>
          <w:sz w:val="23"/>
          <w:szCs w:val="23"/>
        </w:rPr>
        <w:t>ll</w:t>
      </w:r>
      <w:r>
        <w:rPr>
          <w:spacing w:val="3"/>
          <w:w w:val="101"/>
          <w:sz w:val="23"/>
          <w:szCs w:val="23"/>
        </w:rPr>
        <w:t>o</w:t>
      </w:r>
      <w:r>
        <w:rPr>
          <w:spacing w:val="-1"/>
          <w:w w:val="101"/>
          <w:sz w:val="23"/>
          <w:szCs w:val="23"/>
        </w:rPr>
        <w:t>w</w:t>
      </w:r>
      <w:r>
        <w:rPr>
          <w:w w:val="101"/>
          <w:sz w:val="23"/>
          <w:szCs w:val="23"/>
        </w:rPr>
        <w:t>s:</w:t>
      </w:r>
    </w:p>
    <w:p w14:paraId="2557F385" w14:textId="77777777" w:rsidR="00343255" w:rsidRDefault="00343255">
      <w:pPr>
        <w:spacing w:before="16" w:line="260" w:lineRule="exact"/>
        <w:rPr>
          <w:sz w:val="26"/>
          <w:szCs w:val="26"/>
        </w:rPr>
      </w:pPr>
    </w:p>
    <w:p w14:paraId="3A25EEF0" w14:textId="77777777" w:rsidR="00343255" w:rsidRDefault="00EB53DC">
      <w:pPr>
        <w:spacing w:line="248" w:lineRule="auto"/>
        <w:ind w:left="1514" w:right="795"/>
        <w:jc w:val="both"/>
        <w:rPr>
          <w:sz w:val="23"/>
          <w:szCs w:val="23"/>
        </w:rPr>
        <w:sectPr w:rsidR="00343255">
          <w:pgSz w:w="11900" w:h="16840"/>
          <w:pgMar w:top="1580" w:right="1680" w:bottom="280" w:left="1640" w:header="0" w:footer="1992" w:gutter="0"/>
          <w:cols w:space="720"/>
        </w:sectPr>
      </w:pPr>
      <w:r>
        <w:rPr>
          <w:sz w:val="23"/>
          <w:szCs w:val="23"/>
        </w:rPr>
        <w:t>a.</w:t>
      </w:r>
      <w:r>
        <w:rPr>
          <w:spacing w:val="51"/>
          <w:sz w:val="23"/>
          <w:szCs w:val="23"/>
        </w:rPr>
        <w:t xml:space="preserve"> </w:t>
      </w:r>
      <w:r>
        <w:rPr>
          <w:spacing w:val="-1"/>
          <w:sz w:val="23"/>
          <w:szCs w:val="23"/>
          <w:u w:val="single" w:color="000000"/>
        </w:rPr>
        <w:t>EX</w:t>
      </w:r>
      <w:r>
        <w:rPr>
          <w:spacing w:val="1"/>
          <w:sz w:val="23"/>
          <w:szCs w:val="23"/>
          <w:u w:val="single" w:color="000000"/>
        </w:rPr>
        <w:t>E</w:t>
      </w:r>
      <w:r>
        <w:rPr>
          <w:sz w:val="23"/>
          <w:szCs w:val="23"/>
          <w:u w:val="single" w:color="000000"/>
        </w:rPr>
        <w:t>C</w:t>
      </w:r>
      <w:r>
        <w:rPr>
          <w:spacing w:val="-1"/>
          <w:sz w:val="23"/>
          <w:szCs w:val="23"/>
          <w:u w:val="single" w:color="000000"/>
        </w:rPr>
        <w:t>U</w:t>
      </w:r>
      <w:r>
        <w:rPr>
          <w:spacing w:val="1"/>
          <w:sz w:val="23"/>
          <w:szCs w:val="23"/>
          <w:u w:val="single" w:color="000000"/>
        </w:rPr>
        <w:t>T</w:t>
      </w:r>
      <w:r>
        <w:rPr>
          <w:spacing w:val="-1"/>
          <w:sz w:val="23"/>
          <w:szCs w:val="23"/>
          <w:u w:val="single" w:color="000000"/>
        </w:rPr>
        <w:t>IVE</w:t>
      </w:r>
      <w:r>
        <w:rPr>
          <w:sz w:val="23"/>
          <w:szCs w:val="23"/>
          <w:u w:val="single" w:color="000000"/>
        </w:rPr>
        <w:t>,</w:t>
      </w:r>
      <w:r>
        <w:rPr>
          <w:sz w:val="23"/>
          <w:szCs w:val="23"/>
        </w:rPr>
        <w:t xml:space="preserve"> </w:t>
      </w:r>
      <w:r>
        <w:rPr>
          <w:spacing w:val="5"/>
          <w:sz w:val="23"/>
          <w:szCs w:val="23"/>
        </w:rPr>
        <w:t xml:space="preserve"> </w:t>
      </w:r>
      <w:r>
        <w:rPr>
          <w:spacing w:val="-1"/>
          <w:sz w:val="23"/>
          <w:szCs w:val="23"/>
        </w:rPr>
        <w:t>w</w:t>
      </w:r>
      <w:r>
        <w:rPr>
          <w:spacing w:val="1"/>
          <w:sz w:val="23"/>
          <w:szCs w:val="23"/>
        </w:rPr>
        <w:t>h</w:t>
      </w:r>
      <w:r>
        <w:rPr>
          <w:sz w:val="23"/>
          <w:szCs w:val="23"/>
        </w:rPr>
        <w:t>ich</w:t>
      </w:r>
      <w:r>
        <w:rPr>
          <w:spacing w:val="57"/>
          <w:sz w:val="23"/>
          <w:szCs w:val="23"/>
        </w:rPr>
        <w:t xml:space="preserve"> </w:t>
      </w:r>
      <w:r>
        <w:rPr>
          <w:spacing w:val="2"/>
          <w:sz w:val="23"/>
          <w:szCs w:val="23"/>
        </w:rPr>
        <w:t>i</w:t>
      </w:r>
      <w:r>
        <w:rPr>
          <w:sz w:val="23"/>
          <w:szCs w:val="23"/>
        </w:rPr>
        <w:t>s</w:t>
      </w:r>
      <w:r>
        <w:rPr>
          <w:spacing w:val="50"/>
          <w:sz w:val="23"/>
          <w:szCs w:val="23"/>
        </w:rPr>
        <w:t xml:space="preserve"> </w:t>
      </w:r>
      <w:r>
        <w:rPr>
          <w:spacing w:val="1"/>
          <w:sz w:val="23"/>
          <w:szCs w:val="23"/>
        </w:rPr>
        <w:t>op</w:t>
      </w:r>
      <w:r>
        <w:rPr>
          <w:sz w:val="23"/>
          <w:szCs w:val="23"/>
        </w:rPr>
        <w:t>en</w:t>
      </w:r>
      <w:r>
        <w:rPr>
          <w:spacing w:val="53"/>
          <w:sz w:val="23"/>
          <w:szCs w:val="23"/>
        </w:rPr>
        <w:t xml:space="preserve"> </w:t>
      </w:r>
      <w:r>
        <w:rPr>
          <w:sz w:val="23"/>
          <w:szCs w:val="23"/>
        </w:rPr>
        <w:t>to</w:t>
      </w:r>
      <w:r>
        <w:rPr>
          <w:spacing w:val="53"/>
          <w:sz w:val="23"/>
          <w:szCs w:val="23"/>
        </w:rPr>
        <w:t xml:space="preserve"> </w:t>
      </w:r>
      <w:r>
        <w:rPr>
          <w:sz w:val="23"/>
          <w:szCs w:val="23"/>
        </w:rPr>
        <w:t>t</w:t>
      </w:r>
      <w:r>
        <w:rPr>
          <w:spacing w:val="1"/>
          <w:sz w:val="23"/>
          <w:szCs w:val="23"/>
        </w:rPr>
        <w:t>h</w:t>
      </w:r>
      <w:r>
        <w:rPr>
          <w:spacing w:val="-2"/>
          <w:sz w:val="23"/>
          <w:szCs w:val="23"/>
        </w:rPr>
        <w:t>o</w:t>
      </w:r>
      <w:r>
        <w:rPr>
          <w:sz w:val="23"/>
          <w:szCs w:val="23"/>
        </w:rPr>
        <w:t>se</w:t>
      </w:r>
      <w:r>
        <w:rPr>
          <w:spacing w:val="55"/>
          <w:sz w:val="23"/>
          <w:szCs w:val="23"/>
        </w:rPr>
        <w:t xml:space="preserve"> </w:t>
      </w:r>
      <w:r>
        <w:rPr>
          <w:spacing w:val="-2"/>
          <w:sz w:val="23"/>
          <w:szCs w:val="23"/>
        </w:rPr>
        <w:t>p</w:t>
      </w:r>
      <w:r>
        <w:rPr>
          <w:sz w:val="23"/>
          <w:szCs w:val="23"/>
        </w:rPr>
        <w:t>e</w:t>
      </w:r>
      <w:r>
        <w:rPr>
          <w:spacing w:val="-1"/>
          <w:sz w:val="23"/>
          <w:szCs w:val="23"/>
        </w:rPr>
        <w:t>r</w:t>
      </w:r>
      <w:r>
        <w:rPr>
          <w:sz w:val="23"/>
          <w:szCs w:val="23"/>
        </w:rPr>
        <w:t>s</w:t>
      </w:r>
      <w:r>
        <w:rPr>
          <w:spacing w:val="-2"/>
          <w:sz w:val="23"/>
          <w:szCs w:val="23"/>
        </w:rPr>
        <w:t>o</w:t>
      </w:r>
      <w:r>
        <w:rPr>
          <w:spacing w:val="1"/>
          <w:sz w:val="23"/>
          <w:szCs w:val="23"/>
        </w:rPr>
        <w:t>n</w:t>
      </w:r>
      <w:r>
        <w:rPr>
          <w:sz w:val="23"/>
          <w:szCs w:val="23"/>
        </w:rPr>
        <w:t>s</w:t>
      </w:r>
      <w:r>
        <w:rPr>
          <w:spacing w:val="56"/>
          <w:sz w:val="23"/>
          <w:szCs w:val="23"/>
        </w:rPr>
        <w:t xml:space="preserve"> </w:t>
      </w:r>
      <w:r>
        <w:rPr>
          <w:spacing w:val="2"/>
          <w:sz w:val="23"/>
          <w:szCs w:val="23"/>
        </w:rPr>
        <w:t>w</w:t>
      </w:r>
      <w:r>
        <w:rPr>
          <w:spacing w:val="-2"/>
          <w:sz w:val="23"/>
          <w:szCs w:val="23"/>
        </w:rPr>
        <w:t>h</w:t>
      </w:r>
      <w:r>
        <w:rPr>
          <w:sz w:val="23"/>
          <w:szCs w:val="23"/>
        </w:rPr>
        <w:t>o</w:t>
      </w:r>
      <w:r>
        <w:rPr>
          <w:spacing w:val="55"/>
          <w:sz w:val="23"/>
          <w:szCs w:val="23"/>
        </w:rPr>
        <w:t xml:space="preserve"> </w:t>
      </w:r>
      <w:r>
        <w:rPr>
          <w:w w:val="101"/>
          <w:sz w:val="23"/>
          <w:szCs w:val="23"/>
        </w:rPr>
        <w:t>e</w:t>
      </w:r>
      <w:r>
        <w:rPr>
          <w:spacing w:val="1"/>
          <w:w w:val="101"/>
          <w:sz w:val="23"/>
          <w:szCs w:val="23"/>
        </w:rPr>
        <w:t>x</w:t>
      </w:r>
      <w:r>
        <w:rPr>
          <w:w w:val="101"/>
          <w:sz w:val="23"/>
          <w:szCs w:val="23"/>
        </w:rPr>
        <w:t>e</w:t>
      </w:r>
      <w:r>
        <w:rPr>
          <w:spacing w:val="-1"/>
          <w:w w:val="101"/>
          <w:sz w:val="23"/>
          <w:szCs w:val="23"/>
        </w:rPr>
        <w:t>r</w:t>
      </w:r>
      <w:r>
        <w:rPr>
          <w:w w:val="101"/>
          <w:sz w:val="23"/>
          <w:szCs w:val="23"/>
        </w:rPr>
        <w:t xml:space="preserve">cise </w:t>
      </w:r>
      <w:r>
        <w:rPr>
          <w:sz w:val="23"/>
          <w:szCs w:val="23"/>
        </w:rPr>
        <w:t>acti</w:t>
      </w:r>
      <w:r>
        <w:rPr>
          <w:spacing w:val="1"/>
          <w:sz w:val="23"/>
          <w:szCs w:val="23"/>
        </w:rPr>
        <w:t>v</w:t>
      </w:r>
      <w:r>
        <w:rPr>
          <w:sz w:val="23"/>
          <w:szCs w:val="23"/>
        </w:rPr>
        <w:t>e</w:t>
      </w:r>
      <w:r>
        <w:rPr>
          <w:spacing w:val="1"/>
          <w:sz w:val="23"/>
          <w:szCs w:val="23"/>
        </w:rPr>
        <w:t xml:space="preserve"> r</w:t>
      </w:r>
      <w:r>
        <w:rPr>
          <w:sz w:val="23"/>
          <w:szCs w:val="23"/>
        </w:rPr>
        <w:t>es</w:t>
      </w:r>
      <w:r>
        <w:rPr>
          <w:spacing w:val="-2"/>
          <w:sz w:val="23"/>
          <w:szCs w:val="23"/>
        </w:rPr>
        <w:t>p</w:t>
      </w:r>
      <w:r>
        <w:rPr>
          <w:spacing w:val="1"/>
          <w:sz w:val="23"/>
          <w:szCs w:val="23"/>
        </w:rPr>
        <w:t>on</w:t>
      </w:r>
      <w:r>
        <w:rPr>
          <w:sz w:val="23"/>
          <w:szCs w:val="23"/>
        </w:rPr>
        <w:t>si</w:t>
      </w:r>
      <w:r>
        <w:rPr>
          <w:spacing w:val="1"/>
          <w:sz w:val="23"/>
          <w:szCs w:val="23"/>
        </w:rPr>
        <w:t>b</w:t>
      </w:r>
      <w:r>
        <w:rPr>
          <w:sz w:val="23"/>
          <w:szCs w:val="23"/>
        </w:rPr>
        <w:t>ili</w:t>
      </w:r>
      <w:r>
        <w:rPr>
          <w:spacing w:val="5"/>
          <w:sz w:val="23"/>
          <w:szCs w:val="23"/>
        </w:rPr>
        <w:t>t</w:t>
      </w:r>
      <w:r>
        <w:rPr>
          <w:sz w:val="23"/>
          <w:szCs w:val="23"/>
        </w:rPr>
        <w:t>y</w:t>
      </w:r>
      <w:r>
        <w:rPr>
          <w:spacing w:val="5"/>
          <w:sz w:val="23"/>
          <w:szCs w:val="23"/>
        </w:rPr>
        <w:t xml:space="preserve"> </w:t>
      </w:r>
      <w:r>
        <w:rPr>
          <w:spacing w:val="-1"/>
          <w:sz w:val="23"/>
          <w:szCs w:val="23"/>
        </w:rPr>
        <w:t>f</w:t>
      </w:r>
      <w:r>
        <w:rPr>
          <w:spacing w:val="1"/>
          <w:sz w:val="23"/>
          <w:szCs w:val="23"/>
        </w:rPr>
        <w:t>o</w:t>
      </w:r>
      <w:r>
        <w:rPr>
          <w:sz w:val="23"/>
          <w:szCs w:val="23"/>
        </w:rPr>
        <w:t xml:space="preserve">r </w:t>
      </w:r>
      <w:r>
        <w:rPr>
          <w:spacing w:val="1"/>
          <w:sz w:val="23"/>
          <w:szCs w:val="23"/>
        </w:rPr>
        <w:t>m</w:t>
      </w:r>
      <w:r>
        <w:rPr>
          <w:sz w:val="23"/>
          <w:szCs w:val="23"/>
        </w:rPr>
        <w:t>a</w:t>
      </w:r>
      <w:r>
        <w:rPr>
          <w:spacing w:val="-2"/>
          <w:sz w:val="23"/>
          <w:szCs w:val="23"/>
        </w:rPr>
        <w:t>n</w:t>
      </w:r>
      <w:r>
        <w:rPr>
          <w:spacing w:val="2"/>
          <w:sz w:val="23"/>
          <w:szCs w:val="23"/>
        </w:rPr>
        <w:t>a</w:t>
      </w:r>
      <w:r>
        <w:rPr>
          <w:spacing w:val="-2"/>
          <w:sz w:val="23"/>
          <w:szCs w:val="23"/>
        </w:rPr>
        <w:t>g</w:t>
      </w:r>
      <w:r>
        <w:rPr>
          <w:spacing w:val="2"/>
          <w:sz w:val="23"/>
          <w:szCs w:val="23"/>
        </w:rPr>
        <w:t>e</w:t>
      </w:r>
      <w:r>
        <w:rPr>
          <w:spacing w:val="-2"/>
          <w:sz w:val="23"/>
          <w:szCs w:val="23"/>
        </w:rPr>
        <w:t>m</w:t>
      </w:r>
      <w:r>
        <w:rPr>
          <w:sz w:val="23"/>
          <w:szCs w:val="23"/>
        </w:rPr>
        <w:t>e</w:t>
      </w:r>
      <w:r>
        <w:rPr>
          <w:spacing w:val="1"/>
          <w:sz w:val="23"/>
          <w:szCs w:val="23"/>
        </w:rPr>
        <w:t>n</w:t>
      </w:r>
      <w:r>
        <w:rPr>
          <w:sz w:val="23"/>
          <w:szCs w:val="23"/>
        </w:rPr>
        <w:t>t,</w:t>
      </w:r>
      <w:r>
        <w:rPr>
          <w:spacing w:val="13"/>
          <w:sz w:val="23"/>
          <w:szCs w:val="23"/>
        </w:rPr>
        <w:t xml:space="preserve"> </w:t>
      </w:r>
      <w:r>
        <w:rPr>
          <w:spacing w:val="-4"/>
          <w:sz w:val="23"/>
          <w:szCs w:val="23"/>
        </w:rPr>
        <w:t>g</w:t>
      </w:r>
      <w:r>
        <w:rPr>
          <w:sz w:val="23"/>
          <w:szCs w:val="23"/>
        </w:rPr>
        <w:t>e</w:t>
      </w:r>
      <w:r>
        <w:rPr>
          <w:spacing w:val="3"/>
          <w:sz w:val="23"/>
          <w:szCs w:val="23"/>
        </w:rPr>
        <w:t>n</w:t>
      </w:r>
      <w:r>
        <w:rPr>
          <w:sz w:val="23"/>
          <w:szCs w:val="23"/>
        </w:rPr>
        <w:t>e</w:t>
      </w:r>
      <w:r>
        <w:rPr>
          <w:spacing w:val="1"/>
          <w:sz w:val="23"/>
          <w:szCs w:val="23"/>
        </w:rPr>
        <w:t>r</w:t>
      </w:r>
      <w:r>
        <w:rPr>
          <w:sz w:val="23"/>
          <w:szCs w:val="23"/>
        </w:rPr>
        <w:t>al</w:t>
      </w:r>
      <w:r>
        <w:rPr>
          <w:spacing w:val="3"/>
          <w:sz w:val="23"/>
          <w:szCs w:val="23"/>
        </w:rPr>
        <w:t xml:space="preserve"> </w:t>
      </w:r>
      <w:r>
        <w:rPr>
          <w:sz w:val="23"/>
          <w:szCs w:val="23"/>
        </w:rPr>
        <w:t>s</w:t>
      </w:r>
      <w:r>
        <w:rPr>
          <w:spacing w:val="1"/>
          <w:sz w:val="23"/>
          <w:szCs w:val="23"/>
        </w:rPr>
        <w:t>u</w:t>
      </w:r>
      <w:r>
        <w:rPr>
          <w:spacing w:val="-2"/>
          <w:sz w:val="23"/>
          <w:szCs w:val="23"/>
        </w:rPr>
        <w:t>p</w:t>
      </w:r>
      <w:r>
        <w:rPr>
          <w:sz w:val="23"/>
          <w:szCs w:val="23"/>
        </w:rPr>
        <w:t>e</w:t>
      </w:r>
      <w:r>
        <w:rPr>
          <w:spacing w:val="-1"/>
          <w:sz w:val="23"/>
          <w:szCs w:val="23"/>
        </w:rPr>
        <w:t>r</w:t>
      </w:r>
      <w:r>
        <w:rPr>
          <w:spacing w:val="1"/>
          <w:sz w:val="23"/>
          <w:szCs w:val="23"/>
        </w:rPr>
        <w:t>v</w:t>
      </w:r>
      <w:r>
        <w:rPr>
          <w:sz w:val="23"/>
          <w:szCs w:val="23"/>
        </w:rPr>
        <w:t>is</w:t>
      </w:r>
      <w:r>
        <w:rPr>
          <w:spacing w:val="2"/>
          <w:sz w:val="23"/>
          <w:szCs w:val="23"/>
        </w:rPr>
        <w:t>i</w:t>
      </w:r>
      <w:r>
        <w:rPr>
          <w:spacing w:val="-2"/>
          <w:sz w:val="23"/>
          <w:szCs w:val="23"/>
        </w:rPr>
        <w:t>o</w:t>
      </w:r>
      <w:r>
        <w:rPr>
          <w:sz w:val="23"/>
          <w:szCs w:val="23"/>
        </w:rPr>
        <w:t>n</w:t>
      </w:r>
      <w:r>
        <w:rPr>
          <w:spacing w:val="8"/>
          <w:sz w:val="23"/>
          <w:szCs w:val="23"/>
        </w:rPr>
        <w:t xml:space="preserve"> </w:t>
      </w:r>
      <w:r>
        <w:rPr>
          <w:spacing w:val="3"/>
          <w:w w:val="101"/>
          <w:sz w:val="23"/>
          <w:szCs w:val="23"/>
        </w:rPr>
        <w:t>o</w:t>
      </w:r>
      <w:r>
        <w:rPr>
          <w:w w:val="101"/>
          <w:sz w:val="23"/>
          <w:szCs w:val="23"/>
        </w:rPr>
        <w:t xml:space="preserve">r </w:t>
      </w:r>
      <w:r>
        <w:rPr>
          <w:sz w:val="23"/>
          <w:szCs w:val="23"/>
        </w:rPr>
        <w:t>a</w:t>
      </w:r>
      <w:r>
        <w:rPr>
          <w:spacing w:val="1"/>
          <w:sz w:val="23"/>
          <w:szCs w:val="23"/>
        </w:rPr>
        <w:t>d</w:t>
      </w:r>
      <w:r>
        <w:rPr>
          <w:spacing w:val="-4"/>
          <w:sz w:val="23"/>
          <w:szCs w:val="23"/>
        </w:rPr>
        <w:t>m</w:t>
      </w:r>
      <w:r>
        <w:rPr>
          <w:spacing w:val="2"/>
          <w:sz w:val="23"/>
          <w:szCs w:val="23"/>
        </w:rPr>
        <w:t>i</w:t>
      </w:r>
      <w:r>
        <w:rPr>
          <w:spacing w:val="-2"/>
          <w:sz w:val="23"/>
          <w:szCs w:val="23"/>
        </w:rPr>
        <w:t>n</w:t>
      </w:r>
      <w:r>
        <w:rPr>
          <w:spacing w:val="2"/>
          <w:sz w:val="23"/>
          <w:szCs w:val="23"/>
        </w:rPr>
        <w:t>i</w:t>
      </w:r>
      <w:r>
        <w:rPr>
          <w:sz w:val="23"/>
          <w:szCs w:val="23"/>
        </w:rPr>
        <w:t>st</w:t>
      </w:r>
      <w:r>
        <w:rPr>
          <w:spacing w:val="-1"/>
          <w:sz w:val="23"/>
          <w:szCs w:val="23"/>
        </w:rPr>
        <w:t>r</w:t>
      </w:r>
      <w:r>
        <w:rPr>
          <w:sz w:val="23"/>
          <w:szCs w:val="23"/>
        </w:rPr>
        <w:t>ati</w:t>
      </w:r>
      <w:r>
        <w:rPr>
          <w:spacing w:val="1"/>
          <w:sz w:val="23"/>
          <w:szCs w:val="23"/>
        </w:rPr>
        <w:t>o</w:t>
      </w:r>
      <w:r>
        <w:rPr>
          <w:sz w:val="23"/>
          <w:szCs w:val="23"/>
        </w:rPr>
        <w:t>n</w:t>
      </w:r>
      <w:r>
        <w:rPr>
          <w:spacing w:val="13"/>
          <w:sz w:val="23"/>
          <w:szCs w:val="23"/>
        </w:rPr>
        <w:t xml:space="preserve"> </w:t>
      </w:r>
      <w:r>
        <w:rPr>
          <w:spacing w:val="1"/>
          <w:sz w:val="23"/>
          <w:szCs w:val="23"/>
        </w:rPr>
        <w:t>o</w:t>
      </w:r>
      <w:r>
        <w:rPr>
          <w:sz w:val="23"/>
          <w:szCs w:val="23"/>
        </w:rPr>
        <w:t>f a</w:t>
      </w:r>
      <w:r>
        <w:rPr>
          <w:spacing w:val="2"/>
          <w:sz w:val="23"/>
          <w:szCs w:val="23"/>
        </w:rPr>
        <w:t xml:space="preserve"> </w:t>
      </w:r>
      <w:r>
        <w:rPr>
          <w:spacing w:val="1"/>
          <w:sz w:val="23"/>
          <w:szCs w:val="23"/>
        </w:rPr>
        <w:t>p</w:t>
      </w:r>
      <w:r>
        <w:rPr>
          <w:spacing w:val="-2"/>
          <w:sz w:val="23"/>
          <w:szCs w:val="23"/>
        </w:rPr>
        <w:t>u</w:t>
      </w:r>
      <w:r>
        <w:rPr>
          <w:spacing w:val="1"/>
          <w:sz w:val="23"/>
          <w:szCs w:val="23"/>
        </w:rPr>
        <w:t>b</w:t>
      </w:r>
      <w:r>
        <w:rPr>
          <w:sz w:val="23"/>
          <w:szCs w:val="23"/>
        </w:rPr>
        <w:t>l</w:t>
      </w:r>
      <w:r>
        <w:rPr>
          <w:spacing w:val="2"/>
          <w:sz w:val="23"/>
          <w:szCs w:val="23"/>
        </w:rPr>
        <w:t>i</w:t>
      </w:r>
      <w:r>
        <w:rPr>
          <w:sz w:val="23"/>
          <w:szCs w:val="23"/>
        </w:rPr>
        <w:t>c</w:t>
      </w:r>
      <w:r>
        <w:rPr>
          <w:spacing w:val="4"/>
          <w:sz w:val="23"/>
          <w:szCs w:val="23"/>
        </w:rPr>
        <w:t xml:space="preserve"> </w:t>
      </w:r>
      <w:r>
        <w:rPr>
          <w:spacing w:val="-2"/>
          <w:sz w:val="23"/>
          <w:szCs w:val="23"/>
        </w:rPr>
        <w:t>u</w:t>
      </w:r>
      <w:r>
        <w:rPr>
          <w:sz w:val="23"/>
          <w:szCs w:val="23"/>
        </w:rPr>
        <w:t>se</w:t>
      </w:r>
      <w:r>
        <w:rPr>
          <w:spacing w:val="1"/>
          <w:sz w:val="23"/>
          <w:szCs w:val="23"/>
        </w:rPr>
        <w:t xml:space="preserve"> </w:t>
      </w:r>
      <w:r>
        <w:rPr>
          <w:sz w:val="23"/>
          <w:szCs w:val="23"/>
        </w:rPr>
        <w:t>ai</w:t>
      </w:r>
      <w:r>
        <w:rPr>
          <w:spacing w:val="1"/>
          <w:sz w:val="23"/>
          <w:szCs w:val="23"/>
        </w:rPr>
        <w:t>r</w:t>
      </w:r>
      <w:r>
        <w:rPr>
          <w:spacing w:val="-2"/>
          <w:sz w:val="23"/>
          <w:szCs w:val="23"/>
        </w:rPr>
        <w:t>p</w:t>
      </w:r>
      <w:r>
        <w:rPr>
          <w:spacing w:val="3"/>
          <w:sz w:val="23"/>
          <w:szCs w:val="23"/>
        </w:rPr>
        <w:t>o</w:t>
      </w:r>
      <w:r>
        <w:rPr>
          <w:spacing w:val="-1"/>
          <w:sz w:val="23"/>
          <w:szCs w:val="23"/>
        </w:rPr>
        <w:t>r</w:t>
      </w:r>
      <w:r>
        <w:rPr>
          <w:sz w:val="23"/>
          <w:szCs w:val="23"/>
        </w:rPr>
        <w:t>t,</w:t>
      </w:r>
      <w:r>
        <w:rPr>
          <w:spacing w:val="8"/>
          <w:sz w:val="23"/>
          <w:szCs w:val="23"/>
        </w:rPr>
        <w:t xml:space="preserve"> </w:t>
      </w:r>
      <w:r>
        <w:rPr>
          <w:sz w:val="23"/>
          <w:szCs w:val="23"/>
        </w:rPr>
        <w:t>a</w:t>
      </w:r>
      <w:r>
        <w:rPr>
          <w:spacing w:val="-1"/>
          <w:sz w:val="23"/>
          <w:szCs w:val="23"/>
        </w:rPr>
        <w:t>r</w:t>
      </w:r>
      <w:r>
        <w:rPr>
          <w:sz w:val="23"/>
          <w:szCs w:val="23"/>
        </w:rPr>
        <w:t>e</w:t>
      </w:r>
      <w:r>
        <w:rPr>
          <w:spacing w:val="4"/>
          <w:sz w:val="23"/>
          <w:szCs w:val="23"/>
        </w:rPr>
        <w:t xml:space="preserve"> </w:t>
      </w:r>
      <w:r>
        <w:rPr>
          <w:sz w:val="23"/>
          <w:szCs w:val="23"/>
        </w:rPr>
        <w:t>e</w:t>
      </w:r>
      <w:r>
        <w:rPr>
          <w:spacing w:val="1"/>
          <w:sz w:val="23"/>
          <w:szCs w:val="23"/>
        </w:rPr>
        <w:t>n</w:t>
      </w:r>
      <w:r>
        <w:rPr>
          <w:spacing w:val="-2"/>
          <w:sz w:val="23"/>
          <w:szCs w:val="23"/>
        </w:rPr>
        <w:t>g</w:t>
      </w:r>
      <w:r>
        <w:rPr>
          <w:spacing w:val="2"/>
          <w:sz w:val="23"/>
          <w:szCs w:val="23"/>
        </w:rPr>
        <w:t>a</w:t>
      </w:r>
      <w:r>
        <w:rPr>
          <w:spacing w:val="-2"/>
          <w:sz w:val="23"/>
          <w:szCs w:val="23"/>
        </w:rPr>
        <w:t>g</w:t>
      </w:r>
      <w:r>
        <w:rPr>
          <w:spacing w:val="2"/>
          <w:sz w:val="23"/>
          <w:szCs w:val="23"/>
        </w:rPr>
        <w:t>e</w:t>
      </w:r>
      <w:r>
        <w:rPr>
          <w:sz w:val="23"/>
          <w:szCs w:val="23"/>
        </w:rPr>
        <w:t>d</w:t>
      </w:r>
      <w:r>
        <w:rPr>
          <w:spacing w:val="8"/>
          <w:sz w:val="23"/>
          <w:szCs w:val="23"/>
        </w:rPr>
        <w:t xml:space="preserve"> </w:t>
      </w:r>
      <w:r>
        <w:rPr>
          <w:spacing w:val="2"/>
          <w:sz w:val="23"/>
          <w:szCs w:val="23"/>
        </w:rPr>
        <w:t>i</w:t>
      </w:r>
      <w:r>
        <w:rPr>
          <w:sz w:val="23"/>
          <w:szCs w:val="23"/>
        </w:rPr>
        <w:t>n</w:t>
      </w:r>
      <w:r>
        <w:rPr>
          <w:spacing w:val="2"/>
          <w:sz w:val="23"/>
          <w:szCs w:val="23"/>
        </w:rPr>
        <w:t xml:space="preserve"> </w:t>
      </w:r>
      <w:r>
        <w:rPr>
          <w:spacing w:val="-2"/>
          <w:sz w:val="23"/>
          <w:szCs w:val="23"/>
        </w:rPr>
        <w:t>s</w:t>
      </w:r>
      <w:r>
        <w:rPr>
          <w:spacing w:val="1"/>
          <w:sz w:val="23"/>
          <w:szCs w:val="23"/>
        </w:rPr>
        <w:t>u</w:t>
      </w:r>
      <w:r>
        <w:rPr>
          <w:sz w:val="23"/>
          <w:szCs w:val="23"/>
        </w:rPr>
        <w:t>ch</w:t>
      </w:r>
      <w:r>
        <w:rPr>
          <w:spacing w:val="4"/>
          <w:sz w:val="23"/>
          <w:szCs w:val="23"/>
        </w:rPr>
        <w:t xml:space="preserve"> </w:t>
      </w:r>
      <w:r>
        <w:rPr>
          <w:w w:val="101"/>
          <w:sz w:val="23"/>
          <w:szCs w:val="23"/>
        </w:rPr>
        <w:t>acti</w:t>
      </w:r>
      <w:r>
        <w:rPr>
          <w:spacing w:val="1"/>
          <w:w w:val="101"/>
          <w:sz w:val="23"/>
          <w:szCs w:val="23"/>
        </w:rPr>
        <w:t>v</w:t>
      </w:r>
      <w:r>
        <w:rPr>
          <w:w w:val="101"/>
          <w:sz w:val="23"/>
          <w:szCs w:val="23"/>
        </w:rPr>
        <w:t>i</w:t>
      </w:r>
      <w:r>
        <w:rPr>
          <w:spacing w:val="2"/>
          <w:w w:val="101"/>
          <w:sz w:val="23"/>
          <w:szCs w:val="23"/>
        </w:rPr>
        <w:t>t</w:t>
      </w:r>
      <w:r>
        <w:rPr>
          <w:w w:val="101"/>
          <w:sz w:val="23"/>
          <w:szCs w:val="23"/>
        </w:rPr>
        <w:t xml:space="preserve">y </w:t>
      </w:r>
      <w:r>
        <w:rPr>
          <w:sz w:val="23"/>
          <w:szCs w:val="23"/>
        </w:rPr>
        <w:t xml:space="preserve">as  a </w:t>
      </w:r>
      <w:r>
        <w:rPr>
          <w:spacing w:val="3"/>
          <w:sz w:val="23"/>
          <w:szCs w:val="23"/>
        </w:rPr>
        <w:t xml:space="preserve"> </w:t>
      </w:r>
      <w:r>
        <w:rPr>
          <w:spacing w:val="-2"/>
          <w:sz w:val="23"/>
          <w:szCs w:val="23"/>
        </w:rPr>
        <w:t>g</w:t>
      </w:r>
      <w:r>
        <w:rPr>
          <w:spacing w:val="-3"/>
          <w:sz w:val="23"/>
          <w:szCs w:val="23"/>
        </w:rPr>
        <w:t>a</w:t>
      </w:r>
      <w:r>
        <w:rPr>
          <w:spacing w:val="2"/>
          <w:sz w:val="23"/>
          <w:szCs w:val="23"/>
        </w:rPr>
        <w:t>i</w:t>
      </w:r>
      <w:r>
        <w:rPr>
          <w:spacing w:val="1"/>
          <w:sz w:val="23"/>
          <w:szCs w:val="23"/>
        </w:rPr>
        <w:t>n</w:t>
      </w:r>
      <w:r>
        <w:rPr>
          <w:spacing w:val="-1"/>
          <w:sz w:val="23"/>
          <w:szCs w:val="23"/>
        </w:rPr>
        <w:t>f</w:t>
      </w:r>
      <w:r>
        <w:rPr>
          <w:spacing w:val="1"/>
          <w:sz w:val="23"/>
          <w:szCs w:val="23"/>
        </w:rPr>
        <w:t>u</w:t>
      </w:r>
      <w:r>
        <w:rPr>
          <w:sz w:val="23"/>
          <w:szCs w:val="23"/>
        </w:rPr>
        <w:t xml:space="preserve">l </w:t>
      </w:r>
      <w:r>
        <w:rPr>
          <w:spacing w:val="7"/>
          <w:sz w:val="23"/>
          <w:szCs w:val="23"/>
        </w:rPr>
        <w:t xml:space="preserve"> </w:t>
      </w:r>
      <w:r>
        <w:rPr>
          <w:spacing w:val="1"/>
          <w:sz w:val="23"/>
          <w:szCs w:val="23"/>
        </w:rPr>
        <w:t>o</w:t>
      </w:r>
      <w:r>
        <w:rPr>
          <w:spacing w:val="-3"/>
          <w:sz w:val="23"/>
          <w:szCs w:val="23"/>
        </w:rPr>
        <w:t>c</w:t>
      </w:r>
      <w:r>
        <w:rPr>
          <w:sz w:val="23"/>
          <w:szCs w:val="23"/>
        </w:rPr>
        <w:t>c</w:t>
      </w:r>
      <w:r>
        <w:rPr>
          <w:spacing w:val="1"/>
          <w:sz w:val="23"/>
          <w:szCs w:val="23"/>
        </w:rPr>
        <w:t>u</w:t>
      </w:r>
      <w:r>
        <w:rPr>
          <w:spacing w:val="3"/>
          <w:sz w:val="23"/>
          <w:szCs w:val="23"/>
        </w:rPr>
        <w:t>p</w:t>
      </w:r>
      <w:r>
        <w:rPr>
          <w:spacing w:val="-3"/>
          <w:sz w:val="23"/>
          <w:szCs w:val="23"/>
        </w:rPr>
        <w:t>a</w:t>
      </w:r>
      <w:r>
        <w:rPr>
          <w:spacing w:val="2"/>
          <w:sz w:val="23"/>
          <w:szCs w:val="23"/>
        </w:rPr>
        <w:t>t</w:t>
      </w:r>
      <w:r>
        <w:rPr>
          <w:sz w:val="23"/>
          <w:szCs w:val="23"/>
        </w:rPr>
        <w:t>i</w:t>
      </w:r>
      <w:r>
        <w:rPr>
          <w:spacing w:val="1"/>
          <w:sz w:val="23"/>
          <w:szCs w:val="23"/>
        </w:rPr>
        <w:t>o</w:t>
      </w:r>
      <w:r>
        <w:rPr>
          <w:sz w:val="23"/>
          <w:szCs w:val="23"/>
        </w:rPr>
        <w:t xml:space="preserve">n </w:t>
      </w:r>
      <w:r>
        <w:rPr>
          <w:spacing w:val="8"/>
          <w:sz w:val="23"/>
          <w:szCs w:val="23"/>
        </w:rPr>
        <w:t xml:space="preserve"> </w:t>
      </w:r>
      <w:r>
        <w:rPr>
          <w:sz w:val="23"/>
          <w:szCs w:val="23"/>
        </w:rPr>
        <w:t>a</w:t>
      </w:r>
      <w:r>
        <w:rPr>
          <w:spacing w:val="-2"/>
          <w:sz w:val="23"/>
          <w:szCs w:val="23"/>
        </w:rPr>
        <w:t>n</w:t>
      </w:r>
      <w:r>
        <w:rPr>
          <w:sz w:val="23"/>
          <w:szCs w:val="23"/>
        </w:rPr>
        <w:t xml:space="preserve">d </w:t>
      </w:r>
      <w:r>
        <w:rPr>
          <w:spacing w:val="4"/>
          <w:sz w:val="23"/>
          <w:szCs w:val="23"/>
        </w:rPr>
        <w:t xml:space="preserve"> </w:t>
      </w:r>
      <w:r>
        <w:rPr>
          <w:spacing w:val="-1"/>
          <w:sz w:val="23"/>
          <w:szCs w:val="23"/>
        </w:rPr>
        <w:t>w</w:t>
      </w:r>
      <w:r>
        <w:rPr>
          <w:spacing w:val="-2"/>
          <w:sz w:val="23"/>
          <w:szCs w:val="23"/>
        </w:rPr>
        <w:t>h</w:t>
      </w:r>
      <w:r>
        <w:rPr>
          <w:sz w:val="23"/>
          <w:szCs w:val="23"/>
        </w:rPr>
        <w:t xml:space="preserve">o </w:t>
      </w:r>
      <w:r>
        <w:rPr>
          <w:spacing w:val="5"/>
          <w:sz w:val="23"/>
          <w:szCs w:val="23"/>
        </w:rPr>
        <w:t xml:space="preserve"> </w:t>
      </w:r>
      <w:r>
        <w:rPr>
          <w:spacing w:val="1"/>
          <w:sz w:val="23"/>
          <w:szCs w:val="23"/>
        </w:rPr>
        <w:t>d</w:t>
      </w:r>
      <w:r>
        <w:rPr>
          <w:sz w:val="23"/>
          <w:szCs w:val="23"/>
        </w:rPr>
        <w:t>e</w:t>
      </w:r>
      <w:r>
        <w:rPr>
          <w:spacing w:val="1"/>
          <w:sz w:val="23"/>
          <w:szCs w:val="23"/>
        </w:rPr>
        <w:t>vo</w:t>
      </w:r>
      <w:r>
        <w:rPr>
          <w:sz w:val="23"/>
          <w:szCs w:val="23"/>
        </w:rPr>
        <w:t xml:space="preserve">te </w:t>
      </w:r>
      <w:r>
        <w:rPr>
          <w:spacing w:val="3"/>
          <w:sz w:val="23"/>
          <w:szCs w:val="23"/>
        </w:rPr>
        <w:t xml:space="preserve"> </w:t>
      </w:r>
      <w:r>
        <w:rPr>
          <w:sz w:val="23"/>
          <w:szCs w:val="23"/>
        </w:rPr>
        <w:t xml:space="preserve">at </w:t>
      </w:r>
      <w:r>
        <w:rPr>
          <w:spacing w:val="2"/>
          <w:sz w:val="23"/>
          <w:szCs w:val="23"/>
        </w:rPr>
        <w:t xml:space="preserve"> le</w:t>
      </w:r>
      <w:r>
        <w:rPr>
          <w:sz w:val="23"/>
          <w:szCs w:val="23"/>
        </w:rPr>
        <w:t xml:space="preserve">ast </w:t>
      </w:r>
      <w:r>
        <w:rPr>
          <w:spacing w:val="4"/>
          <w:sz w:val="23"/>
          <w:szCs w:val="23"/>
        </w:rPr>
        <w:t xml:space="preserve"> </w:t>
      </w:r>
      <w:r>
        <w:rPr>
          <w:spacing w:val="-1"/>
          <w:sz w:val="23"/>
          <w:szCs w:val="23"/>
        </w:rPr>
        <w:t>f</w:t>
      </w:r>
      <w:r>
        <w:rPr>
          <w:sz w:val="23"/>
          <w:szCs w:val="23"/>
        </w:rPr>
        <w:t>i</w:t>
      </w:r>
      <w:r>
        <w:rPr>
          <w:spacing w:val="-1"/>
          <w:sz w:val="23"/>
          <w:szCs w:val="23"/>
        </w:rPr>
        <w:t>f</w:t>
      </w:r>
      <w:r>
        <w:rPr>
          <w:spacing w:val="2"/>
          <w:sz w:val="23"/>
          <w:szCs w:val="23"/>
        </w:rPr>
        <w:t>t</w:t>
      </w:r>
      <w:r>
        <w:rPr>
          <w:sz w:val="23"/>
          <w:szCs w:val="23"/>
        </w:rPr>
        <w:t xml:space="preserve">y </w:t>
      </w:r>
      <w:r>
        <w:rPr>
          <w:spacing w:val="2"/>
          <w:sz w:val="23"/>
          <w:szCs w:val="23"/>
        </w:rPr>
        <w:t xml:space="preserve"> </w:t>
      </w:r>
      <w:r>
        <w:rPr>
          <w:spacing w:val="-2"/>
          <w:w w:val="101"/>
          <w:sz w:val="23"/>
          <w:szCs w:val="23"/>
        </w:rPr>
        <w:t>p</w:t>
      </w:r>
      <w:r>
        <w:rPr>
          <w:w w:val="101"/>
          <w:sz w:val="23"/>
          <w:szCs w:val="23"/>
        </w:rPr>
        <w:t>e</w:t>
      </w:r>
      <w:r>
        <w:rPr>
          <w:spacing w:val="1"/>
          <w:w w:val="101"/>
          <w:sz w:val="23"/>
          <w:szCs w:val="23"/>
        </w:rPr>
        <w:t>r</w:t>
      </w:r>
      <w:r>
        <w:rPr>
          <w:w w:val="101"/>
          <w:sz w:val="23"/>
          <w:szCs w:val="23"/>
        </w:rPr>
        <w:t>ce</w:t>
      </w:r>
      <w:r>
        <w:rPr>
          <w:spacing w:val="1"/>
          <w:w w:val="101"/>
          <w:sz w:val="23"/>
          <w:szCs w:val="23"/>
        </w:rPr>
        <w:t>n</w:t>
      </w:r>
      <w:r>
        <w:rPr>
          <w:w w:val="101"/>
          <w:sz w:val="23"/>
          <w:szCs w:val="23"/>
        </w:rPr>
        <w:t xml:space="preserve">t </w:t>
      </w:r>
      <w:r>
        <w:rPr>
          <w:spacing w:val="-1"/>
          <w:sz w:val="23"/>
          <w:szCs w:val="23"/>
        </w:rPr>
        <w:t>(</w:t>
      </w:r>
      <w:r>
        <w:rPr>
          <w:spacing w:val="1"/>
          <w:sz w:val="23"/>
          <w:szCs w:val="23"/>
        </w:rPr>
        <w:t>5</w:t>
      </w:r>
      <w:r>
        <w:rPr>
          <w:spacing w:val="-2"/>
          <w:sz w:val="23"/>
          <w:szCs w:val="23"/>
        </w:rPr>
        <w:t>0</w:t>
      </w:r>
      <w:r>
        <w:rPr>
          <w:sz w:val="23"/>
          <w:szCs w:val="23"/>
        </w:rPr>
        <w:t>%)</w:t>
      </w:r>
      <w:r>
        <w:rPr>
          <w:spacing w:val="29"/>
          <w:sz w:val="23"/>
          <w:szCs w:val="23"/>
        </w:rPr>
        <w:t xml:space="preserve"> </w:t>
      </w:r>
      <w:r>
        <w:rPr>
          <w:spacing w:val="1"/>
          <w:sz w:val="23"/>
          <w:szCs w:val="23"/>
        </w:rPr>
        <w:t>o</w:t>
      </w:r>
      <w:r>
        <w:rPr>
          <w:sz w:val="23"/>
          <w:szCs w:val="23"/>
        </w:rPr>
        <w:t>f</w:t>
      </w:r>
      <w:r>
        <w:rPr>
          <w:spacing w:val="25"/>
          <w:sz w:val="23"/>
          <w:szCs w:val="23"/>
        </w:rPr>
        <w:t xml:space="preserve"> </w:t>
      </w:r>
      <w:r>
        <w:rPr>
          <w:spacing w:val="2"/>
          <w:sz w:val="23"/>
          <w:szCs w:val="23"/>
        </w:rPr>
        <w:t>t</w:t>
      </w:r>
      <w:r>
        <w:rPr>
          <w:spacing w:val="-2"/>
          <w:sz w:val="23"/>
          <w:szCs w:val="23"/>
        </w:rPr>
        <w:t>h</w:t>
      </w:r>
      <w:r>
        <w:rPr>
          <w:sz w:val="23"/>
          <w:szCs w:val="23"/>
        </w:rPr>
        <w:t>eir</w:t>
      </w:r>
      <w:r>
        <w:rPr>
          <w:spacing w:val="27"/>
          <w:sz w:val="23"/>
          <w:szCs w:val="23"/>
        </w:rPr>
        <w:t xml:space="preserve"> </w:t>
      </w:r>
      <w:r>
        <w:rPr>
          <w:spacing w:val="1"/>
          <w:sz w:val="23"/>
          <w:szCs w:val="23"/>
        </w:rPr>
        <w:t>d</w:t>
      </w:r>
      <w:r>
        <w:rPr>
          <w:sz w:val="23"/>
          <w:szCs w:val="23"/>
        </w:rPr>
        <w:t>ai</w:t>
      </w:r>
      <w:r>
        <w:rPr>
          <w:spacing w:val="2"/>
          <w:sz w:val="23"/>
          <w:szCs w:val="23"/>
        </w:rPr>
        <w:t>l</w:t>
      </w:r>
      <w:r>
        <w:rPr>
          <w:sz w:val="23"/>
          <w:szCs w:val="23"/>
        </w:rPr>
        <w:t>y</w:t>
      </w:r>
      <w:r>
        <w:rPr>
          <w:spacing w:val="25"/>
          <w:sz w:val="23"/>
          <w:szCs w:val="23"/>
        </w:rPr>
        <w:t xml:space="preserve"> </w:t>
      </w:r>
      <w:r>
        <w:rPr>
          <w:spacing w:val="-1"/>
          <w:sz w:val="23"/>
          <w:szCs w:val="23"/>
        </w:rPr>
        <w:t>w</w:t>
      </w:r>
      <w:r>
        <w:rPr>
          <w:spacing w:val="1"/>
          <w:sz w:val="23"/>
          <w:szCs w:val="23"/>
        </w:rPr>
        <w:t>or</w:t>
      </w:r>
      <w:r>
        <w:rPr>
          <w:spacing w:val="-2"/>
          <w:sz w:val="23"/>
          <w:szCs w:val="23"/>
        </w:rPr>
        <w:t>k</w:t>
      </w:r>
      <w:r>
        <w:rPr>
          <w:sz w:val="23"/>
          <w:szCs w:val="23"/>
        </w:rPr>
        <w:t>i</w:t>
      </w:r>
      <w:r>
        <w:rPr>
          <w:spacing w:val="3"/>
          <w:sz w:val="23"/>
          <w:szCs w:val="23"/>
        </w:rPr>
        <w:t>n</w:t>
      </w:r>
      <w:r>
        <w:rPr>
          <w:sz w:val="23"/>
          <w:szCs w:val="23"/>
        </w:rPr>
        <w:t>g</w:t>
      </w:r>
      <w:r>
        <w:rPr>
          <w:spacing w:val="26"/>
          <w:sz w:val="23"/>
          <w:szCs w:val="23"/>
        </w:rPr>
        <w:t xml:space="preserve"> </w:t>
      </w:r>
      <w:r>
        <w:rPr>
          <w:spacing w:val="1"/>
          <w:sz w:val="23"/>
          <w:szCs w:val="23"/>
        </w:rPr>
        <w:t>hour</w:t>
      </w:r>
      <w:r>
        <w:rPr>
          <w:sz w:val="23"/>
          <w:szCs w:val="23"/>
        </w:rPr>
        <w:t>s</w:t>
      </w:r>
      <w:r>
        <w:rPr>
          <w:spacing w:val="29"/>
          <w:sz w:val="23"/>
          <w:szCs w:val="23"/>
        </w:rPr>
        <w:t xml:space="preserve"> </w:t>
      </w:r>
      <w:r>
        <w:rPr>
          <w:sz w:val="23"/>
          <w:szCs w:val="23"/>
        </w:rPr>
        <w:t>in</w:t>
      </w:r>
      <w:r>
        <w:rPr>
          <w:spacing w:val="27"/>
          <w:sz w:val="23"/>
          <w:szCs w:val="23"/>
        </w:rPr>
        <w:t xml:space="preserve"> </w:t>
      </w:r>
      <w:r>
        <w:rPr>
          <w:spacing w:val="-2"/>
          <w:sz w:val="23"/>
          <w:szCs w:val="23"/>
        </w:rPr>
        <w:t>m</w:t>
      </w:r>
      <w:r>
        <w:rPr>
          <w:spacing w:val="-3"/>
          <w:sz w:val="23"/>
          <w:szCs w:val="23"/>
        </w:rPr>
        <w:t>a</w:t>
      </w:r>
      <w:r>
        <w:rPr>
          <w:spacing w:val="2"/>
          <w:sz w:val="23"/>
          <w:szCs w:val="23"/>
        </w:rPr>
        <w:t>t</w:t>
      </w:r>
      <w:r>
        <w:rPr>
          <w:sz w:val="23"/>
          <w:szCs w:val="23"/>
        </w:rPr>
        <w:t>te</w:t>
      </w:r>
      <w:r>
        <w:rPr>
          <w:spacing w:val="-1"/>
          <w:sz w:val="23"/>
          <w:szCs w:val="23"/>
        </w:rPr>
        <w:t>r</w:t>
      </w:r>
      <w:r>
        <w:rPr>
          <w:sz w:val="23"/>
          <w:szCs w:val="23"/>
        </w:rPr>
        <w:t>s</w:t>
      </w:r>
      <w:r>
        <w:rPr>
          <w:spacing w:val="31"/>
          <w:sz w:val="23"/>
          <w:szCs w:val="23"/>
        </w:rPr>
        <w:t xml:space="preserve"> </w:t>
      </w:r>
      <w:r>
        <w:rPr>
          <w:sz w:val="23"/>
          <w:szCs w:val="23"/>
        </w:rPr>
        <w:t>t</w:t>
      </w:r>
      <w:r>
        <w:rPr>
          <w:spacing w:val="1"/>
          <w:sz w:val="23"/>
          <w:szCs w:val="23"/>
        </w:rPr>
        <w:t>h</w:t>
      </w:r>
      <w:r>
        <w:rPr>
          <w:sz w:val="23"/>
          <w:szCs w:val="23"/>
        </w:rPr>
        <w:t>at</w:t>
      </w:r>
      <w:r>
        <w:rPr>
          <w:spacing w:val="27"/>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2"/>
          <w:sz w:val="23"/>
          <w:szCs w:val="23"/>
        </w:rPr>
        <w:t>l</w:t>
      </w:r>
      <w:r>
        <w:rPr>
          <w:sz w:val="23"/>
          <w:szCs w:val="23"/>
        </w:rPr>
        <w:t>y</w:t>
      </w:r>
      <w:r>
        <w:rPr>
          <w:spacing w:val="27"/>
          <w:sz w:val="23"/>
          <w:szCs w:val="23"/>
        </w:rPr>
        <w:t xml:space="preserve"> </w:t>
      </w:r>
      <w:r>
        <w:rPr>
          <w:spacing w:val="-1"/>
          <w:w w:val="101"/>
          <w:sz w:val="23"/>
          <w:szCs w:val="23"/>
        </w:rPr>
        <w:t>r</w:t>
      </w:r>
      <w:r>
        <w:rPr>
          <w:w w:val="101"/>
          <w:sz w:val="23"/>
          <w:szCs w:val="23"/>
        </w:rPr>
        <w:t>e</w:t>
      </w:r>
      <w:r>
        <w:rPr>
          <w:spacing w:val="2"/>
          <w:w w:val="101"/>
          <w:sz w:val="23"/>
          <w:szCs w:val="23"/>
        </w:rPr>
        <w:t>l</w:t>
      </w:r>
      <w:r>
        <w:rPr>
          <w:w w:val="101"/>
          <w:sz w:val="23"/>
          <w:szCs w:val="23"/>
        </w:rPr>
        <w:t>ate</w:t>
      </w:r>
    </w:p>
    <w:p w14:paraId="5C4C3AD0" w14:textId="77777777" w:rsidR="00343255" w:rsidRDefault="00343255">
      <w:pPr>
        <w:spacing w:line="200" w:lineRule="exact"/>
      </w:pPr>
    </w:p>
    <w:p w14:paraId="73791E4B" w14:textId="77777777" w:rsidR="00343255" w:rsidRDefault="00EB53DC">
      <w:pPr>
        <w:spacing w:before="33" w:line="248" w:lineRule="auto"/>
        <w:ind w:left="1474" w:right="796"/>
        <w:jc w:val="both"/>
        <w:rPr>
          <w:sz w:val="23"/>
          <w:szCs w:val="23"/>
        </w:rPr>
      </w:pPr>
      <w:r>
        <w:rPr>
          <w:sz w:val="23"/>
          <w:szCs w:val="23"/>
        </w:rPr>
        <w:t>to</w:t>
      </w:r>
      <w:r>
        <w:rPr>
          <w:spacing w:val="1"/>
          <w:sz w:val="23"/>
          <w:szCs w:val="23"/>
        </w:rPr>
        <w:t xml:space="preserve"> </w:t>
      </w:r>
      <w:r>
        <w:rPr>
          <w:sz w:val="23"/>
          <w:szCs w:val="23"/>
        </w:rPr>
        <w:t>t</w:t>
      </w:r>
      <w:r>
        <w:rPr>
          <w:spacing w:val="1"/>
          <w:sz w:val="23"/>
          <w:szCs w:val="23"/>
        </w:rPr>
        <w:t>h</w:t>
      </w:r>
      <w:r>
        <w:rPr>
          <w:sz w:val="23"/>
          <w:szCs w:val="23"/>
        </w:rPr>
        <w:t>e</w:t>
      </w:r>
      <w:r>
        <w:rPr>
          <w:spacing w:val="1"/>
          <w:sz w:val="23"/>
          <w:szCs w:val="23"/>
        </w:rPr>
        <w:t xml:space="preserve"> </w:t>
      </w:r>
      <w:r>
        <w:rPr>
          <w:sz w:val="23"/>
          <w:szCs w:val="23"/>
        </w:rPr>
        <w:t>a</w:t>
      </w:r>
      <w:r>
        <w:rPr>
          <w:spacing w:val="1"/>
          <w:sz w:val="23"/>
          <w:szCs w:val="23"/>
        </w:rPr>
        <w:t>d</w:t>
      </w:r>
      <w:r>
        <w:rPr>
          <w:spacing w:val="-4"/>
          <w:sz w:val="23"/>
          <w:szCs w:val="23"/>
        </w:rPr>
        <w:t>m</w:t>
      </w:r>
      <w:r>
        <w:rPr>
          <w:spacing w:val="2"/>
          <w:sz w:val="23"/>
          <w:szCs w:val="23"/>
        </w:rPr>
        <w:t>i</w:t>
      </w:r>
      <w:r>
        <w:rPr>
          <w:spacing w:val="-2"/>
          <w:sz w:val="23"/>
          <w:szCs w:val="23"/>
        </w:rPr>
        <w:t>n</w:t>
      </w:r>
      <w:r>
        <w:rPr>
          <w:spacing w:val="2"/>
          <w:sz w:val="23"/>
          <w:szCs w:val="23"/>
        </w:rPr>
        <w:t>i</w:t>
      </w:r>
      <w:r>
        <w:rPr>
          <w:sz w:val="23"/>
          <w:szCs w:val="23"/>
        </w:rPr>
        <w:t>st</w:t>
      </w:r>
      <w:r>
        <w:rPr>
          <w:spacing w:val="-1"/>
          <w:sz w:val="23"/>
          <w:szCs w:val="23"/>
        </w:rPr>
        <w:t>r</w:t>
      </w:r>
      <w:r>
        <w:rPr>
          <w:sz w:val="23"/>
          <w:szCs w:val="23"/>
        </w:rPr>
        <w:t>ati</w:t>
      </w:r>
      <w:r>
        <w:rPr>
          <w:spacing w:val="1"/>
          <w:sz w:val="23"/>
          <w:szCs w:val="23"/>
        </w:rPr>
        <w:t>on</w:t>
      </w:r>
      <w:r>
        <w:rPr>
          <w:sz w:val="23"/>
          <w:szCs w:val="23"/>
        </w:rPr>
        <w:t>/</w:t>
      </w:r>
      <w:r>
        <w:rPr>
          <w:spacing w:val="1"/>
          <w:sz w:val="23"/>
          <w:szCs w:val="23"/>
        </w:rPr>
        <w:t>m</w:t>
      </w:r>
      <w:r>
        <w:rPr>
          <w:spacing w:val="2"/>
          <w:sz w:val="23"/>
          <w:szCs w:val="23"/>
        </w:rPr>
        <w:t>a</w:t>
      </w:r>
      <w:r>
        <w:rPr>
          <w:spacing w:val="-2"/>
          <w:sz w:val="23"/>
          <w:szCs w:val="23"/>
        </w:rPr>
        <w:t>n</w:t>
      </w:r>
      <w:r>
        <w:rPr>
          <w:spacing w:val="2"/>
          <w:sz w:val="23"/>
          <w:szCs w:val="23"/>
        </w:rPr>
        <w:t>a</w:t>
      </w:r>
      <w:r>
        <w:rPr>
          <w:spacing w:val="-2"/>
          <w:sz w:val="23"/>
          <w:szCs w:val="23"/>
        </w:rPr>
        <w:t>g</w:t>
      </w:r>
      <w:r>
        <w:rPr>
          <w:spacing w:val="2"/>
          <w:sz w:val="23"/>
          <w:szCs w:val="23"/>
        </w:rPr>
        <w:t>e</w:t>
      </w:r>
      <w:r>
        <w:rPr>
          <w:spacing w:val="-2"/>
          <w:sz w:val="23"/>
          <w:szCs w:val="23"/>
        </w:rPr>
        <w:t>m</w:t>
      </w:r>
      <w:r>
        <w:rPr>
          <w:spacing w:val="-3"/>
          <w:sz w:val="23"/>
          <w:szCs w:val="23"/>
        </w:rPr>
        <w:t>e</w:t>
      </w:r>
      <w:r>
        <w:rPr>
          <w:spacing w:val="1"/>
          <w:sz w:val="23"/>
          <w:szCs w:val="23"/>
        </w:rPr>
        <w:t>n</w:t>
      </w:r>
      <w:r>
        <w:rPr>
          <w:sz w:val="23"/>
          <w:szCs w:val="23"/>
        </w:rPr>
        <w:t>t</w:t>
      </w:r>
      <w:r>
        <w:rPr>
          <w:spacing w:val="24"/>
          <w:sz w:val="23"/>
          <w:szCs w:val="23"/>
        </w:rPr>
        <w:t xml:space="preserve"> </w:t>
      </w:r>
      <w:r>
        <w:rPr>
          <w:spacing w:val="1"/>
          <w:sz w:val="23"/>
          <w:szCs w:val="23"/>
        </w:rPr>
        <w:t>o</w:t>
      </w:r>
      <w:r>
        <w:rPr>
          <w:sz w:val="23"/>
          <w:szCs w:val="23"/>
        </w:rPr>
        <w:t>f an</w:t>
      </w:r>
      <w:r>
        <w:rPr>
          <w:spacing w:val="4"/>
          <w:sz w:val="23"/>
          <w:szCs w:val="23"/>
        </w:rPr>
        <w:t xml:space="preserve"> </w:t>
      </w:r>
      <w:r>
        <w:rPr>
          <w:sz w:val="23"/>
          <w:szCs w:val="23"/>
        </w:rPr>
        <w:t>ai</w:t>
      </w:r>
      <w:r>
        <w:rPr>
          <w:spacing w:val="-1"/>
          <w:sz w:val="23"/>
          <w:szCs w:val="23"/>
        </w:rPr>
        <w:t>r</w:t>
      </w:r>
      <w:r>
        <w:rPr>
          <w:spacing w:val="1"/>
          <w:sz w:val="23"/>
          <w:szCs w:val="23"/>
        </w:rPr>
        <w:t>po</w:t>
      </w:r>
      <w:r>
        <w:rPr>
          <w:spacing w:val="-1"/>
          <w:sz w:val="23"/>
          <w:szCs w:val="23"/>
        </w:rPr>
        <w:t>r</w:t>
      </w:r>
      <w:r>
        <w:rPr>
          <w:sz w:val="23"/>
          <w:szCs w:val="23"/>
        </w:rPr>
        <w:t>t,</w:t>
      </w:r>
      <w:r>
        <w:rPr>
          <w:spacing w:val="5"/>
          <w:sz w:val="23"/>
          <w:szCs w:val="23"/>
        </w:rPr>
        <w:t xml:space="preserve"> i</w:t>
      </w:r>
      <w:r>
        <w:rPr>
          <w:spacing w:val="-2"/>
          <w:sz w:val="23"/>
          <w:szCs w:val="23"/>
        </w:rPr>
        <w:t>n</w:t>
      </w:r>
      <w:r>
        <w:rPr>
          <w:sz w:val="23"/>
          <w:szCs w:val="23"/>
        </w:rPr>
        <w:t>cl</w:t>
      </w:r>
      <w:r>
        <w:rPr>
          <w:spacing w:val="1"/>
          <w:sz w:val="23"/>
          <w:szCs w:val="23"/>
        </w:rPr>
        <w:t>ud</w:t>
      </w:r>
      <w:r>
        <w:rPr>
          <w:sz w:val="23"/>
          <w:szCs w:val="23"/>
        </w:rPr>
        <w:t>i</w:t>
      </w:r>
      <w:r>
        <w:rPr>
          <w:spacing w:val="3"/>
          <w:sz w:val="23"/>
          <w:szCs w:val="23"/>
        </w:rPr>
        <w:t>n</w:t>
      </w:r>
      <w:r>
        <w:rPr>
          <w:sz w:val="23"/>
          <w:szCs w:val="23"/>
        </w:rPr>
        <w:t>g</w:t>
      </w:r>
      <w:r>
        <w:rPr>
          <w:spacing w:val="4"/>
          <w:sz w:val="23"/>
          <w:szCs w:val="23"/>
        </w:rPr>
        <w:t xml:space="preserve"> </w:t>
      </w:r>
      <w:r>
        <w:rPr>
          <w:spacing w:val="-2"/>
          <w:sz w:val="23"/>
          <w:szCs w:val="23"/>
        </w:rPr>
        <w:t>b</w:t>
      </w:r>
      <w:r>
        <w:rPr>
          <w:spacing w:val="1"/>
          <w:sz w:val="23"/>
          <w:szCs w:val="23"/>
        </w:rPr>
        <w:t>u</w:t>
      </w:r>
      <w:r>
        <w:rPr>
          <w:sz w:val="23"/>
          <w:szCs w:val="23"/>
        </w:rPr>
        <w:t>t</w:t>
      </w:r>
      <w:r>
        <w:rPr>
          <w:spacing w:val="1"/>
          <w:sz w:val="23"/>
          <w:szCs w:val="23"/>
        </w:rPr>
        <w:t xml:space="preserve"> </w:t>
      </w:r>
      <w:r>
        <w:rPr>
          <w:spacing w:val="1"/>
          <w:w w:val="101"/>
          <w:sz w:val="23"/>
          <w:szCs w:val="23"/>
        </w:rPr>
        <w:t>no</w:t>
      </w:r>
      <w:r>
        <w:rPr>
          <w:w w:val="101"/>
          <w:sz w:val="23"/>
          <w:szCs w:val="23"/>
        </w:rPr>
        <w:t xml:space="preserve">t </w:t>
      </w:r>
      <w:r>
        <w:rPr>
          <w:sz w:val="23"/>
          <w:szCs w:val="23"/>
        </w:rPr>
        <w:t>l</w:t>
      </w:r>
      <w:r>
        <w:rPr>
          <w:spacing w:val="2"/>
          <w:sz w:val="23"/>
          <w:szCs w:val="23"/>
        </w:rPr>
        <w:t>i</w:t>
      </w:r>
      <w:r>
        <w:rPr>
          <w:spacing w:val="-4"/>
          <w:sz w:val="23"/>
          <w:szCs w:val="23"/>
        </w:rPr>
        <w:t>m</w:t>
      </w:r>
      <w:r>
        <w:rPr>
          <w:spacing w:val="2"/>
          <w:sz w:val="23"/>
          <w:szCs w:val="23"/>
        </w:rPr>
        <w:t>i</w:t>
      </w:r>
      <w:r>
        <w:rPr>
          <w:sz w:val="23"/>
          <w:szCs w:val="23"/>
        </w:rPr>
        <w:t>ted</w:t>
      </w:r>
      <w:r>
        <w:rPr>
          <w:spacing w:val="8"/>
          <w:sz w:val="23"/>
          <w:szCs w:val="23"/>
        </w:rPr>
        <w:t xml:space="preserve"> </w:t>
      </w:r>
      <w:r>
        <w:rPr>
          <w:w w:val="101"/>
          <w:sz w:val="23"/>
          <w:szCs w:val="23"/>
        </w:rPr>
        <w:t>t</w:t>
      </w:r>
      <w:r>
        <w:rPr>
          <w:spacing w:val="1"/>
          <w:w w:val="101"/>
          <w:sz w:val="23"/>
          <w:szCs w:val="23"/>
        </w:rPr>
        <w:t>o</w:t>
      </w:r>
      <w:r>
        <w:rPr>
          <w:w w:val="101"/>
          <w:sz w:val="23"/>
          <w:szCs w:val="23"/>
        </w:rPr>
        <w:t>:</w:t>
      </w:r>
    </w:p>
    <w:p w14:paraId="088C1032" w14:textId="77777777" w:rsidR="00343255" w:rsidRDefault="00343255">
      <w:pPr>
        <w:spacing w:before="1" w:line="280" w:lineRule="exact"/>
        <w:rPr>
          <w:sz w:val="28"/>
          <w:szCs w:val="28"/>
        </w:rPr>
      </w:pPr>
    </w:p>
    <w:p w14:paraId="005605D7" w14:textId="77777777" w:rsidR="00343255" w:rsidRDefault="00EB53DC">
      <w:pPr>
        <w:spacing w:line="240" w:lineRule="exact"/>
        <w:ind w:left="1999" w:right="1687" w:hanging="526"/>
        <w:rPr>
          <w:sz w:val="23"/>
          <w:szCs w:val="23"/>
        </w:rPr>
      </w:pPr>
      <w:r>
        <w:rPr>
          <w:spacing w:val="-1"/>
          <w:sz w:val="23"/>
          <w:szCs w:val="23"/>
        </w:rPr>
        <w:t>(</w:t>
      </w:r>
      <w:r>
        <w:rPr>
          <w:spacing w:val="1"/>
          <w:sz w:val="23"/>
          <w:szCs w:val="23"/>
        </w:rPr>
        <w:t>1</w:t>
      </w:r>
      <w:r>
        <w:rPr>
          <w:sz w:val="23"/>
          <w:szCs w:val="23"/>
        </w:rPr>
        <w:t xml:space="preserve">)   </w:t>
      </w:r>
      <w:r>
        <w:rPr>
          <w:spacing w:val="26"/>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2"/>
          <w:sz w:val="23"/>
          <w:szCs w:val="23"/>
        </w:rPr>
        <w:t>i</w:t>
      </w:r>
      <w:r>
        <w:rPr>
          <w:spacing w:val="1"/>
          <w:sz w:val="23"/>
          <w:szCs w:val="23"/>
        </w:rPr>
        <w:t>n</w:t>
      </w:r>
      <w:r>
        <w:rPr>
          <w:sz w:val="23"/>
          <w:szCs w:val="23"/>
        </w:rPr>
        <w:t>g</w:t>
      </w:r>
      <w:r>
        <w:rPr>
          <w:spacing w:val="8"/>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w</w:t>
      </w:r>
      <w:r>
        <w:rPr>
          <w:spacing w:val="1"/>
          <w:sz w:val="23"/>
          <w:szCs w:val="23"/>
        </w:rPr>
        <w:t>or</w:t>
      </w:r>
      <w:r>
        <w:rPr>
          <w:sz w:val="23"/>
          <w:szCs w:val="23"/>
        </w:rPr>
        <w:t>k</w:t>
      </w:r>
      <w:r>
        <w:rPr>
          <w:spacing w:val="4"/>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tw</w:t>
      </w:r>
      <w:r>
        <w:rPr>
          <w:sz w:val="23"/>
          <w:szCs w:val="23"/>
        </w:rPr>
        <w:t>o</w:t>
      </w:r>
      <w:r>
        <w:rPr>
          <w:spacing w:val="4"/>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mo</w:t>
      </w:r>
      <w:r>
        <w:rPr>
          <w:spacing w:val="1"/>
          <w:sz w:val="23"/>
          <w:szCs w:val="23"/>
        </w:rPr>
        <w:t>r</w:t>
      </w:r>
      <w:r>
        <w:rPr>
          <w:sz w:val="23"/>
          <w:szCs w:val="23"/>
        </w:rPr>
        <w:t>e</w:t>
      </w:r>
      <w:r>
        <w:rPr>
          <w:spacing w:val="7"/>
          <w:sz w:val="23"/>
          <w:szCs w:val="23"/>
        </w:rPr>
        <w:t xml:space="preserve"> </w:t>
      </w:r>
      <w:r>
        <w:rPr>
          <w:spacing w:val="-2"/>
          <w:sz w:val="23"/>
          <w:szCs w:val="23"/>
        </w:rPr>
        <w:t>o</w:t>
      </w:r>
      <w:r>
        <w:rPr>
          <w:spacing w:val="2"/>
          <w:sz w:val="23"/>
          <w:szCs w:val="23"/>
        </w:rPr>
        <w:t>t</w:t>
      </w:r>
      <w:r>
        <w:rPr>
          <w:spacing w:val="-2"/>
          <w:sz w:val="23"/>
          <w:szCs w:val="23"/>
        </w:rPr>
        <w:t>h</w:t>
      </w:r>
      <w:r>
        <w:rPr>
          <w:sz w:val="23"/>
          <w:szCs w:val="23"/>
        </w:rPr>
        <w:t>er</w:t>
      </w:r>
      <w:r>
        <w:rPr>
          <w:spacing w:val="7"/>
          <w:sz w:val="23"/>
          <w:szCs w:val="23"/>
        </w:rPr>
        <w:t xml:space="preserve"> </w:t>
      </w:r>
      <w:r>
        <w:rPr>
          <w:w w:val="101"/>
          <w:sz w:val="23"/>
          <w:szCs w:val="23"/>
        </w:rPr>
        <w:t>e</w:t>
      </w:r>
      <w:r>
        <w:rPr>
          <w:spacing w:val="-2"/>
          <w:w w:val="101"/>
          <w:sz w:val="23"/>
          <w:szCs w:val="23"/>
        </w:rPr>
        <w:t>m</w:t>
      </w:r>
      <w:r>
        <w:rPr>
          <w:spacing w:val="1"/>
          <w:w w:val="101"/>
          <w:sz w:val="23"/>
          <w:szCs w:val="23"/>
        </w:rPr>
        <w:t>p</w:t>
      </w:r>
      <w:r>
        <w:rPr>
          <w:w w:val="101"/>
          <w:sz w:val="23"/>
          <w:szCs w:val="23"/>
        </w:rPr>
        <w:t>l</w:t>
      </w:r>
      <w:r>
        <w:rPr>
          <w:spacing w:val="6"/>
          <w:w w:val="101"/>
          <w:sz w:val="23"/>
          <w:szCs w:val="23"/>
        </w:rPr>
        <w:t>o</w:t>
      </w:r>
      <w:r>
        <w:rPr>
          <w:spacing w:val="-4"/>
          <w:w w:val="101"/>
          <w:sz w:val="23"/>
          <w:szCs w:val="23"/>
        </w:rPr>
        <w:t>y</w:t>
      </w:r>
      <w:r>
        <w:rPr>
          <w:spacing w:val="2"/>
          <w:w w:val="101"/>
          <w:sz w:val="23"/>
          <w:szCs w:val="23"/>
        </w:rPr>
        <w:t>e</w:t>
      </w:r>
      <w:r>
        <w:rPr>
          <w:w w:val="101"/>
          <w:sz w:val="23"/>
          <w:szCs w:val="23"/>
        </w:rPr>
        <w:t>es</w:t>
      </w:r>
      <w:r w:rsidR="004B7F2A">
        <w:rPr>
          <w:w w:val="101"/>
          <w:sz w:val="23"/>
          <w:szCs w:val="23"/>
        </w:rPr>
        <w:t>, contractors</w:t>
      </w:r>
      <w:r>
        <w:rPr>
          <w:w w:val="101"/>
          <w:sz w:val="23"/>
          <w:szCs w:val="23"/>
        </w:rPr>
        <w:t xml:space="preserve"> </w:t>
      </w:r>
      <w:r>
        <w:rPr>
          <w:spacing w:val="1"/>
          <w:sz w:val="23"/>
          <w:szCs w:val="23"/>
        </w:rPr>
        <w:t>o</w:t>
      </w:r>
      <w:r>
        <w:rPr>
          <w:sz w:val="23"/>
          <w:szCs w:val="23"/>
        </w:rPr>
        <w:t>r</w:t>
      </w:r>
      <w:r>
        <w:rPr>
          <w:spacing w:val="1"/>
          <w:sz w:val="23"/>
          <w:szCs w:val="23"/>
        </w:rPr>
        <w:t xml:space="preserve"> </w:t>
      </w:r>
      <w:r>
        <w:rPr>
          <w:spacing w:val="1"/>
          <w:w w:val="101"/>
          <w:sz w:val="23"/>
          <w:szCs w:val="23"/>
        </w:rPr>
        <w:t>p</w:t>
      </w:r>
      <w:r>
        <w:rPr>
          <w:w w:val="101"/>
          <w:sz w:val="23"/>
          <w:szCs w:val="23"/>
        </w:rPr>
        <w:t>e</w:t>
      </w:r>
      <w:r>
        <w:rPr>
          <w:spacing w:val="-1"/>
          <w:w w:val="101"/>
          <w:sz w:val="23"/>
          <w:szCs w:val="23"/>
        </w:rPr>
        <w:t>r</w:t>
      </w:r>
      <w:r>
        <w:rPr>
          <w:w w:val="101"/>
          <w:sz w:val="23"/>
          <w:szCs w:val="23"/>
        </w:rPr>
        <w:t>s</w:t>
      </w:r>
      <w:r>
        <w:rPr>
          <w:spacing w:val="-2"/>
          <w:w w:val="101"/>
          <w:sz w:val="23"/>
          <w:szCs w:val="23"/>
        </w:rPr>
        <w:t>o</w:t>
      </w:r>
      <w:r>
        <w:rPr>
          <w:spacing w:val="1"/>
          <w:w w:val="101"/>
          <w:sz w:val="23"/>
          <w:szCs w:val="23"/>
        </w:rPr>
        <w:t>n</w:t>
      </w:r>
      <w:r>
        <w:rPr>
          <w:w w:val="101"/>
          <w:sz w:val="23"/>
          <w:szCs w:val="23"/>
        </w:rPr>
        <w:t>s;</w:t>
      </w:r>
    </w:p>
    <w:p w14:paraId="7F2ABB01" w14:textId="77777777" w:rsidR="00343255" w:rsidRDefault="00343255">
      <w:pPr>
        <w:spacing w:before="5" w:line="280" w:lineRule="exact"/>
        <w:rPr>
          <w:sz w:val="28"/>
          <w:szCs w:val="28"/>
        </w:rPr>
      </w:pPr>
    </w:p>
    <w:p w14:paraId="25551485" w14:textId="77777777" w:rsidR="00343255" w:rsidRDefault="00EB53DC">
      <w:pPr>
        <w:spacing w:line="257" w:lineRule="auto"/>
        <w:ind w:left="1999" w:right="1773" w:hanging="526"/>
        <w:rPr>
          <w:sz w:val="23"/>
          <w:szCs w:val="23"/>
        </w:rPr>
      </w:pPr>
      <w:r>
        <w:rPr>
          <w:spacing w:val="-1"/>
          <w:sz w:val="23"/>
          <w:szCs w:val="23"/>
        </w:rPr>
        <w:t>(</w:t>
      </w:r>
      <w:r>
        <w:rPr>
          <w:spacing w:val="1"/>
          <w:sz w:val="23"/>
          <w:szCs w:val="23"/>
        </w:rPr>
        <w:t>2</w:t>
      </w:r>
      <w:r>
        <w:rPr>
          <w:sz w:val="23"/>
          <w:szCs w:val="23"/>
        </w:rPr>
        <w:t xml:space="preserve">)   </w:t>
      </w:r>
      <w:r>
        <w:rPr>
          <w:spacing w:val="26"/>
          <w:sz w:val="23"/>
          <w:szCs w:val="23"/>
        </w:rPr>
        <w:t xml:space="preserve"> </w:t>
      </w:r>
      <w:r>
        <w:rPr>
          <w:spacing w:val="-1"/>
          <w:sz w:val="23"/>
          <w:szCs w:val="23"/>
        </w:rPr>
        <w:t>H</w:t>
      </w:r>
      <w:r>
        <w:rPr>
          <w:sz w:val="23"/>
          <w:szCs w:val="23"/>
        </w:rPr>
        <w:t>i</w:t>
      </w:r>
      <w:r>
        <w:rPr>
          <w:spacing w:val="-1"/>
          <w:sz w:val="23"/>
          <w:szCs w:val="23"/>
        </w:rPr>
        <w:t>r</w:t>
      </w:r>
      <w:r>
        <w:rPr>
          <w:spacing w:val="2"/>
          <w:sz w:val="23"/>
          <w:szCs w:val="23"/>
        </w:rPr>
        <w:t>i</w:t>
      </w:r>
      <w:r>
        <w:rPr>
          <w:spacing w:val="1"/>
          <w:sz w:val="23"/>
          <w:szCs w:val="23"/>
        </w:rPr>
        <w:t>n</w:t>
      </w:r>
      <w:r>
        <w:rPr>
          <w:sz w:val="23"/>
          <w:szCs w:val="23"/>
        </w:rPr>
        <w:t>g</w:t>
      </w:r>
      <w:r>
        <w:rPr>
          <w:spacing w:val="2"/>
          <w:sz w:val="23"/>
          <w:szCs w:val="23"/>
        </w:rPr>
        <w:t xml:space="preserve"> </w:t>
      </w:r>
      <w:r>
        <w:rPr>
          <w:spacing w:val="1"/>
          <w:sz w:val="23"/>
          <w:szCs w:val="23"/>
        </w:rPr>
        <w:t>o</w:t>
      </w:r>
      <w:r>
        <w:rPr>
          <w:sz w:val="23"/>
          <w:szCs w:val="23"/>
        </w:rPr>
        <w:t>r</w:t>
      </w:r>
      <w:r>
        <w:rPr>
          <w:spacing w:val="6"/>
          <w:sz w:val="23"/>
          <w:szCs w:val="23"/>
        </w:rPr>
        <w:t xml:space="preserve"> </w:t>
      </w:r>
      <w:r>
        <w:rPr>
          <w:spacing w:val="-1"/>
          <w:sz w:val="23"/>
          <w:szCs w:val="23"/>
        </w:rPr>
        <w:t>f</w:t>
      </w:r>
      <w:r>
        <w:rPr>
          <w:sz w:val="23"/>
          <w:szCs w:val="23"/>
        </w:rPr>
        <w:t>i</w:t>
      </w:r>
      <w:r>
        <w:rPr>
          <w:spacing w:val="-1"/>
          <w:sz w:val="23"/>
          <w:szCs w:val="23"/>
        </w:rPr>
        <w:t>r</w:t>
      </w:r>
      <w:r>
        <w:rPr>
          <w:sz w:val="23"/>
          <w:szCs w:val="23"/>
        </w:rPr>
        <w:t>i</w:t>
      </w:r>
      <w:r>
        <w:rPr>
          <w:spacing w:val="3"/>
          <w:sz w:val="23"/>
          <w:szCs w:val="23"/>
        </w:rPr>
        <w:t>n</w:t>
      </w:r>
      <w:r>
        <w:rPr>
          <w:sz w:val="23"/>
          <w:szCs w:val="23"/>
        </w:rPr>
        <w:t>g</w:t>
      </w:r>
      <w:r>
        <w:rPr>
          <w:spacing w:val="4"/>
          <w:sz w:val="23"/>
          <w:szCs w:val="23"/>
        </w:rPr>
        <w:t xml:space="preserve"> </w:t>
      </w:r>
      <w:r>
        <w:rPr>
          <w:spacing w:val="1"/>
          <w:sz w:val="23"/>
          <w:szCs w:val="23"/>
        </w:rPr>
        <w:t>o</w:t>
      </w:r>
      <w:r>
        <w:rPr>
          <w:sz w:val="23"/>
          <w:szCs w:val="23"/>
        </w:rPr>
        <w:t>t</w:t>
      </w:r>
      <w:r>
        <w:rPr>
          <w:spacing w:val="1"/>
          <w:sz w:val="23"/>
          <w:szCs w:val="23"/>
        </w:rPr>
        <w:t>h</w:t>
      </w:r>
      <w:r>
        <w:rPr>
          <w:spacing w:val="-3"/>
          <w:sz w:val="23"/>
          <w:szCs w:val="23"/>
        </w:rPr>
        <w:t>e</w:t>
      </w:r>
      <w:r>
        <w:rPr>
          <w:sz w:val="23"/>
          <w:szCs w:val="23"/>
        </w:rPr>
        <w:t>r</w:t>
      </w:r>
      <w:r>
        <w:rPr>
          <w:spacing w:val="7"/>
          <w:sz w:val="23"/>
          <w:szCs w:val="23"/>
        </w:rPr>
        <w:t xml:space="preserve"> </w:t>
      </w:r>
      <w:r>
        <w:rPr>
          <w:spacing w:val="2"/>
          <w:sz w:val="23"/>
          <w:szCs w:val="23"/>
        </w:rPr>
        <w:t>e</w:t>
      </w:r>
      <w:r>
        <w:rPr>
          <w:spacing w:val="1"/>
          <w:sz w:val="23"/>
          <w:szCs w:val="23"/>
        </w:rPr>
        <w:t>m</w:t>
      </w:r>
      <w:r>
        <w:rPr>
          <w:spacing w:val="-2"/>
          <w:sz w:val="23"/>
          <w:szCs w:val="23"/>
        </w:rPr>
        <w:t>p</w:t>
      </w:r>
      <w:r>
        <w:rPr>
          <w:sz w:val="23"/>
          <w:szCs w:val="23"/>
        </w:rPr>
        <w:t>l</w:t>
      </w:r>
      <w:r>
        <w:rPr>
          <w:spacing w:val="3"/>
          <w:sz w:val="23"/>
          <w:szCs w:val="23"/>
        </w:rPr>
        <w:t>o</w:t>
      </w:r>
      <w:r>
        <w:rPr>
          <w:spacing w:val="-4"/>
          <w:sz w:val="23"/>
          <w:szCs w:val="23"/>
        </w:rPr>
        <w:t>y</w:t>
      </w:r>
      <w:r>
        <w:rPr>
          <w:spacing w:val="2"/>
          <w:sz w:val="23"/>
          <w:szCs w:val="23"/>
        </w:rPr>
        <w:t>e</w:t>
      </w:r>
      <w:r>
        <w:rPr>
          <w:spacing w:val="-3"/>
          <w:sz w:val="23"/>
          <w:szCs w:val="23"/>
        </w:rPr>
        <w:t>e</w:t>
      </w:r>
      <w:r>
        <w:rPr>
          <w:sz w:val="23"/>
          <w:szCs w:val="23"/>
        </w:rPr>
        <w:t>s</w:t>
      </w:r>
      <w:r w:rsidR="004B7F2A">
        <w:rPr>
          <w:sz w:val="23"/>
          <w:szCs w:val="23"/>
        </w:rPr>
        <w:t>, or contractors</w:t>
      </w:r>
      <w:r>
        <w:rPr>
          <w:spacing w:val="13"/>
          <w:sz w:val="23"/>
          <w:szCs w:val="23"/>
        </w:rPr>
        <w:t xml:space="preserve"> </w:t>
      </w:r>
      <w:r>
        <w:rPr>
          <w:spacing w:val="-2"/>
          <w:sz w:val="23"/>
          <w:szCs w:val="23"/>
        </w:rPr>
        <w:t>o</w:t>
      </w:r>
      <w:r>
        <w:rPr>
          <w:sz w:val="23"/>
          <w:szCs w:val="23"/>
        </w:rPr>
        <w:t>r</w:t>
      </w:r>
      <w:r>
        <w:rPr>
          <w:spacing w:val="6"/>
          <w:sz w:val="23"/>
          <w:szCs w:val="23"/>
        </w:rPr>
        <w:t xml:space="preserve"> </w:t>
      </w:r>
      <w:r>
        <w:rPr>
          <w:spacing w:val="-2"/>
          <w:w w:val="101"/>
          <w:sz w:val="23"/>
          <w:szCs w:val="23"/>
        </w:rPr>
        <w:t>m</w:t>
      </w:r>
      <w:r>
        <w:rPr>
          <w:spacing w:val="2"/>
          <w:w w:val="101"/>
          <w:sz w:val="23"/>
          <w:szCs w:val="23"/>
        </w:rPr>
        <w:t>a</w:t>
      </w:r>
      <w:r>
        <w:rPr>
          <w:spacing w:val="-4"/>
          <w:w w:val="101"/>
          <w:sz w:val="23"/>
          <w:szCs w:val="23"/>
        </w:rPr>
        <w:t>k</w:t>
      </w:r>
      <w:r>
        <w:rPr>
          <w:spacing w:val="2"/>
          <w:w w:val="101"/>
          <w:sz w:val="23"/>
          <w:szCs w:val="23"/>
        </w:rPr>
        <w:t>i</w:t>
      </w:r>
      <w:r>
        <w:rPr>
          <w:spacing w:val="1"/>
          <w:w w:val="101"/>
          <w:sz w:val="23"/>
          <w:szCs w:val="23"/>
        </w:rPr>
        <w:t>n</w:t>
      </w:r>
      <w:r>
        <w:rPr>
          <w:w w:val="101"/>
          <w:sz w:val="23"/>
          <w:szCs w:val="23"/>
        </w:rPr>
        <w:t xml:space="preserve">g </w:t>
      </w:r>
      <w:r>
        <w:rPr>
          <w:spacing w:val="-1"/>
          <w:sz w:val="23"/>
          <w:szCs w:val="23"/>
        </w:rPr>
        <w:t>r</w:t>
      </w:r>
      <w:r>
        <w:rPr>
          <w:sz w:val="23"/>
          <w:szCs w:val="23"/>
        </w:rPr>
        <w:t>ec</w:t>
      </w:r>
      <w:r>
        <w:rPr>
          <w:spacing w:val="1"/>
          <w:sz w:val="23"/>
          <w:szCs w:val="23"/>
        </w:rPr>
        <w:t>om</w:t>
      </w:r>
      <w:r>
        <w:rPr>
          <w:spacing w:val="-2"/>
          <w:sz w:val="23"/>
          <w:szCs w:val="23"/>
        </w:rPr>
        <w:t>m</w:t>
      </w:r>
      <w:r>
        <w:rPr>
          <w:sz w:val="23"/>
          <w:szCs w:val="23"/>
        </w:rPr>
        <w:t>e</w:t>
      </w:r>
      <w:r>
        <w:rPr>
          <w:spacing w:val="1"/>
          <w:sz w:val="23"/>
          <w:szCs w:val="23"/>
        </w:rPr>
        <w:t>n</w:t>
      </w:r>
      <w:r>
        <w:rPr>
          <w:spacing w:val="-2"/>
          <w:sz w:val="23"/>
          <w:szCs w:val="23"/>
        </w:rPr>
        <w:t>d</w:t>
      </w:r>
      <w:r>
        <w:rPr>
          <w:sz w:val="23"/>
          <w:szCs w:val="23"/>
        </w:rPr>
        <w:t>a</w:t>
      </w:r>
      <w:r>
        <w:rPr>
          <w:spacing w:val="2"/>
          <w:sz w:val="23"/>
          <w:szCs w:val="23"/>
        </w:rPr>
        <w:t>t</w:t>
      </w:r>
      <w:r>
        <w:rPr>
          <w:sz w:val="23"/>
          <w:szCs w:val="23"/>
        </w:rPr>
        <w:t>i</w:t>
      </w:r>
      <w:r>
        <w:rPr>
          <w:spacing w:val="-2"/>
          <w:sz w:val="23"/>
          <w:szCs w:val="23"/>
        </w:rPr>
        <w:t>o</w:t>
      </w:r>
      <w:r>
        <w:rPr>
          <w:spacing w:val="1"/>
          <w:sz w:val="23"/>
          <w:szCs w:val="23"/>
        </w:rPr>
        <w:t>n</w:t>
      </w:r>
      <w:r>
        <w:rPr>
          <w:sz w:val="23"/>
          <w:szCs w:val="23"/>
        </w:rPr>
        <w:t>s</w:t>
      </w:r>
      <w:r>
        <w:rPr>
          <w:spacing w:val="16"/>
          <w:sz w:val="23"/>
          <w:szCs w:val="23"/>
        </w:rPr>
        <w:t xml:space="preserve"> </w:t>
      </w:r>
      <w:r>
        <w:rPr>
          <w:sz w:val="23"/>
          <w:szCs w:val="23"/>
        </w:rPr>
        <w:t>as</w:t>
      </w:r>
      <w:r>
        <w:rPr>
          <w:spacing w:val="5"/>
          <w:sz w:val="23"/>
          <w:szCs w:val="23"/>
        </w:rPr>
        <w:t xml:space="preserve"> </w:t>
      </w:r>
      <w:r>
        <w:rPr>
          <w:sz w:val="23"/>
          <w:szCs w:val="23"/>
        </w:rPr>
        <w:t>to</w:t>
      </w:r>
      <w:r>
        <w:rPr>
          <w:spacing w:val="3"/>
          <w:sz w:val="23"/>
          <w:szCs w:val="23"/>
        </w:rPr>
        <w:t xml:space="preserve"> </w:t>
      </w:r>
      <w:r>
        <w:rPr>
          <w:spacing w:val="1"/>
          <w:sz w:val="23"/>
          <w:szCs w:val="23"/>
        </w:rPr>
        <w:t>h</w:t>
      </w:r>
      <w:r>
        <w:rPr>
          <w:spacing w:val="2"/>
          <w:sz w:val="23"/>
          <w:szCs w:val="23"/>
        </w:rPr>
        <w:t>i</w:t>
      </w:r>
      <w:r>
        <w:rPr>
          <w:spacing w:val="-1"/>
          <w:sz w:val="23"/>
          <w:szCs w:val="23"/>
        </w:rPr>
        <w:t>r</w:t>
      </w:r>
      <w:r>
        <w:rPr>
          <w:sz w:val="23"/>
          <w:szCs w:val="23"/>
        </w:rPr>
        <w:t>i</w:t>
      </w:r>
      <w:r>
        <w:rPr>
          <w:spacing w:val="3"/>
          <w:sz w:val="23"/>
          <w:szCs w:val="23"/>
        </w:rPr>
        <w:t>n</w:t>
      </w:r>
      <w:r>
        <w:rPr>
          <w:spacing w:val="-6"/>
          <w:sz w:val="23"/>
          <w:szCs w:val="23"/>
        </w:rPr>
        <w:t>g</w:t>
      </w:r>
      <w:r>
        <w:rPr>
          <w:sz w:val="23"/>
          <w:szCs w:val="23"/>
        </w:rPr>
        <w:t>,</w:t>
      </w:r>
      <w:r>
        <w:rPr>
          <w:spacing w:val="8"/>
          <w:sz w:val="23"/>
          <w:szCs w:val="23"/>
        </w:rPr>
        <w:t xml:space="preserve"> </w:t>
      </w:r>
      <w:r>
        <w:rPr>
          <w:spacing w:val="-1"/>
          <w:sz w:val="23"/>
          <w:szCs w:val="23"/>
        </w:rPr>
        <w:t>f</w:t>
      </w:r>
      <w:r>
        <w:rPr>
          <w:sz w:val="23"/>
          <w:szCs w:val="23"/>
        </w:rPr>
        <w:t>i</w:t>
      </w:r>
      <w:r>
        <w:rPr>
          <w:spacing w:val="1"/>
          <w:sz w:val="23"/>
          <w:szCs w:val="23"/>
        </w:rPr>
        <w:t>r</w:t>
      </w:r>
      <w:r>
        <w:rPr>
          <w:sz w:val="23"/>
          <w:szCs w:val="23"/>
        </w:rPr>
        <w:t>i</w:t>
      </w:r>
      <w:r>
        <w:rPr>
          <w:spacing w:val="1"/>
          <w:sz w:val="23"/>
          <w:szCs w:val="23"/>
        </w:rPr>
        <w:t>n</w:t>
      </w:r>
      <w:r>
        <w:rPr>
          <w:sz w:val="23"/>
          <w:szCs w:val="23"/>
        </w:rPr>
        <w:t>g</w:t>
      </w:r>
      <w:r>
        <w:rPr>
          <w:spacing w:val="6"/>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w w:val="101"/>
          <w:sz w:val="23"/>
          <w:szCs w:val="23"/>
        </w:rPr>
        <w:t>t</w:t>
      </w:r>
      <w:r>
        <w:rPr>
          <w:spacing w:val="3"/>
          <w:w w:val="101"/>
          <w:sz w:val="23"/>
          <w:szCs w:val="23"/>
        </w:rPr>
        <w:t>h</w:t>
      </w:r>
      <w:r>
        <w:rPr>
          <w:w w:val="101"/>
          <w:sz w:val="23"/>
          <w:szCs w:val="23"/>
        </w:rPr>
        <w:t xml:space="preserve">e </w:t>
      </w:r>
      <w:r>
        <w:rPr>
          <w:sz w:val="23"/>
          <w:szCs w:val="23"/>
        </w:rPr>
        <w:t>a</w:t>
      </w:r>
      <w:r>
        <w:rPr>
          <w:spacing w:val="1"/>
          <w:sz w:val="23"/>
          <w:szCs w:val="23"/>
        </w:rPr>
        <w:t>d</w:t>
      </w:r>
      <w:r>
        <w:rPr>
          <w:spacing w:val="-2"/>
          <w:sz w:val="23"/>
          <w:szCs w:val="23"/>
        </w:rPr>
        <w:t>v</w:t>
      </w:r>
      <w:r>
        <w:rPr>
          <w:sz w:val="23"/>
          <w:szCs w:val="23"/>
        </w:rPr>
        <w:t>a</w:t>
      </w:r>
      <w:r>
        <w:rPr>
          <w:spacing w:val="1"/>
          <w:sz w:val="23"/>
          <w:szCs w:val="23"/>
        </w:rPr>
        <w:t>n</w:t>
      </w:r>
      <w:r>
        <w:rPr>
          <w:sz w:val="23"/>
          <w:szCs w:val="23"/>
        </w:rPr>
        <w:t>ce</w:t>
      </w:r>
      <w:r>
        <w:rPr>
          <w:spacing w:val="1"/>
          <w:sz w:val="23"/>
          <w:szCs w:val="23"/>
        </w:rPr>
        <w:t>m</w:t>
      </w:r>
      <w:r>
        <w:rPr>
          <w:sz w:val="23"/>
          <w:szCs w:val="23"/>
        </w:rPr>
        <w:t>e</w:t>
      </w:r>
      <w:r>
        <w:rPr>
          <w:spacing w:val="1"/>
          <w:sz w:val="23"/>
          <w:szCs w:val="23"/>
        </w:rPr>
        <w:t>n</w:t>
      </w:r>
      <w:r>
        <w:rPr>
          <w:sz w:val="23"/>
          <w:szCs w:val="23"/>
        </w:rPr>
        <w:t>t,</w:t>
      </w:r>
      <w:r>
        <w:rPr>
          <w:spacing w:val="15"/>
          <w:sz w:val="23"/>
          <w:szCs w:val="23"/>
        </w:rPr>
        <w:t xml:space="preserve"> </w:t>
      </w:r>
      <w:r>
        <w:rPr>
          <w:spacing w:val="-2"/>
          <w:sz w:val="23"/>
          <w:szCs w:val="23"/>
        </w:rPr>
        <w:t>p</w:t>
      </w:r>
      <w:r>
        <w:rPr>
          <w:spacing w:val="-1"/>
          <w:sz w:val="23"/>
          <w:szCs w:val="23"/>
        </w:rPr>
        <w:t>r</w:t>
      </w:r>
      <w:r>
        <w:rPr>
          <w:spacing w:val="3"/>
          <w:sz w:val="23"/>
          <w:szCs w:val="23"/>
        </w:rPr>
        <w:t>o</w:t>
      </w:r>
      <w:r>
        <w:rPr>
          <w:spacing w:val="-2"/>
          <w:sz w:val="23"/>
          <w:szCs w:val="23"/>
        </w:rPr>
        <w:t>m</w:t>
      </w:r>
      <w:r>
        <w:rPr>
          <w:spacing w:val="1"/>
          <w:sz w:val="23"/>
          <w:szCs w:val="23"/>
        </w:rPr>
        <w:t>o</w:t>
      </w:r>
      <w:r>
        <w:rPr>
          <w:sz w:val="23"/>
          <w:szCs w:val="23"/>
        </w:rPr>
        <w:t>ti</w:t>
      </w:r>
      <w:r>
        <w:rPr>
          <w:spacing w:val="1"/>
          <w:sz w:val="23"/>
          <w:szCs w:val="23"/>
        </w:rPr>
        <w:t>on</w:t>
      </w:r>
      <w:r>
        <w:rPr>
          <w:sz w:val="23"/>
          <w:szCs w:val="23"/>
        </w:rPr>
        <w:t>,</w:t>
      </w:r>
      <w:r>
        <w:rPr>
          <w:spacing w:val="9"/>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c</w:t>
      </w:r>
      <w:r>
        <w:rPr>
          <w:spacing w:val="1"/>
          <w:sz w:val="23"/>
          <w:szCs w:val="23"/>
        </w:rPr>
        <w:t>h</w:t>
      </w:r>
      <w:r>
        <w:rPr>
          <w:sz w:val="23"/>
          <w:szCs w:val="23"/>
        </w:rPr>
        <w:t>a</w:t>
      </w:r>
      <w:r>
        <w:rPr>
          <w:spacing w:val="1"/>
          <w:sz w:val="23"/>
          <w:szCs w:val="23"/>
        </w:rPr>
        <w:t>n</w:t>
      </w:r>
      <w:r>
        <w:rPr>
          <w:spacing w:val="-2"/>
          <w:sz w:val="23"/>
          <w:szCs w:val="23"/>
        </w:rPr>
        <w:t>g</w:t>
      </w:r>
      <w:r>
        <w:rPr>
          <w:sz w:val="23"/>
          <w:szCs w:val="23"/>
        </w:rPr>
        <w:t>e</w:t>
      </w:r>
      <w:r>
        <w:rPr>
          <w:spacing w:val="7"/>
          <w:sz w:val="23"/>
          <w:szCs w:val="23"/>
        </w:rPr>
        <w:t xml:space="preserve"> </w:t>
      </w:r>
      <w:r>
        <w:rPr>
          <w:spacing w:val="3"/>
          <w:sz w:val="23"/>
          <w:szCs w:val="23"/>
        </w:rPr>
        <w:t>o</w:t>
      </w:r>
      <w:r>
        <w:rPr>
          <w:sz w:val="23"/>
          <w:szCs w:val="23"/>
        </w:rPr>
        <w:t>f</w:t>
      </w:r>
      <w:r>
        <w:rPr>
          <w:spacing w:val="1"/>
          <w:sz w:val="23"/>
          <w:szCs w:val="23"/>
        </w:rPr>
        <w:t xml:space="preserve"> </w:t>
      </w:r>
      <w:r>
        <w:rPr>
          <w:spacing w:val="2"/>
          <w:w w:val="101"/>
          <w:sz w:val="23"/>
          <w:szCs w:val="23"/>
        </w:rPr>
        <w:t>e</w:t>
      </w:r>
      <w:r>
        <w:rPr>
          <w:spacing w:val="-2"/>
          <w:w w:val="101"/>
          <w:sz w:val="23"/>
          <w:szCs w:val="23"/>
        </w:rPr>
        <w:t>m</w:t>
      </w:r>
      <w:r>
        <w:rPr>
          <w:spacing w:val="1"/>
          <w:w w:val="101"/>
          <w:sz w:val="23"/>
          <w:szCs w:val="23"/>
        </w:rPr>
        <w:t>p</w:t>
      </w:r>
      <w:r>
        <w:rPr>
          <w:w w:val="101"/>
          <w:sz w:val="23"/>
          <w:szCs w:val="23"/>
        </w:rPr>
        <w:t>l</w:t>
      </w:r>
      <w:r>
        <w:rPr>
          <w:spacing w:val="3"/>
          <w:w w:val="101"/>
          <w:sz w:val="23"/>
          <w:szCs w:val="23"/>
        </w:rPr>
        <w:t>o</w:t>
      </w:r>
      <w:r>
        <w:rPr>
          <w:spacing w:val="-4"/>
          <w:w w:val="101"/>
          <w:sz w:val="23"/>
          <w:szCs w:val="23"/>
        </w:rPr>
        <w:t>y</w:t>
      </w:r>
      <w:r>
        <w:rPr>
          <w:spacing w:val="2"/>
          <w:w w:val="101"/>
          <w:sz w:val="23"/>
          <w:szCs w:val="23"/>
        </w:rPr>
        <w:t>e</w:t>
      </w:r>
      <w:r>
        <w:rPr>
          <w:w w:val="101"/>
          <w:sz w:val="23"/>
          <w:szCs w:val="23"/>
        </w:rPr>
        <w:t>es; a</w:t>
      </w:r>
      <w:r>
        <w:rPr>
          <w:spacing w:val="1"/>
          <w:w w:val="101"/>
          <w:sz w:val="23"/>
          <w:szCs w:val="23"/>
        </w:rPr>
        <w:t>n</w:t>
      </w:r>
      <w:r>
        <w:rPr>
          <w:spacing w:val="-2"/>
          <w:w w:val="101"/>
          <w:sz w:val="23"/>
          <w:szCs w:val="23"/>
        </w:rPr>
        <w:t>d</w:t>
      </w:r>
      <w:r>
        <w:rPr>
          <w:w w:val="101"/>
          <w:sz w:val="23"/>
          <w:szCs w:val="23"/>
        </w:rPr>
        <w:t>,</w:t>
      </w:r>
    </w:p>
    <w:p w14:paraId="4C00FD9E" w14:textId="77777777" w:rsidR="00343255" w:rsidRDefault="00343255">
      <w:pPr>
        <w:spacing w:before="13" w:line="260" w:lineRule="exact"/>
        <w:rPr>
          <w:sz w:val="26"/>
          <w:szCs w:val="26"/>
        </w:rPr>
      </w:pPr>
    </w:p>
    <w:p w14:paraId="5D0E854A" w14:textId="77777777" w:rsidR="00343255" w:rsidRDefault="00EB53DC">
      <w:pPr>
        <w:spacing w:line="229" w:lineRule="auto"/>
        <w:ind w:left="1999" w:right="2263" w:hanging="526"/>
        <w:rPr>
          <w:sz w:val="23"/>
          <w:szCs w:val="23"/>
        </w:rPr>
      </w:pPr>
      <w:r>
        <w:rPr>
          <w:spacing w:val="-1"/>
          <w:sz w:val="23"/>
          <w:szCs w:val="23"/>
        </w:rPr>
        <w:t>(</w:t>
      </w:r>
      <w:r>
        <w:rPr>
          <w:spacing w:val="1"/>
          <w:sz w:val="23"/>
          <w:szCs w:val="23"/>
        </w:rPr>
        <w:t>3</w:t>
      </w:r>
      <w:r>
        <w:rPr>
          <w:sz w:val="23"/>
          <w:szCs w:val="23"/>
        </w:rPr>
        <w:t xml:space="preserve">)   </w:t>
      </w:r>
      <w:r>
        <w:rPr>
          <w:spacing w:val="26"/>
          <w:sz w:val="23"/>
          <w:szCs w:val="23"/>
        </w:rPr>
        <w:t xml:space="preserve"> </w:t>
      </w:r>
      <w:r>
        <w:rPr>
          <w:sz w:val="23"/>
          <w:szCs w:val="23"/>
        </w:rPr>
        <w:t>P</w:t>
      </w:r>
      <w:r>
        <w:rPr>
          <w:spacing w:val="-1"/>
          <w:sz w:val="23"/>
          <w:szCs w:val="23"/>
        </w:rPr>
        <w:t>r</w:t>
      </w:r>
      <w:r>
        <w:rPr>
          <w:sz w:val="23"/>
          <w:szCs w:val="23"/>
        </w:rPr>
        <w:t>e</w:t>
      </w:r>
      <w:r>
        <w:rPr>
          <w:spacing w:val="1"/>
          <w:sz w:val="23"/>
          <w:szCs w:val="23"/>
        </w:rPr>
        <w:t>p</w:t>
      </w:r>
      <w:r>
        <w:rPr>
          <w:sz w:val="23"/>
          <w:szCs w:val="23"/>
        </w:rPr>
        <w:t>a</w:t>
      </w:r>
      <w:r>
        <w:rPr>
          <w:spacing w:val="-1"/>
          <w:sz w:val="23"/>
          <w:szCs w:val="23"/>
        </w:rPr>
        <w:t>r</w:t>
      </w:r>
      <w:r>
        <w:rPr>
          <w:sz w:val="23"/>
          <w:szCs w:val="23"/>
        </w:rPr>
        <w:t>i</w:t>
      </w:r>
      <w:r>
        <w:rPr>
          <w:spacing w:val="3"/>
          <w:sz w:val="23"/>
          <w:szCs w:val="23"/>
        </w:rPr>
        <w:t>n</w:t>
      </w:r>
      <w:r>
        <w:rPr>
          <w:sz w:val="23"/>
          <w:szCs w:val="23"/>
        </w:rPr>
        <w:t>g</w:t>
      </w:r>
      <w:r>
        <w:rPr>
          <w:spacing w:val="8"/>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o</w:t>
      </w:r>
      <w:r>
        <w:rPr>
          <w:spacing w:val="3"/>
          <w:sz w:val="23"/>
          <w:szCs w:val="23"/>
        </w:rPr>
        <w:t>v</w:t>
      </w:r>
      <w:r>
        <w:rPr>
          <w:sz w:val="23"/>
          <w:szCs w:val="23"/>
        </w:rPr>
        <w:t>e</w:t>
      </w:r>
      <w:r>
        <w:rPr>
          <w:spacing w:val="-1"/>
          <w:sz w:val="23"/>
          <w:szCs w:val="23"/>
        </w:rPr>
        <w:t>r</w:t>
      </w:r>
      <w:r>
        <w:rPr>
          <w:sz w:val="23"/>
          <w:szCs w:val="23"/>
        </w:rPr>
        <w:t>s</w:t>
      </w:r>
      <w:r>
        <w:rPr>
          <w:spacing w:val="2"/>
          <w:sz w:val="23"/>
          <w:szCs w:val="23"/>
        </w:rPr>
        <w:t>e</w:t>
      </w:r>
      <w:r>
        <w:rPr>
          <w:spacing w:val="-3"/>
          <w:sz w:val="23"/>
          <w:szCs w:val="23"/>
        </w:rPr>
        <w:t>e</w:t>
      </w:r>
      <w:r>
        <w:rPr>
          <w:spacing w:val="2"/>
          <w:sz w:val="23"/>
          <w:szCs w:val="23"/>
        </w:rPr>
        <w:t>i</w:t>
      </w:r>
      <w:r>
        <w:rPr>
          <w:spacing w:val="1"/>
          <w:sz w:val="23"/>
          <w:szCs w:val="23"/>
        </w:rPr>
        <w:t>n</w:t>
      </w:r>
      <w:r>
        <w:rPr>
          <w:sz w:val="23"/>
          <w:szCs w:val="23"/>
        </w:rPr>
        <w:t>g</w:t>
      </w:r>
      <w:r>
        <w:rPr>
          <w:spacing w:val="9"/>
          <w:sz w:val="23"/>
          <w:szCs w:val="23"/>
        </w:rPr>
        <w:t xml:space="preserve"> </w:t>
      </w:r>
      <w:r>
        <w:rPr>
          <w:sz w:val="23"/>
          <w:szCs w:val="23"/>
        </w:rPr>
        <w:t>a</w:t>
      </w:r>
      <w:r>
        <w:rPr>
          <w:spacing w:val="1"/>
          <w:sz w:val="23"/>
          <w:szCs w:val="23"/>
        </w:rPr>
        <w:t xml:space="preserve"> bud</w:t>
      </w:r>
      <w:r>
        <w:rPr>
          <w:spacing w:val="-2"/>
          <w:sz w:val="23"/>
          <w:szCs w:val="23"/>
        </w:rPr>
        <w:t>g</w:t>
      </w:r>
      <w:r>
        <w:rPr>
          <w:sz w:val="23"/>
          <w:szCs w:val="23"/>
        </w:rPr>
        <w:t>et</w:t>
      </w:r>
      <w:r>
        <w:rPr>
          <w:spacing w:val="8"/>
          <w:sz w:val="23"/>
          <w:szCs w:val="23"/>
        </w:rPr>
        <w:t xml:space="preserve"> </w:t>
      </w:r>
      <w:r>
        <w:rPr>
          <w:spacing w:val="-1"/>
          <w:sz w:val="23"/>
          <w:szCs w:val="23"/>
        </w:rPr>
        <w:t>f</w:t>
      </w:r>
      <w:r>
        <w:rPr>
          <w:spacing w:val="-2"/>
          <w:sz w:val="23"/>
          <w:szCs w:val="23"/>
        </w:rPr>
        <w:t>o</w:t>
      </w:r>
      <w:r>
        <w:rPr>
          <w:sz w:val="23"/>
          <w:szCs w:val="23"/>
        </w:rPr>
        <w:t>r</w:t>
      </w:r>
      <w:r>
        <w:rPr>
          <w:spacing w:val="7"/>
          <w:sz w:val="23"/>
          <w:szCs w:val="23"/>
        </w:rPr>
        <w:t xml:space="preserve"> </w:t>
      </w:r>
      <w:r>
        <w:rPr>
          <w:w w:val="101"/>
          <w:sz w:val="23"/>
          <w:szCs w:val="23"/>
        </w:rPr>
        <w:t>ai</w:t>
      </w:r>
      <w:r>
        <w:rPr>
          <w:spacing w:val="-1"/>
          <w:w w:val="101"/>
          <w:sz w:val="23"/>
          <w:szCs w:val="23"/>
        </w:rPr>
        <w:t>r</w:t>
      </w:r>
      <w:r>
        <w:rPr>
          <w:spacing w:val="1"/>
          <w:w w:val="101"/>
          <w:sz w:val="23"/>
          <w:szCs w:val="23"/>
        </w:rPr>
        <w:t>p</w:t>
      </w:r>
      <w:r>
        <w:rPr>
          <w:spacing w:val="-2"/>
          <w:w w:val="101"/>
          <w:sz w:val="23"/>
          <w:szCs w:val="23"/>
        </w:rPr>
        <w:t>o</w:t>
      </w:r>
      <w:r>
        <w:rPr>
          <w:spacing w:val="-1"/>
          <w:w w:val="101"/>
          <w:sz w:val="23"/>
          <w:szCs w:val="23"/>
        </w:rPr>
        <w:t>r</w:t>
      </w:r>
      <w:r>
        <w:rPr>
          <w:w w:val="101"/>
          <w:sz w:val="23"/>
          <w:szCs w:val="23"/>
        </w:rPr>
        <w:t xml:space="preserve">t </w:t>
      </w:r>
      <w:r>
        <w:rPr>
          <w:sz w:val="23"/>
          <w:szCs w:val="23"/>
        </w:rPr>
        <w:t>a</w:t>
      </w:r>
      <w:r>
        <w:rPr>
          <w:spacing w:val="1"/>
          <w:sz w:val="23"/>
          <w:szCs w:val="23"/>
        </w:rPr>
        <w:t>d</w:t>
      </w:r>
      <w:r>
        <w:rPr>
          <w:spacing w:val="-4"/>
          <w:sz w:val="23"/>
          <w:szCs w:val="23"/>
        </w:rPr>
        <w:t>m</w:t>
      </w:r>
      <w:r>
        <w:rPr>
          <w:spacing w:val="2"/>
          <w:sz w:val="23"/>
          <w:szCs w:val="23"/>
        </w:rPr>
        <w:t>i</w:t>
      </w:r>
      <w:r>
        <w:rPr>
          <w:spacing w:val="-2"/>
          <w:sz w:val="23"/>
          <w:szCs w:val="23"/>
        </w:rPr>
        <w:t>n</w:t>
      </w:r>
      <w:r>
        <w:rPr>
          <w:spacing w:val="2"/>
          <w:sz w:val="23"/>
          <w:szCs w:val="23"/>
        </w:rPr>
        <w:t>i</w:t>
      </w:r>
      <w:r>
        <w:rPr>
          <w:sz w:val="23"/>
          <w:szCs w:val="23"/>
        </w:rPr>
        <w:t>st</w:t>
      </w:r>
      <w:r>
        <w:rPr>
          <w:spacing w:val="-1"/>
          <w:sz w:val="23"/>
          <w:szCs w:val="23"/>
        </w:rPr>
        <w:t>r</w:t>
      </w:r>
      <w:r>
        <w:rPr>
          <w:sz w:val="23"/>
          <w:szCs w:val="23"/>
        </w:rPr>
        <w:t>ati</w:t>
      </w:r>
      <w:r>
        <w:rPr>
          <w:spacing w:val="1"/>
          <w:sz w:val="23"/>
          <w:szCs w:val="23"/>
        </w:rPr>
        <w:t>on</w:t>
      </w:r>
      <w:r>
        <w:rPr>
          <w:sz w:val="23"/>
          <w:szCs w:val="23"/>
        </w:rPr>
        <w:t>/</w:t>
      </w:r>
      <w:r>
        <w:rPr>
          <w:spacing w:val="1"/>
          <w:sz w:val="23"/>
          <w:szCs w:val="23"/>
        </w:rPr>
        <w:t>m</w:t>
      </w:r>
      <w:r>
        <w:rPr>
          <w:sz w:val="23"/>
          <w:szCs w:val="23"/>
        </w:rPr>
        <w:t>a</w:t>
      </w:r>
      <w:r>
        <w:rPr>
          <w:spacing w:val="-2"/>
          <w:sz w:val="23"/>
          <w:szCs w:val="23"/>
        </w:rPr>
        <w:t>n</w:t>
      </w:r>
      <w:r>
        <w:rPr>
          <w:spacing w:val="2"/>
          <w:sz w:val="23"/>
          <w:szCs w:val="23"/>
        </w:rPr>
        <w:t>a</w:t>
      </w:r>
      <w:r>
        <w:rPr>
          <w:spacing w:val="-2"/>
          <w:sz w:val="23"/>
          <w:szCs w:val="23"/>
        </w:rPr>
        <w:t>g</w:t>
      </w:r>
      <w:r>
        <w:rPr>
          <w:spacing w:val="2"/>
          <w:sz w:val="23"/>
          <w:szCs w:val="23"/>
        </w:rPr>
        <w:t>e</w:t>
      </w:r>
      <w:r>
        <w:rPr>
          <w:spacing w:val="1"/>
          <w:sz w:val="23"/>
          <w:szCs w:val="23"/>
        </w:rPr>
        <w:t>m</w:t>
      </w:r>
      <w:r>
        <w:rPr>
          <w:spacing w:val="-3"/>
          <w:sz w:val="23"/>
          <w:szCs w:val="23"/>
        </w:rPr>
        <w:t>e</w:t>
      </w:r>
      <w:r>
        <w:rPr>
          <w:spacing w:val="1"/>
          <w:sz w:val="23"/>
          <w:szCs w:val="23"/>
        </w:rPr>
        <w:t>n</w:t>
      </w:r>
      <w:r>
        <w:rPr>
          <w:sz w:val="23"/>
          <w:szCs w:val="23"/>
        </w:rPr>
        <w:t>t,</w:t>
      </w:r>
      <w:r>
        <w:rPr>
          <w:spacing w:val="28"/>
          <w:sz w:val="23"/>
          <w:szCs w:val="23"/>
        </w:rPr>
        <w:t xml:space="preserve"> </w:t>
      </w:r>
      <w:r>
        <w:rPr>
          <w:spacing w:val="1"/>
          <w:sz w:val="23"/>
          <w:szCs w:val="23"/>
        </w:rPr>
        <w:t>o</w:t>
      </w:r>
      <w:r>
        <w:rPr>
          <w:sz w:val="23"/>
          <w:szCs w:val="23"/>
        </w:rPr>
        <w:t>r</w:t>
      </w:r>
      <w:r>
        <w:rPr>
          <w:spacing w:val="1"/>
          <w:sz w:val="23"/>
          <w:szCs w:val="23"/>
        </w:rPr>
        <w:t xml:space="preserve"> </w:t>
      </w:r>
      <w:r>
        <w:rPr>
          <w:w w:val="101"/>
          <w:sz w:val="23"/>
          <w:szCs w:val="23"/>
        </w:rPr>
        <w:t>ca</w:t>
      </w:r>
      <w:r>
        <w:rPr>
          <w:spacing w:val="-2"/>
          <w:w w:val="101"/>
          <w:sz w:val="23"/>
          <w:szCs w:val="23"/>
        </w:rPr>
        <w:t>p</w:t>
      </w:r>
      <w:r>
        <w:rPr>
          <w:spacing w:val="2"/>
          <w:w w:val="101"/>
          <w:sz w:val="23"/>
          <w:szCs w:val="23"/>
        </w:rPr>
        <w:t>i</w:t>
      </w:r>
      <w:r>
        <w:rPr>
          <w:w w:val="101"/>
          <w:sz w:val="23"/>
          <w:szCs w:val="23"/>
        </w:rPr>
        <w:t xml:space="preserve">tal </w:t>
      </w:r>
      <w:r>
        <w:rPr>
          <w:sz w:val="23"/>
          <w:szCs w:val="23"/>
        </w:rPr>
        <w:t>i</w:t>
      </w:r>
      <w:r>
        <w:rPr>
          <w:spacing w:val="-2"/>
          <w:sz w:val="23"/>
          <w:szCs w:val="23"/>
        </w:rPr>
        <w:t>m</w:t>
      </w:r>
      <w:r>
        <w:rPr>
          <w:spacing w:val="1"/>
          <w:sz w:val="23"/>
          <w:szCs w:val="23"/>
        </w:rPr>
        <w:t>p</w:t>
      </w:r>
      <w:r>
        <w:rPr>
          <w:spacing w:val="-1"/>
          <w:sz w:val="23"/>
          <w:szCs w:val="23"/>
        </w:rPr>
        <w:t>r</w:t>
      </w:r>
      <w:r>
        <w:rPr>
          <w:spacing w:val="1"/>
          <w:sz w:val="23"/>
          <w:szCs w:val="23"/>
        </w:rPr>
        <w:t>o</w:t>
      </w:r>
      <w:r>
        <w:rPr>
          <w:spacing w:val="-2"/>
          <w:sz w:val="23"/>
          <w:szCs w:val="23"/>
        </w:rPr>
        <w:t>v</w:t>
      </w:r>
      <w:r>
        <w:rPr>
          <w:spacing w:val="2"/>
          <w:sz w:val="23"/>
          <w:szCs w:val="23"/>
        </w:rPr>
        <w:t>e</w:t>
      </w:r>
      <w:r>
        <w:rPr>
          <w:spacing w:val="-2"/>
          <w:sz w:val="23"/>
          <w:szCs w:val="23"/>
        </w:rPr>
        <w:t>m</w:t>
      </w:r>
      <w:r>
        <w:rPr>
          <w:sz w:val="23"/>
          <w:szCs w:val="23"/>
        </w:rPr>
        <w:t>e</w:t>
      </w:r>
      <w:r>
        <w:rPr>
          <w:spacing w:val="1"/>
          <w:sz w:val="23"/>
          <w:szCs w:val="23"/>
        </w:rPr>
        <w:t>n</w:t>
      </w:r>
      <w:r>
        <w:rPr>
          <w:sz w:val="23"/>
          <w:szCs w:val="23"/>
        </w:rPr>
        <w:t>ts,</w:t>
      </w:r>
      <w:r>
        <w:rPr>
          <w:spacing w:val="13"/>
          <w:sz w:val="23"/>
          <w:szCs w:val="23"/>
        </w:rPr>
        <w:t xml:space="preserve"> </w:t>
      </w:r>
      <w:r>
        <w:rPr>
          <w:spacing w:val="1"/>
          <w:sz w:val="23"/>
          <w:szCs w:val="23"/>
        </w:rPr>
        <w:t>o</w:t>
      </w:r>
      <w:r>
        <w:rPr>
          <w:sz w:val="23"/>
          <w:szCs w:val="23"/>
        </w:rPr>
        <w:t>r</w:t>
      </w:r>
      <w:r>
        <w:rPr>
          <w:spacing w:val="6"/>
          <w:sz w:val="23"/>
          <w:szCs w:val="23"/>
        </w:rPr>
        <w:t xml:space="preserve"> </w:t>
      </w:r>
      <w:r>
        <w:rPr>
          <w:spacing w:val="-2"/>
          <w:sz w:val="23"/>
          <w:szCs w:val="23"/>
        </w:rPr>
        <w:t>m</w:t>
      </w:r>
      <w:r>
        <w:rPr>
          <w:sz w:val="23"/>
          <w:szCs w:val="23"/>
        </w:rPr>
        <w:t>a</w:t>
      </w:r>
      <w:r>
        <w:rPr>
          <w:spacing w:val="2"/>
          <w:sz w:val="23"/>
          <w:szCs w:val="23"/>
        </w:rPr>
        <w:t>i</w:t>
      </w:r>
      <w:r>
        <w:rPr>
          <w:spacing w:val="-2"/>
          <w:sz w:val="23"/>
          <w:szCs w:val="23"/>
        </w:rPr>
        <w:t>n</w:t>
      </w:r>
      <w:r>
        <w:rPr>
          <w:sz w:val="23"/>
          <w:szCs w:val="23"/>
        </w:rPr>
        <w:t>t</w:t>
      </w:r>
      <w:r>
        <w:rPr>
          <w:spacing w:val="2"/>
          <w:sz w:val="23"/>
          <w:szCs w:val="23"/>
        </w:rPr>
        <w:t>e</w:t>
      </w:r>
      <w:r>
        <w:rPr>
          <w:spacing w:val="1"/>
          <w:sz w:val="23"/>
          <w:szCs w:val="23"/>
        </w:rPr>
        <w:t>n</w:t>
      </w:r>
      <w:r>
        <w:rPr>
          <w:sz w:val="23"/>
          <w:szCs w:val="23"/>
        </w:rPr>
        <w:t>a</w:t>
      </w:r>
      <w:r>
        <w:rPr>
          <w:spacing w:val="-2"/>
          <w:sz w:val="23"/>
          <w:szCs w:val="23"/>
        </w:rPr>
        <w:t>n</w:t>
      </w:r>
      <w:r>
        <w:rPr>
          <w:sz w:val="23"/>
          <w:szCs w:val="23"/>
        </w:rPr>
        <w:t>ce</w:t>
      </w:r>
      <w:r>
        <w:rPr>
          <w:spacing w:val="12"/>
          <w:sz w:val="23"/>
          <w:szCs w:val="23"/>
        </w:rPr>
        <w:t xml:space="preserve"> </w:t>
      </w:r>
      <w:r>
        <w:rPr>
          <w:spacing w:val="1"/>
          <w:sz w:val="23"/>
          <w:szCs w:val="23"/>
        </w:rPr>
        <w:t>o</w:t>
      </w:r>
      <w:r>
        <w:rPr>
          <w:sz w:val="23"/>
          <w:szCs w:val="23"/>
        </w:rPr>
        <w:t>r</w:t>
      </w:r>
      <w:r>
        <w:rPr>
          <w:spacing w:val="4"/>
          <w:sz w:val="23"/>
          <w:szCs w:val="23"/>
        </w:rPr>
        <w:t xml:space="preserve"> </w:t>
      </w:r>
      <w:r>
        <w:rPr>
          <w:spacing w:val="-2"/>
          <w:w w:val="101"/>
          <w:sz w:val="23"/>
          <w:szCs w:val="23"/>
        </w:rPr>
        <w:t>o</w:t>
      </w:r>
      <w:r>
        <w:rPr>
          <w:spacing w:val="3"/>
          <w:w w:val="101"/>
          <w:sz w:val="23"/>
          <w:szCs w:val="23"/>
        </w:rPr>
        <w:t>p</w:t>
      </w:r>
      <w:r>
        <w:rPr>
          <w:w w:val="101"/>
          <w:sz w:val="23"/>
          <w:szCs w:val="23"/>
        </w:rPr>
        <w:t>e</w:t>
      </w:r>
      <w:r>
        <w:rPr>
          <w:spacing w:val="1"/>
          <w:w w:val="101"/>
          <w:sz w:val="23"/>
          <w:szCs w:val="23"/>
        </w:rPr>
        <w:t>r</w:t>
      </w:r>
      <w:r>
        <w:rPr>
          <w:w w:val="101"/>
          <w:sz w:val="23"/>
          <w:szCs w:val="23"/>
        </w:rPr>
        <w:t>ati</w:t>
      </w:r>
      <w:r>
        <w:rPr>
          <w:spacing w:val="1"/>
          <w:w w:val="101"/>
          <w:sz w:val="23"/>
          <w:szCs w:val="23"/>
        </w:rPr>
        <w:t>o</w:t>
      </w:r>
      <w:r>
        <w:rPr>
          <w:spacing w:val="-2"/>
          <w:w w:val="101"/>
          <w:sz w:val="23"/>
          <w:szCs w:val="23"/>
        </w:rPr>
        <w:t>n</w:t>
      </w:r>
      <w:r>
        <w:rPr>
          <w:w w:val="101"/>
          <w:sz w:val="23"/>
          <w:szCs w:val="23"/>
        </w:rPr>
        <w:t>s.</w:t>
      </w:r>
    </w:p>
    <w:p w14:paraId="111C617F" w14:textId="77777777" w:rsidR="00343255" w:rsidRDefault="00343255">
      <w:pPr>
        <w:spacing w:before="8" w:line="280" w:lineRule="exact"/>
        <w:rPr>
          <w:sz w:val="28"/>
          <w:szCs w:val="28"/>
        </w:rPr>
      </w:pPr>
    </w:p>
    <w:p w14:paraId="08D4F10C" w14:textId="77777777" w:rsidR="00343255" w:rsidRDefault="00EB53DC">
      <w:pPr>
        <w:spacing w:line="236" w:lineRule="auto"/>
        <w:ind w:left="1474" w:right="807"/>
        <w:jc w:val="both"/>
        <w:rPr>
          <w:sz w:val="23"/>
          <w:szCs w:val="23"/>
        </w:rPr>
      </w:pPr>
      <w:r>
        <w:rPr>
          <w:spacing w:val="-1"/>
          <w:sz w:val="23"/>
          <w:szCs w:val="23"/>
        </w:rPr>
        <w:t>A</w:t>
      </w:r>
      <w:r>
        <w:rPr>
          <w:sz w:val="23"/>
          <w:szCs w:val="23"/>
        </w:rPr>
        <w:t>n</w:t>
      </w:r>
      <w:r>
        <w:rPr>
          <w:spacing w:val="3"/>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8"/>
          <w:sz w:val="23"/>
          <w:szCs w:val="23"/>
        </w:rPr>
        <w:t xml:space="preserve"> </w:t>
      </w:r>
      <w:r>
        <w:rPr>
          <w:spacing w:val="-2"/>
          <w:sz w:val="23"/>
          <w:szCs w:val="23"/>
        </w:rPr>
        <w:t>m</w:t>
      </w:r>
      <w:r>
        <w:rPr>
          <w:spacing w:val="-3"/>
          <w:sz w:val="23"/>
          <w:szCs w:val="23"/>
        </w:rPr>
        <w:t>e</w:t>
      </w:r>
      <w:r>
        <w:rPr>
          <w:spacing w:val="-2"/>
          <w:sz w:val="23"/>
          <w:szCs w:val="23"/>
        </w:rPr>
        <w:t>m</w:t>
      </w:r>
      <w:r>
        <w:rPr>
          <w:spacing w:val="3"/>
          <w:sz w:val="23"/>
          <w:szCs w:val="23"/>
        </w:rPr>
        <w:t>b</w:t>
      </w:r>
      <w:r>
        <w:rPr>
          <w:sz w:val="23"/>
          <w:szCs w:val="23"/>
        </w:rPr>
        <w:t>er</w:t>
      </w:r>
      <w:r>
        <w:rPr>
          <w:spacing w:val="7"/>
          <w:sz w:val="23"/>
          <w:szCs w:val="23"/>
        </w:rPr>
        <w:t xml:space="preserve"> </w:t>
      </w:r>
      <w:r>
        <w:rPr>
          <w:spacing w:val="1"/>
          <w:sz w:val="23"/>
          <w:szCs w:val="23"/>
        </w:rPr>
        <w:t>m</w:t>
      </w:r>
      <w:r>
        <w:rPr>
          <w:spacing w:val="2"/>
          <w:sz w:val="23"/>
          <w:szCs w:val="23"/>
        </w:rPr>
        <w:t>a</w:t>
      </w:r>
      <w:r>
        <w:rPr>
          <w:sz w:val="23"/>
          <w:szCs w:val="23"/>
        </w:rPr>
        <w:t xml:space="preserve">y </w:t>
      </w:r>
      <w:r>
        <w:rPr>
          <w:spacing w:val="1"/>
          <w:sz w:val="23"/>
          <w:szCs w:val="23"/>
        </w:rPr>
        <w:t>r</w:t>
      </w:r>
      <w:r>
        <w:rPr>
          <w:sz w:val="23"/>
          <w:szCs w:val="23"/>
        </w:rPr>
        <w:t>etain</w:t>
      </w:r>
      <w:r>
        <w:rPr>
          <w:spacing w:val="5"/>
          <w:sz w:val="23"/>
          <w:szCs w:val="23"/>
        </w:rPr>
        <w:t xml:space="preserve"> </w:t>
      </w:r>
      <w:r>
        <w:rPr>
          <w:spacing w:val="2"/>
          <w:sz w:val="23"/>
          <w:szCs w:val="23"/>
        </w:rPr>
        <w:t>t</w:t>
      </w:r>
      <w:r>
        <w:rPr>
          <w:spacing w:val="-2"/>
          <w:sz w:val="23"/>
          <w:szCs w:val="23"/>
        </w:rPr>
        <w:t>h</w:t>
      </w:r>
      <w:r>
        <w:rPr>
          <w:sz w:val="23"/>
          <w:szCs w:val="23"/>
        </w:rPr>
        <w:t>is</w:t>
      </w:r>
      <w:r>
        <w:rPr>
          <w:spacing w:val="5"/>
          <w:sz w:val="23"/>
          <w:szCs w:val="23"/>
        </w:rPr>
        <w:t xml:space="preserve"> </w:t>
      </w:r>
      <w:r>
        <w:rPr>
          <w:spacing w:val="-2"/>
          <w:sz w:val="23"/>
          <w:szCs w:val="23"/>
        </w:rPr>
        <w:t>d</w:t>
      </w:r>
      <w:r>
        <w:rPr>
          <w:sz w:val="23"/>
          <w:szCs w:val="23"/>
        </w:rPr>
        <w:t>esi</w:t>
      </w:r>
      <w:r>
        <w:rPr>
          <w:spacing w:val="-4"/>
          <w:sz w:val="23"/>
          <w:szCs w:val="23"/>
        </w:rPr>
        <w:t>g</w:t>
      </w:r>
      <w:r>
        <w:rPr>
          <w:spacing w:val="3"/>
          <w:sz w:val="23"/>
          <w:szCs w:val="23"/>
        </w:rPr>
        <w:t>n</w:t>
      </w:r>
      <w:r>
        <w:rPr>
          <w:sz w:val="23"/>
          <w:szCs w:val="23"/>
        </w:rPr>
        <w:t>ati</w:t>
      </w:r>
      <w:r>
        <w:rPr>
          <w:spacing w:val="1"/>
          <w:sz w:val="23"/>
          <w:szCs w:val="23"/>
        </w:rPr>
        <w:t>o</w:t>
      </w:r>
      <w:r>
        <w:rPr>
          <w:sz w:val="23"/>
          <w:szCs w:val="23"/>
        </w:rPr>
        <w:t>n</w:t>
      </w:r>
      <w:r>
        <w:rPr>
          <w:spacing w:val="11"/>
          <w:sz w:val="23"/>
          <w:szCs w:val="23"/>
        </w:rPr>
        <w:t xml:space="preserve"> </w:t>
      </w:r>
      <w:r>
        <w:rPr>
          <w:sz w:val="23"/>
          <w:szCs w:val="23"/>
        </w:rPr>
        <w:t>t</w:t>
      </w:r>
      <w:r>
        <w:rPr>
          <w:spacing w:val="1"/>
          <w:sz w:val="23"/>
          <w:szCs w:val="23"/>
        </w:rPr>
        <w:t>h</w:t>
      </w:r>
      <w:r>
        <w:rPr>
          <w:spacing w:val="-1"/>
          <w:sz w:val="23"/>
          <w:szCs w:val="23"/>
        </w:rPr>
        <w:t>r</w:t>
      </w:r>
      <w:r>
        <w:rPr>
          <w:spacing w:val="-2"/>
          <w:sz w:val="23"/>
          <w:szCs w:val="23"/>
        </w:rPr>
        <w:t>o</w:t>
      </w:r>
      <w:r>
        <w:rPr>
          <w:spacing w:val="3"/>
          <w:sz w:val="23"/>
          <w:szCs w:val="23"/>
        </w:rPr>
        <w:t>u</w:t>
      </w:r>
      <w:r>
        <w:rPr>
          <w:spacing w:val="-4"/>
          <w:sz w:val="23"/>
          <w:szCs w:val="23"/>
        </w:rPr>
        <w:t>g</w:t>
      </w:r>
      <w:r>
        <w:rPr>
          <w:sz w:val="23"/>
          <w:szCs w:val="23"/>
        </w:rPr>
        <w:t>h</w:t>
      </w:r>
      <w:r>
        <w:rPr>
          <w:spacing w:val="7"/>
          <w:sz w:val="23"/>
          <w:szCs w:val="23"/>
        </w:rPr>
        <w:t xml:space="preserve"> </w:t>
      </w:r>
      <w:r>
        <w:rPr>
          <w:sz w:val="23"/>
          <w:szCs w:val="23"/>
        </w:rPr>
        <w:t>t</w:t>
      </w:r>
      <w:r>
        <w:rPr>
          <w:spacing w:val="1"/>
          <w:sz w:val="23"/>
          <w:szCs w:val="23"/>
        </w:rPr>
        <w:t>h</w:t>
      </w:r>
      <w:r>
        <w:rPr>
          <w:sz w:val="23"/>
          <w:szCs w:val="23"/>
        </w:rPr>
        <w:t>e</w:t>
      </w:r>
      <w:r>
        <w:rPr>
          <w:spacing w:val="2"/>
          <w:sz w:val="23"/>
          <w:szCs w:val="23"/>
        </w:rPr>
        <w:t xml:space="preserve"> </w:t>
      </w:r>
      <w:r>
        <w:rPr>
          <w:w w:val="101"/>
          <w:sz w:val="23"/>
          <w:szCs w:val="23"/>
        </w:rPr>
        <w:t>e</w:t>
      </w:r>
      <w:r>
        <w:rPr>
          <w:spacing w:val="-2"/>
          <w:w w:val="101"/>
          <w:sz w:val="23"/>
          <w:szCs w:val="23"/>
        </w:rPr>
        <w:t>n</w:t>
      </w:r>
      <w:r>
        <w:rPr>
          <w:w w:val="101"/>
          <w:sz w:val="23"/>
          <w:szCs w:val="23"/>
        </w:rPr>
        <w:t xml:space="preserve">d </w:t>
      </w:r>
      <w:r>
        <w:rPr>
          <w:spacing w:val="1"/>
          <w:sz w:val="23"/>
          <w:szCs w:val="23"/>
        </w:rPr>
        <w:t>o</w:t>
      </w:r>
      <w:r>
        <w:rPr>
          <w:sz w:val="23"/>
          <w:szCs w:val="23"/>
        </w:rPr>
        <w:t xml:space="preserve">f </w:t>
      </w:r>
      <w:r>
        <w:rPr>
          <w:spacing w:val="1"/>
          <w:sz w:val="23"/>
          <w:szCs w:val="23"/>
        </w:rPr>
        <w:t xml:space="preserve"> </w:t>
      </w:r>
      <w:r>
        <w:rPr>
          <w:spacing w:val="2"/>
          <w:sz w:val="23"/>
          <w:szCs w:val="23"/>
        </w:rPr>
        <w:t>t</w:t>
      </w:r>
      <w:r>
        <w:rPr>
          <w:spacing w:val="-2"/>
          <w:sz w:val="23"/>
          <w:szCs w:val="23"/>
        </w:rPr>
        <w:t>h</w:t>
      </w:r>
      <w:r>
        <w:rPr>
          <w:sz w:val="23"/>
          <w:szCs w:val="23"/>
        </w:rPr>
        <w:t xml:space="preserve">e </w:t>
      </w:r>
      <w:r>
        <w:rPr>
          <w:spacing w:val="7"/>
          <w:sz w:val="23"/>
          <w:szCs w:val="23"/>
        </w:rPr>
        <w:t xml:space="preserve"> </w:t>
      </w:r>
      <w:r>
        <w:rPr>
          <w:spacing w:val="-6"/>
          <w:sz w:val="23"/>
          <w:szCs w:val="23"/>
        </w:rPr>
        <w:t>y</w:t>
      </w:r>
      <w:r>
        <w:rPr>
          <w:spacing w:val="2"/>
          <w:sz w:val="23"/>
          <w:szCs w:val="23"/>
        </w:rPr>
        <w:t>e</w:t>
      </w:r>
      <w:r>
        <w:rPr>
          <w:sz w:val="23"/>
          <w:szCs w:val="23"/>
        </w:rPr>
        <w:t xml:space="preserve">ar </w:t>
      </w:r>
      <w:r>
        <w:rPr>
          <w:spacing w:val="5"/>
          <w:sz w:val="23"/>
          <w:szCs w:val="23"/>
        </w:rPr>
        <w:t xml:space="preserve"> </w:t>
      </w:r>
      <w:r>
        <w:rPr>
          <w:spacing w:val="-1"/>
          <w:sz w:val="23"/>
          <w:szCs w:val="23"/>
        </w:rPr>
        <w:t>f</w:t>
      </w:r>
      <w:r>
        <w:rPr>
          <w:spacing w:val="1"/>
          <w:sz w:val="23"/>
          <w:szCs w:val="23"/>
        </w:rPr>
        <w:t>o</w:t>
      </w:r>
      <w:r>
        <w:rPr>
          <w:sz w:val="23"/>
          <w:szCs w:val="23"/>
        </w:rPr>
        <w:t xml:space="preserve">r </w:t>
      </w:r>
      <w:r>
        <w:rPr>
          <w:spacing w:val="2"/>
          <w:sz w:val="23"/>
          <w:szCs w:val="23"/>
        </w:rPr>
        <w:t xml:space="preserve"> </w:t>
      </w:r>
      <w:r>
        <w:rPr>
          <w:spacing w:val="-1"/>
          <w:sz w:val="23"/>
          <w:szCs w:val="23"/>
        </w:rPr>
        <w:t>w</w:t>
      </w:r>
      <w:r>
        <w:rPr>
          <w:spacing w:val="1"/>
          <w:sz w:val="23"/>
          <w:szCs w:val="23"/>
        </w:rPr>
        <w:t>h</w:t>
      </w:r>
      <w:r>
        <w:rPr>
          <w:spacing w:val="2"/>
          <w:sz w:val="23"/>
          <w:szCs w:val="23"/>
        </w:rPr>
        <w:t>i</w:t>
      </w:r>
      <w:r>
        <w:rPr>
          <w:sz w:val="23"/>
          <w:szCs w:val="23"/>
        </w:rPr>
        <w:t xml:space="preserve">ch </w:t>
      </w:r>
      <w:r>
        <w:rPr>
          <w:spacing w:val="7"/>
          <w:sz w:val="23"/>
          <w:szCs w:val="23"/>
        </w:rPr>
        <w:t xml:space="preserve"> </w:t>
      </w:r>
      <w:r>
        <w:rPr>
          <w:spacing w:val="2"/>
          <w:sz w:val="23"/>
          <w:szCs w:val="23"/>
        </w:rPr>
        <w:t>t</w:t>
      </w:r>
      <w:r>
        <w:rPr>
          <w:spacing w:val="-2"/>
          <w:sz w:val="23"/>
          <w:szCs w:val="23"/>
        </w:rPr>
        <w:t>h</w:t>
      </w:r>
      <w:r>
        <w:rPr>
          <w:spacing w:val="2"/>
          <w:sz w:val="23"/>
          <w:szCs w:val="23"/>
        </w:rPr>
        <w:t>e</w:t>
      </w:r>
      <w:r>
        <w:rPr>
          <w:sz w:val="23"/>
          <w:szCs w:val="23"/>
        </w:rPr>
        <w:t xml:space="preserve">y  </w:t>
      </w:r>
      <w:r>
        <w:rPr>
          <w:spacing w:val="1"/>
          <w:sz w:val="23"/>
          <w:szCs w:val="23"/>
        </w:rPr>
        <w:t>h</w:t>
      </w:r>
      <w:r>
        <w:rPr>
          <w:sz w:val="23"/>
          <w:szCs w:val="23"/>
        </w:rPr>
        <w:t>a</w:t>
      </w:r>
      <w:r>
        <w:rPr>
          <w:spacing w:val="3"/>
          <w:sz w:val="23"/>
          <w:szCs w:val="23"/>
        </w:rPr>
        <w:t>v</w:t>
      </w:r>
      <w:r>
        <w:rPr>
          <w:sz w:val="23"/>
          <w:szCs w:val="23"/>
        </w:rPr>
        <w:t xml:space="preserve">e </w:t>
      </w:r>
      <w:r>
        <w:rPr>
          <w:spacing w:val="4"/>
          <w:sz w:val="23"/>
          <w:szCs w:val="23"/>
        </w:rPr>
        <w:t xml:space="preserve"> </w:t>
      </w:r>
      <w:r>
        <w:rPr>
          <w:spacing w:val="1"/>
          <w:sz w:val="23"/>
          <w:szCs w:val="23"/>
        </w:rPr>
        <w:t>p</w:t>
      </w:r>
      <w:r>
        <w:rPr>
          <w:sz w:val="23"/>
          <w:szCs w:val="23"/>
        </w:rPr>
        <w:t xml:space="preserve">aid </w:t>
      </w:r>
      <w:r>
        <w:rPr>
          <w:spacing w:val="5"/>
          <w:sz w:val="23"/>
          <w:szCs w:val="23"/>
        </w:rPr>
        <w:t xml:space="preserve"> </w:t>
      </w:r>
      <w:r>
        <w:rPr>
          <w:sz w:val="23"/>
          <w:szCs w:val="23"/>
        </w:rPr>
        <w:t>t</w:t>
      </w:r>
      <w:r>
        <w:rPr>
          <w:spacing w:val="1"/>
          <w:sz w:val="23"/>
          <w:szCs w:val="23"/>
        </w:rPr>
        <w:t>h</w:t>
      </w:r>
      <w:r>
        <w:rPr>
          <w:sz w:val="23"/>
          <w:szCs w:val="23"/>
        </w:rPr>
        <w:t xml:space="preserve">eir </w:t>
      </w:r>
      <w:r>
        <w:rPr>
          <w:spacing w:val="5"/>
          <w:sz w:val="23"/>
          <w:szCs w:val="23"/>
        </w:rPr>
        <w:t xml:space="preserve"> </w:t>
      </w:r>
      <w:r>
        <w:rPr>
          <w:sz w:val="23"/>
          <w:szCs w:val="23"/>
        </w:rPr>
        <w:t>a</w:t>
      </w:r>
      <w:r>
        <w:rPr>
          <w:spacing w:val="1"/>
          <w:sz w:val="23"/>
          <w:szCs w:val="23"/>
        </w:rPr>
        <w:t>nnu</w:t>
      </w:r>
      <w:r>
        <w:rPr>
          <w:spacing w:val="-3"/>
          <w:sz w:val="23"/>
          <w:szCs w:val="23"/>
        </w:rPr>
        <w:t>a</w:t>
      </w:r>
      <w:r>
        <w:rPr>
          <w:sz w:val="23"/>
          <w:szCs w:val="23"/>
        </w:rPr>
        <w:t xml:space="preserve">l </w:t>
      </w:r>
      <w:r>
        <w:rPr>
          <w:spacing w:val="8"/>
          <w:sz w:val="23"/>
          <w:szCs w:val="23"/>
        </w:rPr>
        <w:t xml:space="preserve"> </w:t>
      </w:r>
      <w:r>
        <w:rPr>
          <w:spacing w:val="1"/>
          <w:sz w:val="23"/>
          <w:szCs w:val="23"/>
        </w:rPr>
        <w:t>du</w:t>
      </w:r>
      <w:r>
        <w:rPr>
          <w:spacing w:val="-3"/>
          <w:sz w:val="23"/>
          <w:szCs w:val="23"/>
        </w:rPr>
        <w:t>e</w:t>
      </w:r>
      <w:r>
        <w:rPr>
          <w:sz w:val="23"/>
          <w:szCs w:val="23"/>
        </w:rPr>
        <w:t xml:space="preserve">s </w:t>
      </w:r>
      <w:r>
        <w:rPr>
          <w:spacing w:val="7"/>
          <w:sz w:val="23"/>
          <w:szCs w:val="23"/>
        </w:rPr>
        <w:t xml:space="preserve"> </w:t>
      </w:r>
      <w:r>
        <w:rPr>
          <w:w w:val="101"/>
          <w:sz w:val="23"/>
          <w:szCs w:val="23"/>
        </w:rPr>
        <w:t>e</w:t>
      </w:r>
      <w:r>
        <w:rPr>
          <w:spacing w:val="1"/>
          <w:w w:val="101"/>
          <w:sz w:val="23"/>
          <w:szCs w:val="23"/>
        </w:rPr>
        <w:t>v</w:t>
      </w:r>
      <w:r>
        <w:rPr>
          <w:spacing w:val="-3"/>
          <w:w w:val="101"/>
          <w:sz w:val="23"/>
          <w:szCs w:val="23"/>
        </w:rPr>
        <w:t>e</w:t>
      </w:r>
      <w:r>
        <w:rPr>
          <w:w w:val="101"/>
          <w:sz w:val="23"/>
          <w:szCs w:val="23"/>
        </w:rPr>
        <w:t xml:space="preserve">n </w:t>
      </w:r>
      <w:r>
        <w:rPr>
          <w:sz w:val="23"/>
          <w:szCs w:val="23"/>
        </w:rPr>
        <w:t>t</w:t>
      </w:r>
      <w:r>
        <w:rPr>
          <w:spacing w:val="1"/>
          <w:sz w:val="23"/>
          <w:szCs w:val="23"/>
        </w:rPr>
        <w:t>hou</w:t>
      </w:r>
      <w:r>
        <w:rPr>
          <w:spacing w:val="-4"/>
          <w:sz w:val="23"/>
          <w:szCs w:val="23"/>
        </w:rPr>
        <w:t>g</w:t>
      </w:r>
      <w:r>
        <w:rPr>
          <w:sz w:val="23"/>
          <w:szCs w:val="23"/>
        </w:rPr>
        <w:t>h</w:t>
      </w:r>
      <w:r>
        <w:rPr>
          <w:spacing w:val="6"/>
          <w:sz w:val="23"/>
          <w:szCs w:val="23"/>
        </w:rPr>
        <w:t xml:space="preserve"> </w:t>
      </w:r>
      <w:r>
        <w:rPr>
          <w:sz w:val="23"/>
          <w:szCs w:val="23"/>
        </w:rPr>
        <w:t>t</w:t>
      </w:r>
      <w:r>
        <w:rPr>
          <w:spacing w:val="1"/>
          <w:sz w:val="23"/>
          <w:szCs w:val="23"/>
        </w:rPr>
        <w:t>h</w:t>
      </w:r>
      <w:r>
        <w:rPr>
          <w:spacing w:val="4"/>
          <w:sz w:val="23"/>
          <w:szCs w:val="23"/>
        </w:rPr>
        <w:t>e</w:t>
      </w:r>
      <w:r>
        <w:rPr>
          <w:sz w:val="23"/>
          <w:szCs w:val="23"/>
        </w:rPr>
        <w:t xml:space="preserve">y </w:t>
      </w:r>
      <w:r>
        <w:rPr>
          <w:spacing w:val="-2"/>
          <w:sz w:val="23"/>
          <w:szCs w:val="23"/>
        </w:rPr>
        <w:t>d</w:t>
      </w:r>
      <w:r>
        <w:rPr>
          <w:spacing w:val="2"/>
          <w:sz w:val="23"/>
          <w:szCs w:val="23"/>
        </w:rPr>
        <w:t>i</w:t>
      </w:r>
      <w:r>
        <w:rPr>
          <w:spacing w:val="-2"/>
          <w:sz w:val="23"/>
          <w:szCs w:val="23"/>
        </w:rPr>
        <w:t>s</w:t>
      </w:r>
      <w:r>
        <w:rPr>
          <w:sz w:val="23"/>
          <w:szCs w:val="23"/>
        </w:rPr>
        <w:t>c</w:t>
      </w:r>
      <w:r>
        <w:rPr>
          <w:spacing w:val="1"/>
          <w:sz w:val="23"/>
          <w:szCs w:val="23"/>
        </w:rPr>
        <w:t>on</w:t>
      </w:r>
      <w:r>
        <w:rPr>
          <w:sz w:val="23"/>
          <w:szCs w:val="23"/>
        </w:rPr>
        <w:t>ti</w:t>
      </w:r>
      <w:r>
        <w:rPr>
          <w:spacing w:val="1"/>
          <w:sz w:val="23"/>
          <w:szCs w:val="23"/>
        </w:rPr>
        <w:t>n</w:t>
      </w:r>
      <w:r>
        <w:rPr>
          <w:spacing w:val="-2"/>
          <w:sz w:val="23"/>
          <w:szCs w:val="23"/>
        </w:rPr>
        <w:t>u</w:t>
      </w:r>
      <w:r>
        <w:rPr>
          <w:sz w:val="23"/>
          <w:szCs w:val="23"/>
        </w:rPr>
        <w:t>e</w:t>
      </w:r>
      <w:r>
        <w:rPr>
          <w:spacing w:val="13"/>
          <w:sz w:val="23"/>
          <w:szCs w:val="23"/>
        </w:rPr>
        <w:t xml:space="preserve"> </w:t>
      </w:r>
      <w:r>
        <w:rPr>
          <w:spacing w:val="-1"/>
          <w:sz w:val="23"/>
          <w:szCs w:val="23"/>
        </w:rPr>
        <w:t>w</w:t>
      </w:r>
      <w:r>
        <w:rPr>
          <w:spacing w:val="-2"/>
          <w:sz w:val="23"/>
          <w:szCs w:val="23"/>
        </w:rPr>
        <w:t>o</w:t>
      </w:r>
      <w:r>
        <w:rPr>
          <w:spacing w:val="1"/>
          <w:sz w:val="23"/>
          <w:szCs w:val="23"/>
        </w:rPr>
        <w:t>r</w:t>
      </w:r>
      <w:r>
        <w:rPr>
          <w:spacing w:val="-2"/>
          <w:sz w:val="23"/>
          <w:szCs w:val="23"/>
        </w:rPr>
        <w:t>k</w:t>
      </w:r>
      <w:r>
        <w:rPr>
          <w:sz w:val="23"/>
          <w:szCs w:val="23"/>
        </w:rPr>
        <w:t>i</w:t>
      </w:r>
      <w:r>
        <w:rPr>
          <w:spacing w:val="3"/>
          <w:sz w:val="23"/>
          <w:szCs w:val="23"/>
        </w:rPr>
        <w:t>n</w:t>
      </w:r>
      <w:r>
        <w:rPr>
          <w:sz w:val="23"/>
          <w:szCs w:val="23"/>
        </w:rPr>
        <w:t>g</w:t>
      </w:r>
      <w:r>
        <w:rPr>
          <w:spacing w:val="4"/>
          <w:sz w:val="23"/>
          <w:szCs w:val="23"/>
        </w:rPr>
        <w:t xml:space="preserve"> </w:t>
      </w:r>
      <w:r>
        <w:rPr>
          <w:sz w:val="23"/>
          <w:szCs w:val="23"/>
        </w:rPr>
        <w:t xml:space="preserve">at </w:t>
      </w:r>
      <w:r>
        <w:rPr>
          <w:spacing w:val="2"/>
          <w:sz w:val="23"/>
          <w:szCs w:val="23"/>
        </w:rPr>
        <w:t>t</w:t>
      </w:r>
      <w:r>
        <w:rPr>
          <w:spacing w:val="1"/>
          <w:sz w:val="23"/>
          <w:szCs w:val="23"/>
        </w:rPr>
        <w:t>h</w:t>
      </w:r>
      <w:r>
        <w:rPr>
          <w:sz w:val="23"/>
          <w:szCs w:val="23"/>
        </w:rPr>
        <w:t xml:space="preserve">e </w:t>
      </w:r>
      <w:r>
        <w:rPr>
          <w:spacing w:val="2"/>
          <w:sz w:val="23"/>
          <w:szCs w:val="23"/>
        </w:rPr>
        <w:t>j</w:t>
      </w:r>
      <w:r>
        <w:rPr>
          <w:spacing w:val="-2"/>
          <w:sz w:val="23"/>
          <w:szCs w:val="23"/>
        </w:rPr>
        <w:t>o</w:t>
      </w:r>
      <w:r>
        <w:rPr>
          <w:sz w:val="23"/>
          <w:szCs w:val="23"/>
        </w:rPr>
        <w:t>b</w:t>
      </w:r>
      <w:r>
        <w:rPr>
          <w:spacing w:val="2"/>
          <w:sz w:val="23"/>
          <w:szCs w:val="23"/>
        </w:rPr>
        <w:t xml:space="preserve"> </w:t>
      </w:r>
      <w:r>
        <w:rPr>
          <w:sz w:val="23"/>
          <w:szCs w:val="23"/>
        </w:rPr>
        <w:t>t</w:t>
      </w:r>
      <w:r>
        <w:rPr>
          <w:spacing w:val="1"/>
          <w:sz w:val="23"/>
          <w:szCs w:val="23"/>
        </w:rPr>
        <w:t>h</w:t>
      </w:r>
      <w:r>
        <w:rPr>
          <w:sz w:val="23"/>
          <w:szCs w:val="23"/>
        </w:rPr>
        <w:t>at</w:t>
      </w:r>
      <w:r>
        <w:rPr>
          <w:spacing w:val="4"/>
          <w:sz w:val="23"/>
          <w:szCs w:val="23"/>
        </w:rPr>
        <w:t xml:space="preserve"> </w:t>
      </w:r>
      <w:r>
        <w:rPr>
          <w:spacing w:val="3"/>
          <w:sz w:val="23"/>
          <w:szCs w:val="23"/>
        </w:rPr>
        <w:t>q</w:t>
      </w:r>
      <w:r>
        <w:rPr>
          <w:spacing w:val="1"/>
          <w:sz w:val="23"/>
          <w:szCs w:val="23"/>
        </w:rPr>
        <w:t>u</w:t>
      </w:r>
      <w:r>
        <w:rPr>
          <w:sz w:val="23"/>
          <w:szCs w:val="23"/>
        </w:rPr>
        <w:t>ali</w:t>
      </w:r>
      <w:r>
        <w:rPr>
          <w:spacing w:val="-1"/>
          <w:sz w:val="23"/>
          <w:szCs w:val="23"/>
        </w:rPr>
        <w:t>f</w:t>
      </w:r>
      <w:r>
        <w:rPr>
          <w:sz w:val="23"/>
          <w:szCs w:val="23"/>
        </w:rPr>
        <w:t>ied</w:t>
      </w:r>
      <w:r>
        <w:rPr>
          <w:spacing w:val="8"/>
          <w:sz w:val="23"/>
          <w:szCs w:val="23"/>
        </w:rPr>
        <w:t xml:space="preserve"> </w:t>
      </w:r>
      <w:r>
        <w:rPr>
          <w:sz w:val="23"/>
          <w:szCs w:val="23"/>
        </w:rPr>
        <w:t>t</w:t>
      </w:r>
      <w:r>
        <w:rPr>
          <w:spacing w:val="1"/>
          <w:sz w:val="23"/>
          <w:szCs w:val="23"/>
        </w:rPr>
        <w:t>h</w:t>
      </w:r>
      <w:r>
        <w:rPr>
          <w:spacing w:val="2"/>
          <w:sz w:val="23"/>
          <w:szCs w:val="23"/>
        </w:rPr>
        <w:t>e</w:t>
      </w:r>
      <w:r>
        <w:rPr>
          <w:sz w:val="23"/>
          <w:szCs w:val="23"/>
        </w:rPr>
        <w:t>m</w:t>
      </w:r>
      <w:r>
        <w:rPr>
          <w:spacing w:val="4"/>
          <w:sz w:val="23"/>
          <w:szCs w:val="23"/>
        </w:rPr>
        <w:t xml:space="preserve"> </w:t>
      </w:r>
      <w:r>
        <w:rPr>
          <w:spacing w:val="-1"/>
          <w:w w:val="101"/>
          <w:sz w:val="23"/>
          <w:szCs w:val="23"/>
        </w:rPr>
        <w:t>f</w:t>
      </w:r>
      <w:r>
        <w:rPr>
          <w:spacing w:val="1"/>
          <w:w w:val="101"/>
          <w:sz w:val="23"/>
          <w:szCs w:val="23"/>
        </w:rPr>
        <w:t>o</w:t>
      </w:r>
      <w:r>
        <w:rPr>
          <w:w w:val="101"/>
          <w:sz w:val="23"/>
          <w:szCs w:val="23"/>
        </w:rPr>
        <w:t xml:space="preserve">r </w:t>
      </w:r>
      <w:r>
        <w:rPr>
          <w:sz w:val="23"/>
          <w:szCs w:val="23"/>
        </w:rPr>
        <w:t>t</w:t>
      </w:r>
      <w:r>
        <w:rPr>
          <w:spacing w:val="1"/>
          <w:sz w:val="23"/>
          <w:szCs w:val="23"/>
        </w:rPr>
        <w:t>h</w:t>
      </w:r>
      <w:r>
        <w:rPr>
          <w:sz w:val="23"/>
          <w:szCs w:val="23"/>
        </w:rPr>
        <w:t xml:space="preserve">e </w:t>
      </w:r>
      <w:r>
        <w:rPr>
          <w:spacing w:val="1"/>
          <w:sz w:val="23"/>
          <w:szCs w:val="23"/>
        </w:rPr>
        <w:t>Ex</w:t>
      </w:r>
      <w:r>
        <w:rPr>
          <w:sz w:val="23"/>
          <w:szCs w:val="23"/>
        </w:rPr>
        <w:t>ec</w:t>
      </w:r>
      <w:r>
        <w:rPr>
          <w:spacing w:val="1"/>
          <w:sz w:val="23"/>
          <w:szCs w:val="23"/>
        </w:rPr>
        <w:t>u</w:t>
      </w:r>
      <w:r>
        <w:rPr>
          <w:sz w:val="23"/>
          <w:szCs w:val="23"/>
        </w:rPr>
        <w:t>ti</w:t>
      </w:r>
      <w:r>
        <w:rPr>
          <w:spacing w:val="1"/>
          <w:sz w:val="23"/>
          <w:szCs w:val="23"/>
        </w:rPr>
        <w:t>v</w:t>
      </w:r>
      <w:r>
        <w:rPr>
          <w:sz w:val="23"/>
          <w:szCs w:val="23"/>
        </w:rPr>
        <w:t>e</w:t>
      </w:r>
      <w:r>
        <w:rPr>
          <w:spacing w:val="6"/>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pacing w:val="3"/>
          <w:sz w:val="23"/>
          <w:szCs w:val="23"/>
        </w:rPr>
        <w:t>s</w:t>
      </w:r>
      <w:r>
        <w:rPr>
          <w:spacing w:val="1"/>
          <w:sz w:val="23"/>
          <w:szCs w:val="23"/>
        </w:rPr>
        <w:t>h</w:t>
      </w:r>
      <w:r>
        <w:rPr>
          <w:sz w:val="23"/>
          <w:szCs w:val="23"/>
        </w:rPr>
        <w:t>ip</w:t>
      </w:r>
      <w:r>
        <w:rPr>
          <w:spacing w:val="10"/>
          <w:sz w:val="23"/>
          <w:szCs w:val="23"/>
        </w:rPr>
        <w:t xml:space="preserve"> </w:t>
      </w:r>
      <w:r>
        <w:rPr>
          <w:sz w:val="23"/>
          <w:szCs w:val="23"/>
        </w:rPr>
        <w:t>s</w:t>
      </w:r>
      <w:r>
        <w:rPr>
          <w:spacing w:val="2"/>
          <w:sz w:val="23"/>
          <w:szCs w:val="23"/>
        </w:rPr>
        <w:t>t</w:t>
      </w:r>
      <w:r>
        <w:rPr>
          <w:spacing w:val="-3"/>
          <w:sz w:val="23"/>
          <w:szCs w:val="23"/>
        </w:rPr>
        <w:t>a</w:t>
      </w:r>
      <w:r>
        <w:rPr>
          <w:spacing w:val="2"/>
          <w:sz w:val="23"/>
          <w:szCs w:val="23"/>
        </w:rPr>
        <w:t>t</w:t>
      </w:r>
      <w:r>
        <w:rPr>
          <w:spacing w:val="-2"/>
          <w:sz w:val="23"/>
          <w:szCs w:val="23"/>
        </w:rPr>
        <w:t>u</w:t>
      </w:r>
      <w:r>
        <w:rPr>
          <w:sz w:val="23"/>
          <w:szCs w:val="23"/>
        </w:rPr>
        <w:t>s.</w:t>
      </w:r>
      <w:r>
        <w:rPr>
          <w:spacing w:val="5"/>
          <w:sz w:val="23"/>
          <w:szCs w:val="23"/>
        </w:rPr>
        <w:t xml:space="preserve"> </w:t>
      </w:r>
      <w:r>
        <w:rPr>
          <w:spacing w:val="-3"/>
          <w:sz w:val="23"/>
          <w:szCs w:val="23"/>
        </w:rPr>
        <w:t>I</w:t>
      </w:r>
      <w:r>
        <w:rPr>
          <w:spacing w:val="1"/>
          <w:sz w:val="23"/>
          <w:szCs w:val="23"/>
        </w:rPr>
        <w:t>nd</w:t>
      </w:r>
      <w:r>
        <w:rPr>
          <w:sz w:val="23"/>
          <w:szCs w:val="23"/>
        </w:rPr>
        <w:t>i</w:t>
      </w:r>
      <w:r>
        <w:rPr>
          <w:spacing w:val="1"/>
          <w:sz w:val="23"/>
          <w:szCs w:val="23"/>
        </w:rPr>
        <w:t>v</w:t>
      </w:r>
      <w:r>
        <w:rPr>
          <w:sz w:val="23"/>
          <w:szCs w:val="23"/>
        </w:rPr>
        <w:t>i</w:t>
      </w:r>
      <w:r>
        <w:rPr>
          <w:spacing w:val="1"/>
          <w:sz w:val="23"/>
          <w:szCs w:val="23"/>
        </w:rPr>
        <w:t>d</w:t>
      </w:r>
      <w:r>
        <w:rPr>
          <w:spacing w:val="-2"/>
          <w:sz w:val="23"/>
          <w:szCs w:val="23"/>
        </w:rPr>
        <w:t>u</w:t>
      </w:r>
      <w:r>
        <w:rPr>
          <w:sz w:val="23"/>
          <w:szCs w:val="23"/>
        </w:rPr>
        <w:t>als</w:t>
      </w:r>
      <w:r>
        <w:rPr>
          <w:spacing w:val="14"/>
          <w:sz w:val="23"/>
          <w:szCs w:val="23"/>
        </w:rPr>
        <w:t xml:space="preserve"> </w:t>
      </w:r>
      <w:r>
        <w:rPr>
          <w:spacing w:val="-1"/>
          <w:sz w:val="23"/>
          <w:szCs w:val="23"/>
        </w:rPr>
        <w:t>w</w:t>
      </w:r>
      <w:r>
        <w:rPr>
          <w:spacing w:val="-2"/>
          <w:sz w:val="23"/>
          <w:szCs w:val="23"/>
        </w:rPr>
        <w:t>h</w:t>
      </w:r>
      <w:r>
        <w:rPr>
          <w:sz w:val="23"/>
          <w:szCs w:val="23"/>
        </w:rPr>
        <w:t>o</w:t>
      </w:r>
      <w:r>
        <w:rPr>
          <w:spacing w:val="5"/>
          <w:sz w:val="23"/>
          <w:szCs w:val="23"/>
        </w:rPr>
        <w:t xml:space="preserve"> </w:t>
      </w:r>
      <w:r>
        <w:rPr>
          <w:spacing w:val="-2"/>
          <w:sz w:val="23"/>
          <w:szCs w:val="23"/>
        </w:rPr>
        <w:t>h</w:t>
      </w:r>
      <w:r>
        <w:rPr>
          <w:sz w:val="23"/>
          <w:szCs w:val="23"/>
        </w:rPr>
        <w:t>a</w:t>
      </w:r>
      <w:r>
        <w:rPr>
          <w:spacing w:val="1"/>
          <w:sz w:val="23"/>
          <w:szCs w:val="23"/>
        </w:rPr>
        <w:t>v</w:t>
      </w:r>
      <w:r>
        <w:rPr>
          <w:sz w:val="23"/>
          <w:szCs w:val="23"/>
        </w:rPr>
        <w:t>e</w:t>
      </w:r>
      <w:r>
        <w:rPr>
          <w:spacing w:val="5"/>
          <w:sz w:val="23"/>
          <w:szCs w:val="23"/>
        </w:rPr>
        <w:t xml:space="preserve"> </w:t>
      </w:r>
      <w:r>
        <w:rPr>
          <w:spacing w:val="1"/>
          <w:w w:val="101"/>
          <w:sz w:val="23"/>
          <w:szCs w:val="23"/>
        </w:rPr>
        <w:t>b</w:t>
      </w:r>
      <w:r>
        <w:rPr>
          <w:w w:val="101"/>
          <w:sz w:val="23"/>
          <w:szCs w:val="23"/>
        </w:rPr>
        <w:t xml:space="preserve">een </w:t>
      </w:r>
      <w:r>
        <w:rPr>
          <w:sz w:val="23"/>
          <w:szCs w:val="23"/>
        </w:rPr>
        <w:t>a</w:t>
      </w:r>
      <w:r>
        <w:rPr>
          <w:spacing w:val="-1"/>
          <w:sz w:val="23"/>
          <w:szCs w:val="23"/>
        </w:rPr>
        <w:t>w</w:t>
      </w:r>
      <w:r>
        <w:rPr>
          <w:sz w:val="23"/>
          <w:szCs w:val="23"/>
        </w:rPr>
        <w:t>a</w:t>
      </w:r>
      <w:r>
        <w:rPr>
          <w:spacing w:val="-1"/>
          <w:sz w:val="23"/>
          <w:szCs w:val="23"/>
        </w:rPr>
        <w:t>r</w:t>
      </w:r>
      <w:r>
        <w:rPr>
          <w:spacing w:val="3"/>
          <w:sz w:val="23"/>
          <w:szCs w:val="23"/>
        </w:rPr>
        <w:t>d</w:t>
      </w:r>
      <w:r>
        <w:rPr>
          <w:spacing w:val="-3"/>
          <w:sz w:val="23"/>
          <w:szCs w:val="23"/>
        </w:rPr>
        <w:t>e</w:t>
      </w:r>
      <w:r>
        <w:rPr>
          <w:sz w:val="23"/>
          <w:szCs w:val="23"/>
        </w:rPr>
        <w:t>d</w:t>
      </w:r>
      <w:r>
        <w:rPr>
          <w:spacing w:val="7"/>
          <w:sz w:val="23"/>
          <w:szCs w:val="23"/>
        </w:rPr>
        <w:t xml:space="preserve"> </w:t>
      </w:r>
      <w:r>
        <w:rPr>
          <w:sz w:val="23"/>
          <w:szCs w:val="23"/>
        </w:rPr>
        <w:t>t</w:t>
      </w:r>
      <w:r>
        <w:rPr>
          <w:spacing w:val="1"/>
          <w:sz w:val="23"/>
          <w:szCs w:val="23"/>
        </w:rPr>
        <w:t>h</w:t>
      </w:r>
      <w:r>
        <w:rPr>
          <w:sz w:val="23"/>
          <w:szCs w:val="23"/>
        </w:rPr>
        <w:t>e</w:t>
      </w:r>
      <w:r>
        <w:rPr>
          <w:spacing w:val="1"/>
          <w:sz w:val="23"/>
          <w:szCs w:val="23"/>
        </w:rPr>
        <w:t xml:space="preserve"> d</w:t>
      </w:r>
      <w:r>
        <w:rPr>
          <w:spacing w:val="-3"/>
          <w:sz w:val="23"/>
          <w:szCs w:val="23"/>
        </w:rPr>
        <w:t>e</w:t>
      </w:r>
      <w:r>
        <w:rPr>
          <w:sz w:val="23"/>
          <w:szCs w:val="23"/>
        </w:rPr>
        <w:t>s</w:t>
      </w:r>
      <w:r>
        <w:rPr>
          <w:spacing w:val="5"/>
          <w:sz w:val="23"/>
          <w:szCs w:val="23"/>
        </w:rPr>
        <w:t>i</w:t>
      </w:r>
      <w:r>
        <w:rPr>
          <w:spacing w:val="-4"/>
          <w:sz w:val="23"/>
          <w:szCs w:val="23"/>
        </w:rPr>
        <w:t>g</w:t>
      </w:r>
      <w:r>
        <w:rPr>
          <w:spacing w:val="1"/>
          <w:sz w:val="23"/>
          <w:szCs w:val="23"/>
        </w:rPr>
        <w:t>n</w:t>
      </w:r>
      <w:r>
        <w:rPr>
          <w:sz w:val="23"/>
          <w:szCs w:val="23"/>
        </w:rPr>
        <w:t>ati</w:t>
      </w:r>
      <w:r>
        <w:rPr>
          <w:spacing w:val="1"/>
          <w:sz w:val="23"/>
          <w:szCs w:val="23"/>
        </w:rPr>
        <w:t>o</w:t>
      </w:r>
      <w:r>
        <w:rPr>
          <w:sz w:val="23"/>
          <w:szCs w:val="23"/>
        </w:rPr>
        <w:t>n</w:t>
      </w:r>
      <w:r>
        <w:rPr>
          <w:spacing w:val="12"/>
          <w:sz w:val="23"/>
          <w:szCs w:val="23"/>
        </w:rPr>
        <w:t xml:space="preserve"> </w:t>
      </w:r>
      <w:r>
        <w:rPr>
          <w:spacing w:val="-2"/>
          <w:sz w:val="23"/>
          <w:szCs w:val="23"/>
        </w:rPr>
        <w:t>o</w:t>
      </w:r>
      <w:r>
        <w:rPr>
          <w:sz w:val="23"/>
          <w:szCs w:val="23"/>
        </w:rPr>
        <w:t xml:space="preserve">f </w:t>
      </w:r>
      <w:r>
        <w:rPr>
          <w:spacing w:val="-1"/>
          <w:sz w:val="23"/>
          <w:szCs w:val="23"/>
        </w:rPr>
        <w:t>A</w:t>
      </w:r>
      <w:r>
        <w:rPr>
          <w:sz w:val="23"/>
          <w:szCs w:val="23"/>
        </w:rPr>
        <w:t>c</w:t>
      </w:r>
      <w:r>
        <w:rPr>
          <w:spacing w:val="2"/>
          <w:sz w:val="23"/>
          <w:szCs w:val="23"/>
        </w:rPr>
        <w:t>c</w:t>
      </w:r>
      <w:r>
        <w:rPr>
          <w:spacing w:val="-1"/>
          <w:sz w:val="23"/>
          <w:szCs w:val="23"/>
        </w:rPr>
        <w:t>r</w:t>
      </w:r>
      <w:r>
        <w:rPr>
          <w:sz w:val="23"/>
          <w:szCs w:val="23"/>
        </w:rPr>
        <w:t>e</w:t>
      </w:r>
      <w:r>
        <w:rPr>
          <w:spacing w:val="1"/>
          <w:sz w:val="23"/>
          <w:szCs w:val="23"/>
        </w:rPr>
        <w:t>d</w:t>
      </w:r>
      <w:r>
        <w:rPr>
          <w:sz w:val="23"/>
          <w:szCs w:val="23"/>
        </w:rPr>
        <w:t>ited</w:t>
      </w:r>
      <w:r>
        <w:rPr>
          <w:spacing w:val="9"/>
          <w:sz w:val="23"/>
          <w:szCs w:val="23"/>
        </w:rPr>
        <w:t xml:space="preserve"> </w:t>
      </w:r>
      <w:r>
        <w:rPr>
          <w:spacing w:val="-1"/>
          <w:sz w:val="23"/>
          <w:szCs w:val="23"/>
        </w:rPr>
        <w:t>A</w:t>
      </w:r>
      <w:r>
        <w:rPr>
          <w:sz w:val="23"/>
          <w:szCs w:val="23"/>
        </w:rPr>
        <w:t>i</w:t>
      </w:r>
      <w:r>
        <w:rPr>
          <w:spacing w:val="-1"/>
          <w:sz w:val="23"/>
          <w:szCs w:val="23"/>
        </w:rPr>
        <w:t>r</w:t>
      </w:r>
      <w:r>
        <w:rPr>
          <w:spacing w:val="1"/>
          <w:sz w:val="23"/>
          <w:szCs w:val="23"/>
        </w:rPr>
        <w:t>p</w:t>
      </w:r>
      <w:r>
        <w:rPr>
          <w:spacing w:val="3"/>
          <w:sz w:val="23"/>
          <w:szCs w:val="23"/>
        </w:rPr>
        <w:t>o</w:t>
      </w:r>
      <w:r>
        <w:rPr>
          <w:spacing w:val="-1"/>
          <w:sz w:val="23"/>
          <w:szCs w:val="23"/>
        </w:rPr>
        <w:t>r</w:t>
      </w:r>
      <w:r>
        <w:rPr>
          <w:sz w:val="23"/>
          <w:szCs w:val="23"/>
        </w:rPr>
        <w:t>t</w:t>
      </w:r>
      <w:r>
        <w:rPr>
          <w:spacing w:val="5"/>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z w:val="23"/>
          <w:szCs w:val="23"/>
        </w:rPr>
        <w:t>t</w:t>
      </w:r>
      <w:r>
        <w:rPr>
          <w:spacing w:val="2"/>
          <w:sz w:val="23"/>
          <w:szCs w:val="23"/>
        </w:rPr>
        <w:t>i</w:t>
      </w:r>
      <w:r>
        <w:rPr>
          <w:spacing w:val="-2"/>
          <w:sz w:val="23"/>
          <w:szCs w:val="23"/>
        </w:rPr>
        <w:t>v</w:t>
      </w:r>
      <w:r>
        <w:rPr>
          <w:sz w:val="23"/>
          <w:szCs w:val="23"/>
        </w:rPr>
        <w:t>e</w:t>
      </w:r>
      <w:r>
        <w:rPr>
          <w:spacing w:val="7"/>
          <w:sz w:val="23"/>
          <w:szCs w:val="23"/>
        </w:rPr>
        <w:t xml:space="preserve"> </w:t>
      </w:r>
      <w:r>
        <w:rPr>
          <w:spacing w:val="-1"/>
          <w:w w:val="101"/>
          <w:sz w:val="23"/>
          <w:szCs w:val="23"/>
        </w:rPr>
        <w:t>(A</w:t>
      </w:r>
      <w:r>
        <w:rPr>
          <w:spacing w:val="2"/>
          <w:w w:val="101"/>
          <w:sz w:val="23"/>
          <w:szCs w:val="23"/>
        </w:rPr>
        <w:t>A</w:t>
      </w:r>
      <w:r>
        <w:rPr>
          <w:spacing w:val="-1"/>
          <w:w w:val="101"/>
          <w:sz w:val="23"/>
          <w:szCs w:val="23"/>
        </w:rPr>
        <w:t>E</w:t>
      </w:r>
      <w:r>
        <w:rPr>
          <w:w w:val="101"/>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h</w:t>
      </w:r>
      <w:r>
        <w:rPr>
          <w:spacing w:val="-2"/>
          <w:sz w:val="23"/>
          <w:szCs w:val="23"/>
        </w:rPr>
        <w:t>o</w:t>
      </w:r>
      <w:r>
        <w:rPr>
          <w:spacing w:val="2"/>
          <w:sz w:val="23"/>
          <w:szCs w:val="23"/>
        </w:rPr>
        <w:t>l</w:t>
      </w:r>
      <w:r>
        <w:rPr>
          <w:sz w:val="23"/>
          <w:szCs w:val="23"/>
        </w:rPr>
        <w:t xml:space="preserve">d </w:t>
      </w:r>
      <w:r>
        <w:rPr>
          <w:spacing w:val="2"/>
          <w:sz w:val="23"/>
          <w:szCs w:val="23"/>
        </w:rPr>
        <w:t xml:space="preserve"> </w:t>
      </w:r>
      <w:r>
        <w:rPr>
          <w:sz w:val="23"/>
          <w:szCs w:val="23"/>
        </w:rPr>
        <w:t>t</w:t>
      </w:r>
      <w:r>
        <w:rPr>
          <w:spacing w:val="1"/>
          <w:sz w:val="23"/>
          <w:szCs w:val="23"/>
        </w:rPr>
        <w:t>h</w:t>
      </w:r>
      <w:r>
        <w:rPr>
          <w:sz w:val="23"/>
          <w:szCs w:val="23"/>
        </w:rPr>
        <w:t>e  stat</w:t>
      </w:r>
      <w:r>
        <w:rPr>
          <w:spacing w:val="1"/>
          <w:sz w:val="23"/>
          <w:szCs w:val="23"/>
        </w:rPr>
        <w:t>u</w:t>
      </w:r>
      <w:r>
        <w:rPr>
          <w:sz w:val="23"/>
          <w:szCs w:val="23"/>
        </w:rPr>
        <w:t xml:space="preserve">s </w:t>
      </w:r>
      <w:r>
        <w:rPr>
          <w:spacing w:val="5"/>
          <w:sz w:val="23"/>
          <w:szCs w:val="23"/>
        </w:rPr>
        <w:t xml:space="preserve"> </w:t>
      </w:r>
      <w:r>
        <w:rPr>
          <w:spacing w:val="1"/>
          <w:sz w:val="23"/>
          <w:szCs w:val="23"/>
        </w:rPr>
        <w:t>o</w:t>
      </w:r>
      <w:r>
        <w:rPr>
          <w:sz w:val="23"/>
          <w:szCs w:val="23"/>
        </w:rPr>
        <w:t xml:space="preserve">f </w:t>
      </w:r>
      <w:r>
        <w:rPr>
          <w:spacing w:val="3"/>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 xml:space="preserve">e </w:t>
      </w:r>
      <w:r>
        <w:rPr>
          <w:spacing w:val="6"/>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er</w:t>
      </w:r>
      <w:r w:rsidR="004B7F2A">
        <w:rPr>
          <w:sz w:val="23"/>
          <w:szCs w:val="23"/>
        </w:rPr>
        <w:t>, within the Chapter,</w:t>
      </w:r>
      <w:r>
        <w:rPr>
          <w:sz w:val="23"/>
          <w:szCs w:val="23"/>
        </w:rPr>
        <w:t xml:space="preserve"> </w:t>
      </w:r>
      <w:r>
        <w:rPr>
          <w:spacing w:val="9"/>
          <w:sz w:val="23"/>
          <w:szCs w:val="23"/>
        </w:rPr>
        <w:t xml:space="preserve"> </w:t>
      </w:r>
      <w:r>
        <w:rPr>
          <w:spacing w:val="-1"/>
          <w:sz w:val="23"/>
          <w:szCs w:val="23"/>
        </w:rPr>
        <w:t>r</w:t>
      </w:r>
      <w:r>
        <w:rPr>
          <w:spacing w:val="2"/>
          <w:sz w:val="23"/>
          <w:szCs w:val="23"/>
        </w:rPr>
        <w:t>e</w:t>
      </w:r>
      <w:r>
        <w:rPr>
          <w:spacing w:val="-2"/>
          <w:sz w:val="23"/>
          <w:szCs w:val="23"/>
        </w:rPr>
        <w:t>g</w:t>
      </w:r>
      <w:r>
        <w:rPr>
          <w:sz w:val="23"/>
          <w:szCs w:val="23"/>
        </w:rPr>
        <w:t>a</w:t>
      </w:r>
      <w:r>
        <w:rPr>
          <w:spacing w:val="-1"/>
          <w:sz w:val="23"/>
          <w:szCs w:val="23"/>
        </w:rPr>
        <w:t>r</w:t>
      </w:r>
      <w:r>
        <w:rPr>
          <w:spacing w:val="1"/>
          <w:sz w:val="23"/>
          <w:szCs w:val="23"/>
        </w:rPr>
        <w:t>d</w:t>
      </w:r>
      <w:r>
        <w:rPr>
          <w:sz w:val="23"/>
          <w:szCs w:val="23"/>
        </w:rPr>
        <w:t xml:space="preserve">less </w:t>
      </w:r>
      <w:r>
        <w:rPr>
          <w:spacing w:val="10"/>
          <w:sz w:val="23"/>
          <w:szCs w:val="23"/>
        </w:rPr>
        <w:t xml:space="preserve"> </w:t>
      </w:r>
      <w:r>
        <w:rPr>
          <w:spacing w:val="-2"/>
          <w:sz w:val="23"/>
          <w:szCs w:val="23"/>
        </w:rPr>
        <w:t>o</w:t>
      </w:r>
      <w:r>
        <w:rPr>
          <w:sz w:val="23"/>
          <w:szCs w:val="23"/>
        </w:rPr>
        <w:t xml:space="preserve">f </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eir </w:t>
      </w:r>
      <w:r>
        <w:rPr>
          <w:sz w:val="23"/>
          <w:szCs w:val="23"/>
        </w:rPr>
        <w:t>c</w:t>
      </w:r>
      <w:r>
        <w:rPr>
          <w:spacing w:val="1"/>
          <w:sz w:val="23"/>
          <w:szCs w:val="23"/>
        </w:rPr>
        <w:t>u</w:t>
      </w:r>
      <w:r>
        <w:rPr>
          <w:spacing w:val="-1"/>
          <w:sz w:val="23"/>
          <w:szCs w:val="23"/>
        </w:rPr>
        <w:t>rr</w:t>
      </w:r>
      <w:r>
        <w:rPr>
          <w:sz w:val="23"/>
          <w:szCs w:val="23"/>
        </w:rPr>
        <w:t>e</w:t>
      </w:r>
      <w:r>
        <w:rPr>
          <w:spacing w:val="-2"/>
          <w:sz w:val="23"/>
          <w:szCs w:val="23"/>
        </w:rPr>
        <w:t>n</w:t>
      </w:r>
      <w:r>
        <w:rPr>
          <w:sz w:val="23"/>
          <w:szCs w:val="23"/>
        </w:rPr>
        <w:t>t</w:t>
      </w:r>
      <w:r>
        <w:rPr>
          <w:spacing w:val="12"/>
          <w:sz w:val="23"/>
          <w:szCs w:val="23"/>
        </w:rPr>
        <w:t xml:space="preserve"> </w:t>
      </w:r>
      <w:r>
        <w:rPr>
          <w:sz w:val="23"/>
          <w:szCs w:val="23"/>
        </w:rPr>
        <w:t>e</w:t>
      </w:r>
      <w:r>
        <w:rPr>
          <w:spacing w:val="-2"/>
          <w:sz w:val="23"/>
          <w:szCs w:val="23"/>
        </w:rPr>
        <w:t>mp</w:t>
      </w:r>
      <w:r>
        <w:rPr>
          <w:spacing w:val="2"/>
          <w:sz w:val="23"/>
          <w:szCs w:val="23"/>
        </w:rPr>
        <w:t>l</w:t>
      </w:r>
      <w:r>
        <w:rPr>
          <w:spacing w:val="3"/>
          <w:sz w:val="23"/>
          <w:szCs w:val="23"/>
        </w:rPr>
        <w:t>o</w:t>
      </w:r>
      <w:r>
        <w:rPr>
          <w:spacing w:val="-4"/>
          <w:sz w:val="23"/>
          <w:szCs w:val="23"/>
        </w:rPr>
        <w:t>y</w:t>
      </w:r>
      <w:r>
        <w:rPr>
          <w:spacing w:val="1"/>
          <w:sz w:val="23"/>
          <w:szCs w:val="23"/>
        </w:rPr>
        <w:t>m</w:t>
      </w:r>
      <w:r>
        <w:rPr>
          <w:sz w:val="23"/>
          <w:szCs w:val="23"/>
        </w:rPr>
        <w:t>e</w:t>
      </w:r>
      <w:r>
        <w:rPr>
          <w:spacing w:val="-2"/>
          <w:sz w:val="23"/>
          <w:szCs w:val="23"/>
        </w:rPr>
        <w:t>n</w:t>
      </w:r>
      <w:r>
        <w:rPr>
          <w:sz w:val="23"/>
          <w:szCs w:val="23"/>
        </w:rPr>
        <w:t>t</w:t>
      </w:r>
      <w:r>
        <w:rPr>
          <w:spacing w:val="13"/>
          <w:sz w:val="23"/>
          <w:szCs w:val="23"/>
        </w:rPr>
        <w:t xml:space="preserve"> </w:t>
      </w:r>
      <w:r>
        <w:rPr>
          <w:spacing w:val="1"/>
          <w:sz w:val="23"/>
          <w:szCs w:val="23"/>
        </w:rPr>
        <w:t>o</w:t>
      </w:r>
      <w:r>
        <w:rPr>
          <w:sz w:val="23"/>
          <w:szCs w:val="23"/>
        </w:rPr>
        <w:t>r</w:t>
      </w:r>
      <w:r>
        <w:rPr>
          <w:spacing w:val="4"/>
          <w:sz w:val="23"/>
          <w:szCs w:val="23"/>
        </w:rPr>
        <w:t xml:space="preserve"> </w:t>
      </w:r>
      <w:r>
        <w:rPr>
          <w:spacing w:val="-1"/>
          <w:w w:val="101"/>
          <w:sz w:val="23"/>
          <w:szCs w:val="23"/>
        </w:rPr>
        <w:t>r</w:t>
      </w:r>
      <w:r>
        <w:rPr>
          <w:spacing w:val="2"/>
          <w:w w:val="101"/>
          <w:sz w:val="23"/>
          <w:szCs w:val="23"/>
        </w:rPr>
        <w:t>e</w:t>
      </w:r>
      <w:r>
        <w:rPr>
          <w:w w:val="101"/>
          <w:sz w:val="23"/>
          <w:szCs w:val="23"/>
        </w:rPr>
        <w:t>s</w:t>
      </w:r>
      <w:r>
        <w:rPr>
          <w:spacing w:val="-2"/>
          <w:w w:val="101"/>
          <w:sz w:val="23"/>
          <w:szCs w:val="23"/>
        </w:rPr>
        <w:t>p</w:t>
      </w:r>
      <w:r>
        <w:rPr>
          <w:spacing w:val="1"/>
          <w:w w:val="101"/>
          <w:sz w:val="23"/>
          <w:szCs w:val="23"/>
        </w:rPr>
        <w:t>on</w:t>
      </w:r>
      <w:r>
        <w:rPr>
          <w:w w:val="101"/>
          <w:sz w:val="23"/>
          <w:szCs w:val="23"/>
        </w:rPr>
        <w:t>si</w:t>
      </w:r>
      <w:r>
        <w:rPr>
          <w:spacing w:val="1"/>
          <w:w w:val="101"/>
          <w:sz w:val="23"/>
          <w:szCs w:val="23"/>
        </w:rPr>
        <w:t>b</w:t>
      </w:r>
      <w:r>
        <w:rPr>
          <w:w w:val="101"/>
          <w:sz w:val="23"/>
          <w:szCs w:val="23"/>
        </w:rPr>
        <w:t>ili</w:t>
      </w:r>
      <w:r>
        <w:rPr>
          <w:spacing w:val="5"/>
          <w:w w:val="101"/>
          <w:sz w:val="23"/>
          <w:szCs w:val="23"/>
        </w:rPr>
        <w:t>t</w:t>
      </w:r>
      <w:r>
        <w:rPr>
          <w:spacing w:val="-9"/>
          <w:w w:val="101"/>
          <w:sz w:val="23"/>
          <w:szCs w:val="23"/>
        </w:rPr>
        <w:t>y</w:t>
      </w:r>
      <w:r>
        <w:rPr>
          <w:w w:val="101"/>
          <w:sz w:val="23"/>
          <w:szCs w:val="23"/>
        </w:rPr>
        <w:t>.</w:t>
      </w:r>
    </w:p>
    <w:p w14:paraId="6C301DC4" w14:textId="77777777" w:rsidR="00343255" w:rsidRDefault="00343255">
      <w:pPr>
        <w:spacing w:before="10" w:line="240" w:lineRule="exact"/>
        <w:rPr>
          <w:sz w:val="24"/>
          <w:szCs w:val="24"/>
        </w:rPr>
      </w:pPr>
    </w:p>
    <w:p w14:paraId="0CF2E231" w14:textId="77777777" w:rsidR="00343255" w:rsidRDefault="00EB53DC">
      <w:pPr>
        <w:spacing w:line="240" w:lineRule="exact"/>
        <w:ind w:left="1474" w:right="792"/>
        <w:jc w:val="both"/>
        <w:rPr>
          <w:sz w:val="23"/>
          <w:szCs w:val="23"/>
        </w:rPr>
      </w:pPr>
      <w:r>
        <w:rPr>
          <w:spacing w:val="1"/>
          <w:sz w:val="23"/>
          <w:szCs w:val="23"/>
        </w:rPr>
        <w:t>b</w:t>
      </w:r>
      <w:r>
        <w:rPr>
          <w:sz w:val="23"/>
          <w:szCs w:val="23"/>
        </w:rPr>
        <w:t xml:space="preserve">. </w:t>
      </w:r>
      <w:r>
        <w:rPr>
          <w:spacing w:val="22"/>
          <w:sz w:val="23"/>
          <w:szCs w:val="23"/>
        </w:rPr>
        <w:t xml:space="preserve"> </w:t>
      </w:r>
      <w:r>
        <w:rPr>
          <w:spacing w:val="2"/>
          <w:sz w:val="23"/>
          <w:szCs w:val="23"/>
          <w:u w:val="single" w:color="000000"/>
        </w:rPr>
        <w:t>A</w:t>
      </w:r>
      <w:r>
        <w:rPr>
          <w:sz w:val="23"/>
          <w:szCs w:val="23"/>
          <w:u w:val="single" w:color="000000"/>
        </w:rPr>
        <w:t>S</w:t>
      </w:r>
      <w:r>
        <w:rPr>
          <w:spacing w:val="-3"/>
          <w:sz w:val="23"/>
          <w:szCs w:val="23"/>
          <w:u w:val="single" w:color="000000"/>
        </w:rPr>
        <w:t>S</w:t>
      </w:r>
      <w:r>
        <w:rPr>
          <w:spacing w:val="-1"/>
          <w:sz w:val="23"/>
          <w:szCs w:val="23"/>
          <w:u w:val="single" w:color="000000"/>
        </w:rPr>
        <w:t>O</w:t>
      </w:r>
      <w:r>
        <w:rPr>
          <w:spacing w:val="5"/>
          <w:sz w:val="23"/>
          <w:szCs w:val="23"/>
          <w:u w:val="single" w:color="000000"/>
        </w:rPr>
        <w:t>C</w:t>
      </w:r>
      <w:r>
        <w:rPr>
          <w:spacing w:val="-1"/>
          <w:sz w:val="23"/>
          <w:szCs w:val="23"/>
          <w:u w:val="single" w:color="000000"/>
        </w:rPr>
        <w:t>IAT</w:t>
      </w:r>
      <w:r>
        <w:rPr>
          <w:spacing w:val="1"/>
          <w:sz w:val="23"/>
          <w:szCs w:val="23"/>
          <w:u w:val="single" w:color="000000"/>
        </w:rPr>
        <w:t>E</w:t>
      </w:r>
      <w:r>
        <w:rPr>
          <w:sz w:val="23"/>
          <w:szCs w:val="23"/>
        </w:rPr>
        <w:t>,</w:t>
      </w:r>
      <w:r>
        <w:rPr>
          <w:spacing w:val="12"/>
          <w:sz w:val="23"/>
          <w:szCs w:val="23"/>
        </w:rPr>
        <w:t xml:space="preserve"> </w:t>
      </w:r>
      <w:r>
        <w:rPr>
          <w:spacing w:val="-1"/>
          <w:sz w:val="23"/>
          <w:szCs w:val="23"/>
        </w:rPr>
        <w:t>w</w:t>
      </w:r>
      <w:r>
        <w:rPr>
          <w:spacing w:val="1"/>
          <w:sz w:val="23"/>
          <w:szCs w:val="23"/>
        </w:rPr>
        <w:t>h</w:t>
      </w:r>
      <w:r>
        <w:rPr>
          <w:spacing w:val="2"/>
          <w:sz w:val="23"/>
          <w:szCs w:val="23"/>
        </w:rPr>
        <w:t>i</w:t>
      </w:r>
      <w:r>
        <w:rPr>
          <w:sz w:val="23"/>
          <w:szCs w:val="23"/>
        </w:rPr>
        <w:t>ch</w:t>
      </w:r>
      <w:r>
        <w:rPr>
          <w:spacing w:val="6"/>
          <w:sz w:val="23"/>
          <w:szCs w:val="23"/>
        </w:rPr>
        <w:t xml:space="preserve"> </w:t>
      </w:r>
      <w:r>
        <w:rPr>
          <w:spacing w:val="2"/>
          <w:sz w:val="23"/>
          <w:szCs w:val="23"/>
        </w:rPr>
        <w:t>i</w:t>
      </w:r>
      <w:r>
        <w:rPr>
          <w:sz w:val="23"/>
          <w:szCs w:val="23"/>
        </w:rPr>
        <w:t>s</w:t>
      </w:r>
      <w:r>
        <w:rPr>
          <w:spacing w:val="1"/>
          <w:sz w:val="23"/>
          <w:szCs w:val="23"/>
        </w:rPr>
        <w:t xml:space="preserve"> </w:t>
      </w:r>
      <w:r>
        <w:rPr>
          <w:spacing w:val="-2"/>
          <w:sz w:val="23"/>
          <w:szCs w:val="23"/>
        </w:rPr>
        <w:t>o</w:t>
      </w:r>
      <w:r>
        <w:rPr>
          <w:spacing w:val="1"/>
          <w:sz w:val="23"/>
          <w:szCs w:val="23"/>
        </w:rPr>
        <w:t>p</w:t>
      </w:r>
      <w:r>
        <w:rPr>
          <w:sz w:val="23"/>
          <w:szCs w:val="23"/>
        </w:rPr>
        <w:t>en</w:t>
      </w:r>
      <w:r>
        <w:rPr>
          <w:spacing w:val="5"/>
          <w:sz w:val="23"/>
          <w:szCs w:val="23"/>
        </w:rPr>
        <w:t xml:space="preserve"> </w:t>
      </w:r>
      <w:r>
        <w:rPr>
          <w:sz w:val="23"/>
          <w:szCs w:val="23"/>
        </w:rPr>
        <w:t>to</w:t>
      </w:r>
      <w:r>
        <w:rPr>
          <w:spacing w:val="5"/>
          <w:sz w:val="23"/>
          <w:szCs w:val="23"/>
        </w:rPr>
        <w:t xml:space="preserve"> </w:t>
      </w:r>
      <w:r>
        <w:rPr>
          <w:sz w:val="23"/>
          <w:szCs w:val="23"/>
        </w:rPr>
        <w:t xml:space="preserve">an </w:t>
      </w:r>
      <w:r>
        <w:rPr>
          <w:spacing w:val="2"/>
          <w:sz w:val="23"/>
          <w:szCs w:val="23"/>
        </w:rPr>
        <w:t>i</w:t>
      </w:r>
      <w:r>
        <w:rPr>
          <w:spacing w:val="-2"/>
          <w:sz w:val="23"/>
          <w:szCs w:val="23"/>
        </w:rPr>
        <w:t>n</w:t>
      </w:r>
      <w:r>
        <w:rPr>
          <w:spacing w:val="1"/>
          <w:sz w:val="23"/>
          <w:szCs w:val="23"/>
        </w:rPr>
        <w:t>d</w:t>
      </w:r>
      <w:r>
        <w:rPr>
          <w:sz w:val="23"/>
          <w:szCs w:val="23"/>
        </w:rPr>
        <w:t>i</w:t>
      </w:r>
      <w:r>
        <w:rPr>
          <w:spacing w:val="1"/>
          <w:sz w:val="23"/>
          <w:szCs w:val="23"/>
        </w:rPr>
        <w:t>v</w:t>
      </w:r>
      <w:r>
        <w:rPr>
          <w:sz w:val="23"/>
          <w:szCs w:val="23"/>
        </w:rPr>
        <w:t>i</w:t>
      </w:r>
      <w:r>
        <w:rPr>
          <w:spacing w:val="1"/>
          <w:sz w:val="23"/>
          <w:szCs w:val="23"/>
        </w:rPr>
        <w:t>d</w:t>
      </w:r>
      <w:r>
        <w:rPr>
          <w:spacing w:val="-2"/>
          <w:sz w:val="23"/>
          <w:szCs w:val="23"/>
        </w:rPr>
        <w:t>u</w:t>
      </w:r>
      <w:r>
        <w:rPr>
          <w:sz w:val="23"/>
          <w:szCs w:val="23"/>
        </w:rPr>
        <w:t>al</w:t>
      </w:r>
      <w:r>
        <w:rPr>
          <w:spacing w:val="13"/>
          <w:sz w:val="23"/>
          <w:szCs w:val="23"/>
        </w:rPr>
        <w:t xml:space="preserve"> </w:t>
      </w:r>
      <w:r>
        <w:rPr>
          <w:spacing w:val="-1"/>
          <w:sz w:val="23"/>
          <w:szCs w:val="23"/>
        </w:rPr>
        <w:t>w</w:t>
      </w:r>
      <w:r>
        <w:rPr>
          <w:spacing w:val="-2"/>
          <w:sz w:val="23"/>
          <w:szCs w:val="23"/>
        </w:rPr>
        <w:t>h</w:t>
      </w:r>
      <w:r>
        <w:rPr>
          <w:sz w:val="23"/>
          <w:szCs w:val="23"/>
        </w:rPr>
        <w:t>o</w:t>
      </w:r>
      <w:r>
        <w:rPr>
          <w:spacing w:val="5"/>
          <w:sz w:val="23"/>
          <w:szCs w:val="23"/>
        </w:rPr>
        <w:t xml:space="preserve"> </w:t>
      </w:r>
      <w:r>
        <w:rPr>
          <w:sz w:val="23"/>
          <w:szCs w:val="23"/>
        </w:rPr>
        <w:t>is</w:t>
      </w:r>
      <w:r>
        <w:rPr>
          <w:spacing w:val="1"/>
          <w:sz w:val="23"/>
          <w:szCs w:val="23"/>
        </w:rPr>
        <w:t xml:space="preserve"> </w:t>
      </w:r>
      <w:r>
        <w:rPr>
          <w:spacing w:val="2"/>
          <w:w w:val="101"/>
          <w:sz w:val="23"/>
          <w:szCs w:val="23"/>
        </w:rPr>
        <w:t>a</w:t>
      </w:r>
      <w:r>
        <w:rPr>
          <w:w w:val="101"/>
          <w:sz w:val="23"/>
          <w:szCs w:val="23"/>
        </w:rPr>
        <w:t>cti</w:t>
      </w:r>
      <w:r>
        <w:rPr>
          <w:spacing w:val="1"/>
          <w:w w:val="101"/>
          <w:sz w:val="23"/>
          <w:szCs w:val="23"/>
        </w:rPr>
        <w:t>v</w:t>
      </w:r>
      <w:r>
        <w:rPr>
          <w:w w:val="101"/>
          <w:sz w:val="23"/>
          <w:szCs w:val="23"/>
        </w:rPr>
        <w:t>e</w:t>
      </w:r>
      <w:r>
        <w:rPr>
          <w:spacing w:val="5"/>
          <w:w w:val="101"/>
          <w:sz w:val="23"/>
          <w:szCs w:val="23"/>
        </w:rPr>
        <w:t>l</w:t>
      </w:r>
      <w:r>
        <w:rPr>
          <w:w w:val="101"/>
          <w:sz w:val="23"/>
          <w:szCs w:val="23"/>
        </w:rPr>
        <w:t xml:space="preserve">y </w:t>
      </w:r>
      <w:r>
        <w:rPr>
          <w:sz w:val="23"/>
          <w:szCs w:val="23"/>
        </w:rPr>
        <w:t>e</w:t>
      </w:r>
      <w:r>
        <w:rPr>
          <w:spacing w:val="-2"/>
          <w:sz w:val="23"/>
          <w:szCs w:val="23"/>
        </w:rPr>
        <w:t>mp</w:t>
      </w:r>
      <w:r>
        <w:rPr>
          <w:spacing w:val="2"/>
          <w:sz w:val="23"/>
          <w:szCs w:val="23"/>
        </w:rPr>
        <w:t>l</w:t>
      </w:r>
      <w:r>
        <w:rPr>
          <w:spacing w:val="3"/>
          <w:sz w:val="23"/>
          <w:szCs w:val="23"/>
        </w:rPr>
        <w:t>o</w:t>
      </w:r>
      <w:r>
        <w:rPr>
          <w:spacing w:val="-4"/>
          <w:sz w:val="23"/>
          <w:szCs w:val="23"/>
        </w:rPr>
        <w:t>y</w:t>
      </w:r>
      <w:r>
        <w:rPr>
          <w:sz w:val="23"/>
          <w:szCs w:val="23"/>
        </w:rPr>
        <w:t xml:space="preserve">ed  </w:t>
      </w:r>
      <w:r>
        <w:rPr>
          <w:spacing w:val="6"/>
          <w:sz w:val="23"/>
          <w:szCs w:val="23"/>
        </w:rPr>
        <w:t>b</w:t>
      </w:r>
      <w:r>
        <w:rPr>
          <w:sz w:val="23"/>
          <w:szCs w:val="23"/>
        </w:rPr>
        <w:t>y</w:t>
      </w:r>
      <w:r>
        <w:rPr>
          <w:spacing w:val="47"/>
          <w:sz w:val="23"/>
          <w:szCs w:val="23"/>
        </w:rPr>
        <w:t xml:space="preserve"> </w:t>
      </w:r>
      <w:r>
        <w:rPr>
          <w:sz w:val="23"/>
          <w:szCs w:val="23"/>
        </w:rPr>
        <w:t>a</w:t>
      </w:r>
      <w:r>
        <w:rPr>
          <w:spacing w:val="51"/>
          <w:sz w:val="23"/>
          <w:szCs w:val="23"/>
        </w:rPr>
        <w:t xml:space="preserve"> </w:t>
      </w:r>
      <w:r>
        <w:rPr>
          <w:spacing w:val="1"/>
          <w:sz w:val="23"/>
          <w:szCs w:val="23"/>
        </w:rPr>
        <w:t>p</w:t>
      </w:r>
      <w:r>
        <w:rPr>
          <w:spacing w:val="-2"/>
          <w:sz w:val="23"/>
          <w:szCs w:val="23"/>
        </w:rPr>
        <w:t>u</w:t>
      </w:r>
      <w:r>
        <w:rPr>
          <w:spacing w:val="1"/>
          <w:sz w:val="23"/>
          <w:szCs w:val="23"/>
        </w:rPr>
        <w:t>b</w:t>
      </w:r>
      <w:r>
        <w:rPr>
          <w:sz w:val="23"/>
          <w:szCs w:val="23"/>
        </w:rPr>
        <w:t>l</w:t>
      </w:r>
      <w:r>
        <w:rPr>
          <w:spacing w:val="2"/>
          <w:sz w:val="23"/>
          <w:szCs w:val="23"/>
        </w:rPr>
        <w:t>i</w:t>
      </w:r>
      <w:r>
        <w:rPr>
          <w:sz w:val="23"/>
          <w:szCs w:val="23"/>
        </w:rPr>
        <w:t>c</w:t>
      </w:r>
      <w:r>
        <w:rPr>
          <w:spacing w:val="53"/>
          <w:sz w:val="23"/>
          <w:szCs w:val="23"/>
        </w:rPr>
        <w:t xml:space="preserve"> </w:t>
      </w:r>
      <w:r>
        <w:rPr>
          <w:spacing w:val="3"/>
          <w:sz w:val="23"/>
          <w:szCs w:val="23"/>
        </w:rPr>
        <w:t>u</w:t>
      </w:r>
      <w:r>
        <w:rPr>
          <w:sz w:val="23"/>
          <w:szCs w:val="23"/>
        </w:rPr>
        <w:t>se</w:t>
      </w:r>
      <w:r>
        <w:rPr>
          <w:spacing w:val="50"/>
          <w:sz w:val="23"/>
          <w:szCs w:val="23"/>
        </w:rPr>
        <w:t xml:space="preserve"> </w:t>
      </w:r>
      <w:r>
        <w:rPr>
          <w:sz w:val="23"/>
          <w:szCs w:val="23"/>
        </w:rPr>
        <w:t>ai</w:t>
      </w:r>
      <w:r>
        <w:rPr>
          <w:spacing w:val="1"/>
          <w:sz w:val="23"/>
          <w:szCs w:val="23"/>
        </w:rPr>
        <w:t>r</w:t>
      </w:r>
      <w:r>
        <w:rPr>
          <w:spacing w:val="-2"/>
          <w:sz w:val="23"/>
          <w:szCs w:val="23"/>
        </w:rPr>
        <w:t>p</w:t>
      </w:r>
      <w:r>
        <w:rPr>
          <w:spacing w:val="1"/>
          <w:sz w:val="23"/>
          <w:szCs w:val="23"/>
        </w:rPr>
        <w:t>o</w:t>
      </w:r>
      <w:r>
        <w:rPr>
          <w:spacing w:val="-1"/>
          <w:sz w:val="23"/>
          <w:szCs w:val="23"/>
        </w:rPr>
        <w:t>r</w:t>
      </w:r>
      <w:r>
        <w:rPr>
          <w:sz w:val="23"/>
          <w:szCs w:val="23"/>
        </w:rPr>
        <w:t>t,</w:t>
      </w:r>
      <w:r>
        <w:rPr>
          <w:spacing w:val="56"/>
          <w:sz w:val="23"/>
          <w:szCs w:val="23"/>
        </w:rPr>
        <w:t xml:space="preserve"> </w:t>
      </w:r>
      <w:r>
        <w:rPr>
          <w:spacing w:val="1"/>
          <w:sz w:val="23"/>
          <w:szCs w:val="23"/>
        </w:rPr>
        <w:t>o</w:t>
      </w:r>
      <w:r>
        <w:rPr>
          <w:sz w:val="23"/>
          <w:szCs w:val="23"/>
        </w:rPr>
        <w:t>r</w:t>
      </w:r>
      <w:r>
        <w:rPr>
          <w:spacing w:val="51"/>
          <w:sz w:val="23"/>
          <w:szCs w:val="23"/>
        </w:rPr>
        <w:t xml:space="preserve"> </w:t>
      </w:r>
      <w:r>
        <w:rPr>
          <w:spacing w:val="1"/>
          <w:sz w:val="23"/>
          <w:szCs w:val="23"/>
        </w:rPr>
        <w:t>h</w:t>
      </w:r>
      <w:r>
        <w:rPr>
          <w:spacing w:val="-3"/>
          <w:sz w:val="23"/>
          <w:szCs w:val="23"/>
        </w:rPr>
        <w:t>a</w:t>
      </w:r>
      <w:r>
        <w:rPr>
          <w:sz w:val="23"/>
          <w:szCs w:val="23"/>
        </w:rPr>
        <w:t>s</w:t>
      </w:r>
      <w:r>
        <w:rPr>
          <w:spacing w:val="53"/>
          <w:sz w:val="23"/>
          <w:szCs w:val="23"/>
        </w:rPr>
        <w:t xml:space="preserve"> </w:t>
      </w:r>
      <w:r>
        <w:rPr>
          <w:sz w:val="23"/>
          <w:szCs w:val="23"/>
        </w:rPr>
        <w:t>an</w:t>
      </w:r>
      <w:r>
        <w:rPr>
          <w:spacing w:val="51"/>
          <w:sz w:val="23"/>
          <w:szCs w:val="23"/>
        </w:rPr>
        <w:t xml:space="preserve"> </w:t>
      </w:r>
      <w:r>
        <w:rPr>
          <w:spacing w:val="2"/>
          <w:sz w:val="23"/>
          <w:szCs w:val="23"/>
        </w:rPr>
        <w:t>i</w:t>
      </w:r>
      <w:r>
        <w:rPr>
          <w:spacing w:val="-2"/>
          <w:sz w:val="23"/>
          <w:szCs w:val="23"/>
        </w:rPr>
        <w:t>n</w:t>
      </w:r>
      <w:r>
        <w:rPr>
          <w:spacing w:val="2"/>
          <w:sz w:val="23"/>
          <w:szCs w:val="23"/>
        </w:rPr>
        <w:t>t</w:t>
      </w:r>
      <w:r>
        <w:rPr>
          <w:spacing w:val="-3"/>
          <w:sz w:val="23"/>
          <w:szCs w:val="23"/>
        </w:rPr>
        <w:t>e</w:t>
      </w:r>
      <w:r>
        <w:rPr>
          <w:spacing w:val="-1"/>
          <w:sz w:val="23"/>
          <w:szCs w:val="23"/>
        </w:rPr>
        <w:t>r</w:t>
      </w:r>
      <w:r>
        <w:rPr>
          <w:sz w:val="23"/>
          <w:szCs w:val="23"/>
        </w:rPr>
        <w:t>est</w:t>
      </w:r>
      <w:r>
        <w:rPr>
          <w:spacing w:val="57"/>
          <w:sz w:val="23"/>
          <w:szCs w:val="23"/>
        </w:rPr>
        <w:t xml:space="preserve"> </w:t>
      </w:r>
      <w:r>
        <w:rPr>
          <w:spacing w:val="2"/>
          <w:sz w:val="23"/>
          <w:szCs w:val="23"/>
        </w:rPr>
        <w:t>i</w:t>
      </w:r>
      <w:r>
        <w:rPr>
          <w:sz w:val="23"/>
          <w:szCs w:val="23"/>
        </w:rPr>
        <w:t>n</w:t>
      </w:r>
      <w:r>
        <w:rPr>
          <w:spacing w:val="50"/>
          <w:sz w:val="23"/>
          <w:szCs w:val="23"/>
        </w:rPr>
        <w:t xml:space="preserve"> </w:t>
      </w:r>
      <w:r>
        <w:rPr>
          <w:w w:val="101"/>
          <w:sz w:val="23"/>
          <w:szCs w:val="23"/>
        </w:rPr>
        <w:t>ai</w:t>
      </w:r>
      <w:r>
        <w:rPr>
          <w:spacing w:val="-1"/>
          <w:w w:val="101"/>
          <w:sz w:val="23"/>
          <w:szCs w:val="23"/>
        </w:rPr>
        <w:t>r</w:t>
      </w:r>
      <w:r>
        <w:rPr>
          <w:spacing w:val="1"/>
          <w:w w:val="101"/>
          <w:sz w:val="23"/>
          <w:szCs w:val="23"/>
        </w:rPr>
        <w:t>po</w:t>
      </w:r>
      <w:r>
        <w:rPr>
          <w:spacing w:val="-1"/>
          <w:w w:val="101"/>
          <w:sz w:val="23"/>
          <w:szCs w:val="23"/>
        </w:rPr>
        <w:t>r</w:t>
      </w:r>
      <w:r>
        <w:rPr>
          <w:w w:val="101"/>
          <w:sz w:val="23"/>
          <w:szCs w:val="23"/>
        </w:rPr>
        <w:t xml:space="preserve">t </w:t>
      </w:r>
      <w:r>
        <w:rPr>
          <w:spacing w:val="-2"/>
          <w:sz w:val="23"/>
          <w:szCs w:val="23"/>
        </w:rPr>
        <w:t>m</w:t>
      </w:r>
      <w:r>
        <w:rPr>
          <w:sz w:val="23"/>
          <w:szCs w:val="23"/>
        </w:rPr>
        <w:t>a</w:t>
      </w:r>
      <w:r>
        <w:rPr>
          <w:spacing w:val="1"/>
          <w:sz w:val="23"/>
          <w:szCs w:val="23"/>
        </w:rPr>
        <w:t>n</w:t>
      </w:r>
      <w:r>
        <w:rPr>
          <w:spacing w:val="2"/>
          <w:sz w:val="23"/>
          <w:szCs w:val="23"/>
        </w:rPr>
        <w:t>a</w:t>
      </w:r>
      <w:r>
        <w:rPr>
          <w:spacing w:val="-2"/>
          <w:sz w:val="23"/>
          <w:szCs w:val="23"/>
        </w:rPr>
        <w:t>g</w:t>
      </w:r>
      <w:r>
        <w:rPr>
          <w:spacing w:val="2"/>
          <w:sz w:val="23"/>
          <w:szCs w:val="23"/>
        </w:rPr>
        <w:t>e</w:t>
      </w:r>
      <w:r>
        <w:rPr>
          <w:spacing w:val="-2"/>
          <w:sz w:val="23"/>
          <w:szCs w:val="23"/>
        </w:rPr>
        <w:t>m</w:t>
      </w:r>
      <w:r>
        <w:rPr>
          <w:sz w:val="23"/>
          <w:szCs w:val="23"/>
        </w:rPr>
        <w:t>e</w:t>
      </w:r>
      <w:r>
        <w:rPr>
          <w:spacing w:val="-2"/>
          <w:sz w:val="23"/>
          <w:szCs w:val="23"/>
        </w:rPr>
        <w:t>n</w:t>
      </w:r>
      <w:r>
        <w:rPr>
          <w:sz w:val="23"/>
          <w:szCs w:val="23"/>
        </w:rPr>
        <w:t>t</w:t>
      </w:r>
      <w:r>
        <w:rPr>
          <w:spacing w:val="13"/>
          <w:sz w:val="23"/>
          <w:szCs w:val="23"/>
        </w:rPr>
        <w:t xml:space="preserve"> </w:t>
      </w:r>
      <w:r>
        <w:rPr>
          <w:sz w:val="23"/>
          <w:szCs w:val="23"/>
        </w:rPr>
        <w:t>a</w:t>
      </w:r>
      <w:r>
        <w:rPr>
          <w:spacing w:val="-2"/>
          <w:sz w:val="23"/>
          <w:szCs w:val="23"/>
        </w:rPr>
        <w:t>n</w:t>
      </w:r>
      <w:r>
        <w:rPr>
          <w:sz w:val="23"/>
          <w:szCs w:val="23"/>
        </w:rPr>
        <w:t>d</w:t>
      </w:r>
      <w:r>
        <w:rPr>
          <w:spacing w:val="5"/>
          <w:sz w:val="23"/>
          <w:szCs w:val="23"/>
        </w:rPr>
        <w:t xml:space="preserve"> </w:t>
      </w:r>
      <w:r>
        <w:rPr>
          <w:spacing w:val="1"/>
          <w:sz w:val="23"/>
          <w:szCs w:val="23"/>
        </w:rPr>
        <w:t>d</w:t>
      </w:r>
      <w:r>
        <w:rPr>
          <w:sz w:val="23"/>
          <w:szCs w:val="23"/>
        </w:rPr>
        <w:t>e</w:t>
      </w:r>
      <w:r>
        <w:rPr>
          <w:spacing w:val="-2"/>
          <w:sz w:val="23"/>
          <w:szCs w:val="23"/>
        </w:rPr>
        <w:t>v</w:t>
      </w:r>
      <w:r>
        <w:rPr>
          <w:sz w:val="23"/>
          <w:szCs w:val="23"/>
        </w:rPr>
        <w:t>el</w:t>
      </w:r>
      <w:r>
        <w:rPr>
          <w:spacing w:val="1"/>
          <w:sz w:val="23"/>
          <w:szCs w:val="23"/>
        </w:rPr>
        <w:t>o</w:t>
      </w:r>
      <w:r>
        <w:rPr>
          <w:spacing w:val="3"/>
          <w:sz w:val="23"/>
          <w:szCs w:val="23"/>
        </w:rPr>
        <w:t>p</w:t>
      </w:r>
      <w:r>
        <w:rPr>
          <w:spacing w:val="-2"/>
          <w:sz w:val="23"/>
          <w:szCs w:val="23"/>
        </w:rPr>
        <w:t>m</w:t>
      </w:r>
      <w:r>
        <w:rPr>
          <w:sz w:val="23"/>
          <w:szCs w:val="23"/>
        </w:rPr>
        <w:t>e</w:t>
      </w:r>
      <w:r>
        <w:rPr>
          <w:spacing w:val="-2"/>
          <w:sz w:val="23"/>
          <w:szCs w:val="23"/>
        </w:rPr>
        <w:t>n</w:t>
      </w:r>
      <w:r>
        <w:rPr>
          <w:sz w:val="23"/>
          <w:szCs w:val="23"/>
        </w:rPr>
        <w:t>t</w:t>
      </w:r>
      <w:r>
        <w:rPr>
          <w:spacing w:val="13"/>
          <w:sz w:val="23"/>
          <w:szCs w:val="23"/>
        </w:rPr>
        <w:t xml:space="preserve"> </w:t>
      </w:r>
      <w:r>
        <w:rPr>
          <w:spacing w:val="-2"/>
          <w:sz w:val="23"/>
          <w:szCs w:val="23"/>
        </w:rPr>
        <w:t>o</w:t>
      </w:r>
      <w:r>
        <w:rPr>
          <w:sz w:val="23"/>
          <w:szCs w:val="23"/>
        </w:rPr>
        <w:t>f</w:t>
      </w:r>
      <w:r>
        <w:rPr>
          <w:spacing w:val="5"/>
          <w:sz w:val="23"/>
          <w:szCs w:val="23"/>
        </w:rPr>
        <w:t xml:space="preserve"> </w:t>
      </w:r>
      <w:r>
        <w:rPr>
          <w:sz w:val="23"/>
          <w:szCs w:val="23"/>
        </w:rPr>
        <w:t>a</w:t>
      </w:r>
      <w:r>
        <w:rPr>
          <w:spacing w:val="-2"/>
          <w:sz w:val="23"/>
          <w:szCs w:val="23"/>
        </w:rPr>
        <w:t>v</w:t>
      </w:r>
      <w:r>
        <w:rPr>
          <w:spacing w:val="2"/>
          <w:sz w:val="23"/>
          <w:szCs w:val="23"/>
        </w:rPr>
        <w:t>i</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7"/>
          <w:sz w:val="23"/>
          <w:szCs w:val="23"/>
        </w:rPr>
        <w:t xml:space="preserve"> </w:t>
      </w:r>
      <w:r>
        <w:rPr>
          <w:sz w:val="23"/>
          <w:szCs w:val="23"/>
        </w:rPr>
        <w:t>in</w:t>
      </w:r>
      <w:r>
        <w:rPr>
          <w:spacing w:val="4"/>
          <w:sz w:val="23"/>
          <w:szCs w:val="23"/>
        </w:rPr>
        <w:t xml:space="preserve"> </w:t>
      </w:r>
      <w:r>
        <w:rPr>
          <w:spacing w:val="-2"/>
          <w:sz w:val="23"/>
          <w:szCs w:val="23"/>
        </w:rPr>
        <w:t>g</w:t>
      </w:r>
      <w:r>
        <w:rPr>
          <w:spacing w:val="-3"/>
          <w:sz w:val="23"/>
          <w:szCs w:val="23"/>
        </w:rPr>
        <w:t>e</w:t>
      </w:r>
      <w:r>
        <w:rPr>
          <w:spacing w:val="1"/>
          <w:sz w:val="23"/>
          <w:szCs w:val="23"/>
        </w:rPr>
        <w:t>n</w:t>
      </w:r>
      <w:r>
        <w:rPr>
          <w:spacing w:val="2"/>
          <w:sz w:val="23"/>
          <w:szCs w:val="23"/>
        </w:rPr>
        <w:t>e</w:t>
      </w:r>
      <w:r>
        <w:rPr>
          <w:spacing w:val="1"/>
          <w:sz w:val="23"/>
          <w:szCs w:val="23"/>
        </w:rPr>
        <w:t>r</w:t>
      </w:r>
      <w:r>
        <w:rPr>
          <w:sz w:val="23"/>
          <w:szCs w:val="23"/>
        </w:rPr>
        <w:t>al</w:t>
      </w:r>
      <w:r>
        <w:rPr>
          <w:spacing w:val="6"/>
          <w:sz w:val="23"/>
          <w:szCs w:val="23"/>
        </w:rPr>
        <w:t xml:space="preserve"> </w:t>
      </w:r>
      <w:r>
        <w:rPr>
          <w:spacing w:val="1"/>
          <w:sz w:val="23"/>
          <w:szCs w:val="23"/>
        </w:rPr>
        <w:t>o</w:t>
      </w:r>
      <w:r>
        <w:rPr>
          <w:sz w:val="23"/>
          <w:szCs w:val="23"/>
        </w:rPr>
        <w:t xml:space="preserve">r </w:t>
      </w:r>
      <w:r>
        <w:rPr>
          <w:spacing w:val="2"/>
          <w:sz w:val="23"/>
          <w:szCs w:val="23"/>
        </w:rPr>
        <w:t>i</w:t>
      </w:r>
      <w:r>
        <w:rPr>
          <w:sz w:val="23"/>
          <w:szCs w:val="23"/>
        </w:rPr>
        <w:t>n</w:t>
      </w:r>
      <w:r>
        <w:rPr>
          <w:spacing w:val="2"/>
          <w:sz w:val="23"/>
          <w:szCs w:val="23"/>
        </w:rPr>
        <w:t xml:space="preserve"> </w:t>
      </w:r>
      <w:r>
        <w:rPr>
          <w:sz w:val="23"/>
          <w:szCs w:val="23"/>
        </w:rPr>
        <w:t>t</w:t>
      </w:r>
      <w:r>
        <w:rPr>
          <w:spacing w:val="1"/>
          <w:sz w:val="23"/>
          <w:szCs w:val="23"/>
        </w:rPr>
        <w:t>h</w:t>
      </w:r>
      <w:r>
        <w:rPr>
          <w:sz w:val="23"/>
          <w:szCs w:val="23"/>
        </w:rPr>
        <w:t>e</w:t>
      </w:r>
      <w:r>
        <w:rPr>
          <w:spacing w:val="2"/>
          <w:sz w:val="23"/>
          <w:szCs w:val="23"/>
        </w:rPr>
        <w:t xml:space="preserve"> </w:t>
      </w:r>
      <w:r>
        <w:rPr>
          <w:spacing w:val="-1"/>
          <w:w w:val="101"/>
          <w:sz w:val="23"/>
          <w:szCs w:val="23"/>
        </w:rPr>
        <w:t>f</w:t>
      </w:r>
      <w:r>
        <w:rPr>
          <w:w w:val="101"/>
          <w:sz w:val="23"/>
          <w:szCs w:val="23"/>
        </w:rPr>
        <w:t xml:space="preserve">ield </w:t>
      </w:r>
      <w:r>
        <w:rPr>
          <w:spacing w:val="1"/>
          <w:sz w:val="23"/>
          <w:szCs w:val="23"/>
        </w:rPr>
        <w:t>o</w:t>
      </w:r>
      <w:r>
        <w:rPr>
          <w:sz w:val="23"/>
          <w:szCs w:val="23"/>
        </w:rPr>
        <w:t>f</w:t>
      </w:r>
      <w:r>
        <w:rPr>
          <w:spacing w:val="3"/>
          <w:sz w:val="23"/>
          <w:szCs w:val="23"/>
        </w:rPr>
        <w:t xml:space="preserve"> </w:t>
      </w:r>
      <w:r>
        <w:rPr>
          <w:sz w:val="23"/>
          <w:szCs w:val="23"/>
        </w:rPr>
        <w:t>a</w:t>
      </w:r>
      <w:r>
        <w:rPr>
          <w:spacing w:val="-2"/>
          <w:sz w:val="23"/>
          <w:szCs w:val="23"/>
        </w:rPr>
        <w:t>v</w:t>
      </w:r>
      <w:r>
        <w:rPr>
          <w:sz w:val="23"/>
          <w:szCs w:val="23"/>
        </w:rPr>
        <w:t>ia</w:t>
      </w:r>
      <w:r>
        <w:rPr>
          <w:spacing w:val="2"/>
          <w:sz w:val="23"/>
          <w:szCs w:val="23"/>
        </w:rPr>
        <w:t>t</w:t>
      </w:r>
      <w:r>
        <w:rPr>
          <w:sz w:val="23"/>
          <w:szCs w:val="23"/>
        </w:rPr>
        <w:t>i</w:t>
      </w:r>
      <w:r>
        <w:rPr>
          <w:spacing w:val="-2"/>
          <w:sz w:val="23"/>
          <w:szCs w:val="23"/>
        </w:rPr>
        <w:t>o</w:t>
      </w:r>
      <w:r>
        <w:rPr>
          <w:sz w:val="23"/>
          <w:szCs w:val="23"/>
        </w:rPr>
        <w:t>n</w:t>
      </w:r>
      <w:r>
        <w:rPr>
          <w:spacing w:val="9"/>
          <w:sz w:val="23"/>
          <w:szCs w:val="23"/>
        </w:rPr>
        <w:t xml:space="preserve"> </w:t>
      </w:r>
      <w:r>
        <w:rPr>
          <w:spacing w:val="6"/>
          <w:sz w:val="23"/>
          <w:szCs w:val="23"/>
        </w:rPr>
        <w:t>b</w:t>
      </w:r>
      <w:r>
        <w:rPr>
          <w:sz w:val="23"/>
          <w:szCs w:val="23"/>
        </w:rPr>
        <w:t>y a</w:t>
      </w:r>
      <w:r>
        <w:rPr>
          <w:spacing w:val="7"/>
          <w:sz w:val="23"/>
          <w:szCs w:val="23"/>
        </w:rPr>
        <w:t xml:space="preserve"> </w:t>
      </w:r>
      <w:r>
        <w:rPr>
          <w:spacing w:val="-2"/>
          <w:sz w:val="23"/>
          <w:szCs w:val="23"/>
        </w:rPr>
        <w:t>go</w:t>
      </w:r>
      <w:r>
        <w:rPr>
          <w:spacing w:val="1"/>
          <w:sz w:val="23"/>
          <w:szCs w:val="23"/>
        </w:rPr>
        <w:t>v</w:t>
      </w:r>
      <w:r>
        <w:rPr>
          <w:spacing w:val="2"/>
          <w:sz w:val="23"/>
          <w:szCs w:val="23"/>
        </w:rPr>
        <w:t>e</w:t>
      </w:r>
      <w:r>
        <w:rPr>
          <w:spacing w:val="-1"/>
          <w:sz w:val="23"/>
          <w:szCs w:val="23"/>
        </w:rPr>
        <w:t>r</w:t>
      </w:r>
      <w:r>
        <w:rPr>
          <w:spacing w:val="3"/>
          <w:sz w:val="23"/>
          <w:szCs w:val="23"/>
        </w:rPr>
        <w:t>n</w:t>
      </w:r>
      <w:r>
        <w:rPr>
          <w:spacing w:val="-2"/>
          <w:sz w:val="23"/>
          <w:szCs w:val="23"/>
        </w:rPr>
        <w:t>m</w:t>
      </w:r>
      <w:r>
        <w:rPr>
          <w:spacing w:val="-3"/>
          <w:sz w:val="23"/>
          <w:szCs w:val="23"/>
        </w:rPr>
        <w:t>e</w:t>
      </w:r>
      <w:r>
        <w:rPr>
          <w:spacing w:val="1"/>
          <w:sz w:val="23"/>
          <w:szCs w:val="23"/>
        </w:rPr>
        <w:t>n</w:t>
      </w:r>
      <w:r>
        <w:rPr>
          <w:sz w:val="23"/>
          <w:szCs w:val="23"/>
        </w:rPr>
        <w:t>t</w:t>
      </w:r>
      <w:r>
        <w:rPr>
          <w:spacing w:val="15"/>
          <w:sz w:val="23"/>
          <w:szCs w:val="23"/>
        </w:rPr>
        <w:t xml:space="preserve"> </w:t>
      </w:r>
      <w:r>
        <w:rPr>
          <w:spacing w:val="2"/>
          <w:sz w:val="23"/>
          <w:szCs w:val="23"/>
        </w:rPr>
        <w:t>a</w:t>
      </w:r>
      <w:r>
        <w:rPr>
          <w:spacing w:val="-2"/>
          <w:sz w:val="23"/>
          <w:szCs w:val="23"/>
        </w:rPr>
        <w:t>g</w:t>
      </w:r>
      <w:r>
        <w:rPr>
          <w:sz w:val="23"/>
          <w:szCs w:val="23"/>
        </w:rPr>
        <w:t>e</w:t>
      </w:r>
      <w:r>
        <w:rPr>
          <w:spacing w:val="1"/>
          <w:sz w:val="23"/>
          <w:szCs w:val="23"/>
        </w:rPr>
        <w:t>n</w:t>
      </w:r>
      <w:r>
        <w:rPr>
          <w:spacing w:val="4"/>
          <w:sz w:val="23"/>
          <w:szCs w:val="23"/>
        </w:rPr>
        <w:t>c</w:t>
      </w:r>
      <w:r>
        <w:rPr>
          <w:sz w:val="23"/>
          <w:szCs w:val="23"/>
        </w:rPr>
        <w:t>y</w:t>
      </w:r>
      <w:r>
        <w:rPr>
          <w:spacing w:val="4"/>
          <w:sz w:val="23"/>
          <w:szCs w:val="23"/>
        </w:rPr>
        <w:t xml:space="preserve"> </w:t>
      </w:r>
      <w:r>
        <w:rPr>
          <w:spacing w:val="-2"/>
          <w:sz w:val="23"/>
          <w:szCs w:val="23"/>
        </w:rPr>
        <w:t>o</w:t>
      </w:r>
      <w:r>
        <w:rPr>
          <w:sz w:val="23"/>
          <w:szCs w:val="23"/>
        </w:rPr>
        <w:t>r</w:t>
      </w:r>
      <w:r>
        <w:rPr>
          <w:spacing w:val="5"/>
          <w:sz w:val="23"/>
          <w:szCs w:val="23"/>
        </w:rPr>
        <w:t xml:space="preserve"> </w:t>
      </w:r>
      <w:r>
        <w:rPr>
          <w:sz w:val="23"/>
          <w:szCs w:val="23"/>
        </w:rPr>
        <w:t>an</w:t>
      </w:r>
      <w:r>
        <w:rPr>
          <w:spacing w:val="7"/>
          <w:sz w:val="23"/>
          <w:szCs w:val="23"/>
        </w:rPr>
        <w:t xml:space="preserve"> </w:t>
      </w:r>
      <w:r>
        <w:rPr>
          <w:spacing w:val="-2"/>
          <w:sz w:val="23"/>
          <w:szCs w:val="23"/>
        </w:rPr>
        <w:t>o</w:t>
      </w:r>
      <w:r>
        <w:rPr>
          <w:spacing w:val="-1"/>
          <w:sz w:val="23"/>
          <w:szCs w:val="23"/>
        </w:rPr>
        <w:t>f</w:t>
      </w:r>
      <w:r>
        <w:rPr>
          <w:spacing w:val="1"/>
          <w:sz w:val="23"/>
          <w:szCs w:val="23"/>
        </w:rPr>
        <w:t>f</w:t>
      </w:r>
      <w:r>
        <w:rPr>
          <w:spacing w:val="2"/>
          <w:sz w:val="23"/>
          <w:szCs w:val="23"/>
        </w:rPr>
        <w:t>ic</w:t>
      </w:r>
      <w:r>
        <w:rPr>
          <w:sz w:val="23"/>
          <w:szCs w:val="23"/>
        </w:rPr>
        <w:t>ial</w:t>
      </w:r>
      <w:r>
        <w:rPr>
          <w:spacing w:val="7"/>
          <w:sz w:val="23"/>
          <w:szCs w:val="23"/>
        </w:rPr>
        <w:t xml:space="preserve"> </w:t>
      </w:r>
      <w:r>
        <w:rPr>
          <w:spacing w:val="1"/>
          <w:sz w:val="23"/>
          <w:szCs w:val="23"/>
        </w:rPr>
        <w:t>o</w:t>
      </w:r>
      <w:r>
        <w:rPr>
          <w:sz w:val="23"/>
          <w:szCs w:val="23"/>
        </w:rPr>
        <w:t>f</w:t>
      </w:r>
      <w:r>
        <w:rPr>
          <w:spacing w:val="5"/>
          <w:sz w:val="23"/>
          <w:szCs w:val="23"/>
        </w:rPr>
        <w:t xml:space="preserve"> </w:t>
      </w:r>
      <w:r>
        <w:rPr>
          <w:spacing w:val="-3"/>
          <w:sz w:val="23"/>
          <w:szCs w:val="23"/>
        </w:rPr>
        <w:t>a</w:t>
      </w:r>
      <w:r>
        <w:rPr>
          <w:sz w:val="23"/>
          <w:szCs w:val="23"/>
        </w:rPr>
        <w:t>n</w:t>
      </w:r>
      <w:r>
        <w:rPr>
          <w:spacing w:val="7"/>
          <w:sz w:val="23"/>
          <w:szCs w:val="23"/>
        </w:rPr>
        <w:t xml:space="preserve"> </w:t>
      </w:r>
      <w:r>
        <w:rPr>
          <w:w w:val="101"/>
          <w:sz w:val="23"/>
          <w:szCs w:val="23"/>
        </w:rPr>
        <w:t>ai</w:t>
      </w:r>
      <w:r>
        <w:rPr>
          <w:spacing w:val="-1"/>
          <w:w w:val="101"/>
          <w:sz w:val="23"/>
          <w:szCs w:val="23"/>
        </w:rPr>
        <w:t>r</w:t>
      </w:r>
      <w:r>
        <w:rPr>
          <w:spacing w:val="1"/>
          <w:w w:val="101"/>
          <w:sz w:val="23"/>
          <w:szCs w:val="23"/>
        </w:rPr>
        <w:t>po</w:t>
      </w:r>
      <w:r>
        <w:rPr>
          <w:spacing w:val="-1"/>
          <w:w w:val="101"/>
          <w:sz w:val="23"/>
          <w:szCs w:val="23"/>
        </w:rPr>
        <w:t>r</w:t>
      </w:r>
      <w:r>
        <w:rPr>
          <w:w w:val="101"/>
          <w:sz w:val="23"/>
          <w:szCs w:val="23"/>
        </w:rPr>
        <w:t xml:space="preserve">t </w:t>
      </w:r>
      <w:r>
        <w:rPr>
          <w:spacing w:val="-2"/>
          <w:sz w:val="23"/>
          <w:szCs w:val="23"/>
        </w:rPr>
        <w:t>go</w:t>
      </w:r>
      <w:r>
        <w:rPr>
          <w:spacing w:val="1"/>
          <w:sz w:val="23"/>
          <w:szCs w:val="23"/>
        </w:rPr>
        <w:t>v</w:t>
      </w:r>
      <w:r>
        <w:rPr>
          <w:spacing w:val="2"/>
          <w:sz w:val="23"/>
          <w:szCs w:val="23"/>
        </w:rPr>
        <w:t>e</w:t>
      </w:r>
      <w:r>
        <w:rPr>
          <w:spacing w:val="-1"/>
          <w:sz w:val="23"/>
          <w:szCs w:val="23"/>
        </w:rPr>
        <w:t>r</w:t>
      </w:r>
      <w:r>
        <w:rPr>
          <w:spacing w:val="1"/>
          <w:sz w:val="23"/>
          <w:szCs w:val="23"/>
        </w:rPr>
        <w:t>n</w:t>
      </w:r>
      <w:r>
        <w:rPr>
          <w:sz w:val="23"/>
          <w:szCs w:val="23"/>
        </w:rPr>
        <w:t>i</w:t>
      </w:r>
      <w:r>
        <w:rPr>
          <w:spacing w:val="3"/>
          <w:sz w:val="23"/>
          <w:szCs w:val="23"/>
        </w:rPr>
        <w:t>n</w:t>
      </w:r>
      <w:r>
        <w:rPr>
          <w:sz w:val="23"/>
          <w:szCs w:val="23"/>
        </w:rPr>
        <w:t>g</w:t>
      </w:r>
      <w:r>
        <w:rPr>
          <w:spacing w:val="44"/>
          <w:sz w:val="23"/>
          <w:szCs w:val="23"/>
        </w:rPr>
        <w:t xml:space="preserve"> </w:t>
      </w:r>
      <w:r>
        <w:rPr>
          <w:spacing w:val="1"/>
          <w:sz w:val="23"/>
          <w:szCs w:val="23"/>
        </w:rPr>
        <w:t>b</w:t>
      </w:r>
      <w:r>
        <w:rPr>
          <w:spacing w:val="-2"/>
          <w:sz w:val="23"/>
          <w:szCs w:val="23"/>
        </w:rPr>
        <w:t>o</w:t>
      </w:r>
      <w:r>
        <w:rPr>
          <w:spacing w:val="6"/>
          <w:sz w:val="23"/>
          <w:szCs w:val="23"/>
        </w:rPr>
        <w:t>d</w:t>
      </w:r>
      <w:r>
        <w:rPr>
          <w:sz w:val="23"/>
          <w:szCs w:val="23"/>
        </w:rPr>
        <w:t>y</w:t>
      </w:r>
      <w:r>
        <w:rPr>
          <w:spacing w:val="39"/>
          <w:sz w:val="23"/>
          <w:szCs w:val="23"/>
        </w:rPr>
        <w:t xml:space="preserve"> </w:t>
      </w:r>
      <w:r>
        <w:rPr>
          <w:spacing w:val="-1"/>
          <w:sz w:val="23"/>
          <w:szCs w:val="23"/>
        </w:rPr>
        <w:t>w</w:t>
      </w:r>
      <w:r>
        <w:rPr>
          <w:spacing w:val="-2"/>
          <w:sz w:val="23"/>
          <w:szCs w:val="23"/>
        </w:rPr>
        <w:t>h</w:t>
      </w:r>
      <w:r>
        <w:rPr>
          <w:sz w:val="23"/>
          <w:szCs w:val="23"/>
        </w:rPr>
        <w:t>o</w:t>
      </w:r>
      <w:r>
        <w:rPr>
          <w:spacing w:val="43"/>
          <w:sz w:val="23"/>
          <w:szCs w:val="23"/>
        </w:rPr>
        <w:t xml:space="preserve"> </w:t>
      </w:r>
      <w:r>
        <w:rPr>
          <w:spacing w:val="1"/>
          <w:sz w:val="23"/>
          <w:szCs w:val="23"/>
        </w:rPr>
        <w:t>do</w:t>
      </w:r>
      <w:r>
        <w:rPr>
          <w:sz w:val="23"/>
          <w:szCs w:val="23"/>
        </w:rPr>
        <w:t>es</w:t>
      </w:r>
      <w:r>
        <w:rPr>
          <w:spacing w:val="43"/>
          <w:sz w:val="23"/>
          <w:szCs w:val="23"/>
        </w:rPr>
        <w:t xml:space="preserve"> </w:t>
      </w:r>
      <w:r>
        <w:rPr>
          <w:spacing w:val="1"/>
          <w:sz w:val="23"/>
          <w:szCs w:val="23"/>
        </w:rPr>
        <w:t>n</w:t>
      </w:r>
      <w:r>
        <w:rPr>
          <w:spacing w:val="-2"/>
          <w:sz w:val="23"/>
          <w:szCs w:val="23"/>
        </w:rPr>
        <w:t>o</w:t>
      </w:r>
      <w:r>
        <w:rPr>
          <w:sz w:val="23"/>
          <w:szCs w:val="23"/>
        </w:rPr>
        <w:t>t</w:t>
      </w:r>
      <w:r>
        <w:rPr>
          <w:spacing w:val="43"/>
          <w:sz w:val="23"/>
          <w:szCs w:val="23"/>
        </w:rPr>
        <w:t xml:space="preserve"> </w:t>
      </w:r>
      <w:r>
        <w:rPr>
          <w:spacing w:val="-4"/>
          <w:sz w:val="23"/>
          <w:szCs w:val="23"/>
        </w:rPr>
        <w:t>m</w:t>
      </w:r>
      <w:r>
        <w:rPr>
          <w:spacing w:val="2"/>
          <w:sz w:val="23"/>
          <w:szCs w:val="23"/>
        </w:rPr>
        <w:t>e</w:t>
      </w:r>
      <w:r>
        <w:rPr>
          <w:sz w:val="23"/>
          <w:szCs w:val="23"/>
        </w:rPr>
        <w:t>et</w:t>
      </w:r>
      <w:r>
        <w:rPr>
          <w:spacing w:val="43"/>
          <w:sz w:val="23"/>
          <w:szCs w:val="23"/>
        </w:rPr>
        <w:t xml:space="preserve"> </w:t>
      </w:r>
      <w:r>
        <w:rPr>
          <w:spacing w:val="2"/>
          <w:sz w:val="23"/>
          <w:szCs w:val="23"/>
        </w:rPr>
        <w:t>t</w:t>
      </w:r>
      <w:r>
        <w:rPr>
          <w:spacing w:val="-2"/>
          <w:sz w:val="23"/>
          <w:szCs w:val="23"/>
        </w:rPr>
        <w:t>h</w:t>
      </w:r>
      <w:r>
        <w:rPr>
          <w:sz w:val="23"/>
          <w:szCs w:val="23"/>
        </w:rPr>
        <w:t>e</w:t>
      </w:r>
      <w:r>
        <w:rPr>
          <w:spacing w:val="43"/>
          <w:sz w:val="23"/>
          <w:szCs w:val="23"/>
        </w:rPr>
        <w:t xml:space="preserve"> </w:t>
      </w:r>
      <w:r>
        <w:rPr>
          <w:spacing w:val="-2"/>
          <w:sz w:val="23"/>
          <w:szCs w:val="23"/>
        </w:rPr>
        <w:t>m</w:t>
      </w:r>
      <w:r>
        <w:rPr>
          <w:sz w:val="23"/>
          <w:szCs w:val="23"/>
        </w:rPr>
        <w:t>i</w:t>
      </w:r>
      <w:r>
        <w:rPr>
          <w:spacing w:val="1"/>
          <w:sz w:val="23"/>
          <w:szCs w:val="23"/>
        </w:rPr>
        <w:t>n</w:t>
      </w:r>
      <w:r>
        <w:rPr>
          <w:sz w:val="23"/>
          <w:szCs w:val="23"/>
        </w:rPr>
        <w:t>i</w:t>
      </w:r>
      <w:r>
        <w:rPr>
          <w:spacing w:val="-2"/>
          <w:sz w:val="23"/>
          <w:szCs w:val="23"/>
        </w:rPr>
        <w:t>m</w:t>
      </w:r>
      <w:r>
        <w:rPr>
          <w:spacing w:val="3"/>
          <w:sz w:val="23"/>
          <w:szCs w:val="23"/>
        </w:rPr>
        <w:t>u</w:t>
      </w:r>
      <w:r>
        <w:rPr>
          <w:sz w:val="23"/>
          <w:szCs w:val="23"/>
        </w:rPr>
        <w:t>m</w:t>
      </w:r>
      <w:r>
        <w:rPr>
          <w:spacing w:val="43"/>
          <w:sz w:val="23"/>
          <w:szCs w:val="23"/>
        </w:rPr>
        <w:t xml:space="preserve"> </w:t>
      </w:r>
      <w:r>
        <w:rPr>
          <w:spacing w:val="1"/>
          <w:w w:val="101"/>
          <w:sz w:val="23"/>
          <w:szCs w:val="23"/>
        </w:rPr>
        <w:t>qu</w:t>
      </w:r>
      <w:r>
        <w:rPr>
          <w:w w:val="101"/>
          <w:sz w:val="23"/>
          <w:szCs w:val="23"/>
        </w:rPr>
        <w:t>ali</w:t>
      </w:r>
      <w:r>
        <w:rPr>
          <w:spacing w:val="-1"/>
          <w:w w:val="101"/>
          <w:sz w:val="23"/>
          <w:szCs w:val="23"/>
        </w:rPr>
        <w:t>f</w:t>
      </w:r>
      <w:r>
        <w:rPr>
          <w:w w:val="101"/>
          <w:sz w:val="23"/>
          <w:szCs w:val="23"/>
        </w:rPr>
        <w:t>i</w:t>
      </w:r>
      <w:r>
        <w:rPr>
          <w:spacing w:val="2"/>
          <w:w w:val="101"/>
          <w:sz w:val="23"/>
          <w:szCs w:val="23"/>
        </w:rPr>
        <w:t>c</w:t>
      </w:r>
      <w:r>
        <w:rPr>
          <w:w w:val="101"/>
          <w:sz w:val="23"/>
          <w:szCs w:val="23"/>
        </w:rPr>
        <w:t>at</w:t>
      </w:r>
      <w:r>
        <w:rPr>
          <w:spacing w:val="2"/>
          <w:w w:val="101"/>
          <w:sz w:val="23"/>
          <w:szCs w:val="23"/>
        </w:rPr>
        <w:t>i</w:t>
      </w:r>
      <w:r>
        <w:rPr>
          <w:spacing w:val="-2"/>
          <w:w w:val="101"/>
          <w:sz w:val="23"/>
          <w:szCs w:val="23"/>
        </w:rPr>
        <w:t>o</w:t>
      </w:r>
      <w:r>
        <w:rPr>
          <w:spacing w:val="1"/>
          <w:w w:val="101"/>
          <w:sz w:val="23"/>
          <w:szCs w:val="23"/>
        </w:rPr>
        <w:t>n</w:t>
      </w:r>
      <w:r>
        <w:rPr>
          <w:w w:val="101"/>
          <w:sz w:val="23"/>
          <w:szCs w:val="23"/>
        </w:rPr>
        <w:t xml:space="preserve">s </w:t>
      </w: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Ex</w:t>
      </w:r>
      <w:r>
        <w:rPr>
          <w:sz w:val="23"/>
          <w:szCs w:val="23"/>
        </w:rPr>
        <w:t>ec</w:t>
      </w:r>
      <w:r>
        <w:rPr>
          <w:spacing w:val="1"/>
          <w:sz w:val="23"/>
          <w:szCs w:val="23"/>
        </w:rPr>
        <w:t>u</w:t>
      </w:r>
      <w:r>
        <w:rPr>
          <w:sz w:val="23"/>
          <w:szCs w:val="23"/>
        </w:rPr>
        <w:t>ti</w:t>
      </w:r>
      <w:r>
        <w:rPr>
          <w:spacing w:val="1"/>
          <w:sz w:val="23"/>
          <w:szCs w:val="23"/>
        </w:rPr>
        <w:t>v</w:t>
      </w:r>
      <w:r>
        <w:rPr>
          <w:sz w:val="23"/>
          <w:szCs w:val="23"/>
        </w:rPr>
        <w:t>e</w:t>
      </w:r>
      <w:r>
        <w:rPr>
          <w:spacing w:val="9"/>
          <w:sz w:val="23"/>
          <w:szCs w:val="23"/>
        </w:rPr>
        <w:t xml:space="preserve"> </w:t>
      </w:r>
      <w:r>
        <w:rPr>
          <w:w w:val="101"/>
          <w:sz w:val="23"/>
          <w:szCs w:val="23"/>
        </w:rPr>
        <w:t>stat</w:t>
      </w:r>
      <w:r>
        <w:rPr>
          <w:spacing w:val="1"/>
          <w:w w:val="101"/>
          <w:sz w:val="23"/>
          <w:szCs w:val="23"/>
        </w:rPr>
        <w:t>u</w:t>
      </w:r>
      <w:r>
        <w:rPr>
          <w:w w:val="101"/>
          <w:sz w:val="23"/>
          <w:szCs w:val="23"/>
        </w:rPr>
        <w:t>s.</w:t>
      </w:r>
    </w:p>
    <w:p w14:paraId="5CDC1A30" w14:textId="77777777" w:rsidR="00343255" w:rsidRDefault="00343255">
      <w:pPr>
        <w:spacing w:before="1" w:line="240" w:lineRule="exact"/>
        <w:rPr>
          <w:sz w:val="24"/>
          <w:szCs w:val="24"/>
        </w:rPr>
      </w:pPr>
    </w:p>
    <w:p w14:paraId="02E5799C" w14:textId="77777777" w:rsidR="00343255" w:rsidRDefault="00EB53DC">
      <w:pPr>
        <w:spacing w:line="222" w:lineRule="auto"/>
        <w:ind w:left="1474" w:right="795"/>
        <w:jc w:val="both"/>
        <w:rPr>
          <w:sz w:val="23"/>
          <w:szCs w:val="23"/>
        </w:rPr>
      </w:pPr>
      <w:r>
        <w:rPr>
          <w:sz w:val="23"/>
          <w:szCs w:val="23"/>
        </w:rPr>
        <w:t xml:space="preserve">c. </w:t>
      </w:r>
      <w:r>
        <w:rPr>
          <w:spacing w:val="10"/>
          <w:sz w:val="23"/>
          <w:szCs w:val="23"/>
        </w:rPr>
        <w:t xml:space="preserve"> </w:t>
      </w:r>
      <w:r>
        <w:rPr>
          <w:sz w:val="23"/>
          <w:szCs w:val="23"/>
          <w:u w:val="single" w:color="000000"/>
        </w:rPr>
        <w:t>C</w:t>
      </w:r>
      <w:r>
        <w:rPr>
          <w:spacing w:val="-1"/>
          <w:sz w:val="23"/>
          <w:szCs w:val="23"/>
          <w:u w:val="single" w:color="000000"/>
        </w:rPr>
        <w:t>O</w:t>
      </w:r>
      <w:r>
        <w:rPr>
          <w:sz w:val="23"/>
          <w:szCs w:val="23"/>
          <w:u w:val="single" w:color="000000"/>
        </w:rPr>
        <w:t>RP</w:t>
      </w:r>
      <w:r>
        <w:rPr>
          <w:spacing w:val="-1"/>
          <w:sz w:val="23"/>
          <w:szCs w:val="23"/>
          <w:u w:val="single" w:color="000000"/>
        </w:rPr>
        <w:t>O</w:t>
      </w:r>
      <w:r>
        <w:rPr>
          <w:sz w:val="23"/>
          <w:szCs w:val="23"/>
          <w:u w:val="single" w:color="000000"/>
        </w:rPr>
        <w:t>R</w:t>
      </w:r>
      <w:r>
        <w:rPr>
          <w:spacing w:val="-1"/>
          <w:sz w:val="23"/>
          <w:szCs w:val="23"/>
          <w:u w:val="single" w:color="000000"/>
        </w:rPr>
        <w:t>A</w:t>
      </w:r>
      <w:r>
        <w:rPr>
          <w:spacing w:val="1"/>
          <w:sz w:val="23"/>
          <w:szCs w:val="23"/>
          <w:u w:val="single" w:color="000000"/>
        </w:rPr>
        <w:t>T</w:t>
      </w:r>
      <w:r>
        <w:rPr>
          <w:spacing w:val="-1"/>
          <w:sz w:val="23"/>
          <w:szCs w:val="23"/>
          <w:u w:val="single" w:color="000000"/>
        </w:rPr>
        <w:t>E</w:t>
      </w:r>
      <w:r>
        <w:rPr>
          <w:sz w:val="23"/>
          <w:szCs w:val="23"/>
        </w:rPr>
        <w:t>,</w:t>
      </w:r>
      <w:r>
        <w:rPr>
          <w:spacing w:val="13"/>
          <w:sz w:val="23"/>
          <w:szCs w:val="23"/>
        </w:rPr>
        <w:t xml:space="preserve"> </w:t>
      </w:r>
      <w:r>
        <w:rPr>
          <w:spacing w:val="2"/>
          <w:sz w:val="23"/>
          <w:szCs w:val="23"/>
        </w:rPr>
        <w:t>w</w:t>
      </w:r>
      <w:r>
        <w:rPr>
          <w:spacing w:val="-2"/>
          <w:sz w:val="23"/>
          <w:szCs w:val="23"/>
        </w:rPr>
        <w:t>h</w:t>
      </w:r>
      <w:r>
        <w:rPr>
          <w:sz w:val="23"/>
          <w:szCs w:val="23"/>
        </w:rPr>
        <w:t>ich</w:t>
      </w:r>
      <w:r>
        <w:rPr>
          <w:spacing w:val="9"/>
          <w:sz w:val="23"/>
          <w:szCs w:val="23"/>
        </w:rPr>
        <w:t xml:space="preserve"> </w:t>
      </w:r>
      <w:r>
        <w:rPr>
          <w:sz w:val="23"/>
          <w:szCs w:val="23"/>
        </w:rPr>
        <w:t>is</w:t>
      </w:r>
      <w:r>
        <w:rPr>
          <w:spacing w:val="4"/>
          <w:sz w:val="23"/>
          <w:szCs w:val="23"/>
        </w:rPr>
        <w:t xml:space="preserve"> </w:t>
      </w:r>
      <w:r>
        <w:rPr>
          <w:spacing w:val="-2"/>
          <w:sz w:val="23"/>
          <w:szCs w:val="23"/>
        </w:rPr>
        <w:t>o</w:t>
      </w:r>
      <w:r>
        <w:rPr>
          <w:spacing w:val="1"/>
          <w:sz w:val="23"/>
          <w:szCs w:val="23"/>
        </w:rPr>
        <w:t>p</w:t>
      </w:r>
      <w:r>
        <w:rPr>
          <w:sz w:val="23"/>
          <w:szCs w:val="23"/>
        </w:rPr>
        <w:t>en</w:t>
      </w:r>
      <w:r>
        <w:rPr>
          <w:spacing w:val="5"/>
          <w:sz w:val="23"/>
          <w:szCs w:val="23"/>
        </w:rPr>
        <w:t xml:space="preserve"> </w:t>
      </w:r>
      <w:r>
        <w:rPr>
          <w:sz w:val="23"/>
          <w:szCs w:val="23"/>
        </w:rPr>
        <w:t>to</w:t>
      </w:r>
      <w:r>
        <w:rPr>
          <w:spacing w:val="2"/>
          <w:sz w:val="23"/>
          <w:szCs w:val="23"/>
        </w:rPr>
        <w:t xml:space="preserve"> </w:t>
      </w:r>
      <w:r>
        <w:rPr>
          <w:sz w:val="23"/>
          <w:szCs w:val="23"/>
        </w:rPr>
        <w:t>i</w:t>
      </w:r>
      <w:r>
        <w:rPr>
          <w:spacing w:val="1"/>
          <w:sz w:val="23"/>
          <w:szCs w:val="23"/>
        </w:rPr>
        <w:t>n</w:t>
      </w:r>
      <w:r>
        <w:rPr>
          <w:spacing w:val="-2"/>
          <w:sz w:val="23"/>
          <w:szCs w:val="23"/>
        </w:rPr>
        <w:t>d</w:t>
      </w:r>
      <w:r>
        <w:rPr>
          <w:spacing w:val="2"/>
          <w:sz w:val="23"/>
          <w:szCs w:val="23"/>
        </w:rPr>
        <w:t>i</w:t>
      </w:r>
      <w:r>
        <w:rPr>
          <w:spacing w:val="-2"/>
          <w:sz w:val="23"/>
          <w:szCs w:val="23"/>
        </w:rPr>
        <w:t>v</w:t>
      </w:r>
      <w:r>
        <w:rPr>
          <w:spacing w:val="2"/>
          <w:sz w:val="23"/>
          <w:szCs w:val="23"/>
        </w:rPr>
        <w:t>i</w:t>
      </w:r>
      <w:r>
        <w:rPr>
          <w:spacing w:val="-2"/>
          <w:sz w:val="23"/>
          <w:szCs w:val="23"/>
        </w:rPr>
        <w:t>d</w:t>
      </w:r>
      <w:r>
        <w:rPr>
          <w:spacing w:val="1"/>
          <w:sz w:val="23"/>
          <w:szCs w:val="23"/>
        </w:rPr>
        <w:t>u</w:t>
      </w:r>
      <w:r>
        <w:rPr>
          <w:sz w:val="23"/>
          <w:szCs w:val="23"/>
        </w:rPr>
        <w:t>als</w:t>
      </w:r>
      <w:r>
        <w:rPr>
          <w:spacing w:val="7"/>
          <w:sz w:val="23"/>
          <w:szCs w:val="23"/>
        </w:rPr>
        <w:t xml:space="preserve"> </w:t>
      </w:r>
      <w:r>
        <w:rPr>
          <w:spacing w:val="1"/>
          <w:sz w:val="23"/>
          <w:szCs w:val="23"/>
        </w:rPr>
        <w:t>o</w:t>
      </w:r>
      <w:r>
        <w:rPr>
          <w:sz w:val="23"/>
          <w:szCs w:val="23"/>
        </w:rPr>
        <w:t>f ei</w:t>
      </w:r>
      <w:r>
        <w:rPr>
          <w:spacing w:val="2"/>
          <w:sz w:val="23"/>
          <w:szCs w:val="23"/>
        </w:rPr>
        <w:t>t</w:t>
      </w:r>
      <w:r>
        <w:rPr>
          <w:spacing w:val="-2"/>
          <w:sz w:val="23"/>
          <w:szCs w:val="23"/>
        </w:rPr>
        <w:t>h</w:t>
      </w:r>
      <w:r>
        <w:rPr>
          <w:sz w:val="23"/>
          <w:szCs w:val="23"/>
        </w:rPr>
        <w:t>er</w:t>
      </w:r>
      <w:r>
        <w:rPr>
          <w:spacing w:val="6"/>
          <w:sz w:val="23"/>
          <w:szCs w:val="23"/>
        </w:rPr>
        <w:t xml:space="preserve"> </w:t>
      </w:r>
      <w:r>
        <w:rPr>
          <w:spacing w:val="-2"/>
          <w:sz w:val="23"/>
          <w:szCs w:val="23"/>
        </w:rPr>
        <w:t>p</w:t>
      </w:r>
      <w:r>
        <w:rPr>
          <w:spacing w:val="1"/>
          <w:sz w:val="23"/>
          <w:szCs w:val="23"/>
        </w:rPr>
        <w:t>ub</w:t>
      </w:r>
      <w:r>
        <w:rPr>
          <w:sz w:val="23"/>
          <w:szCs w:val="23"/>
        </w:rPr>
        <w:t>lic</w:t>
      </w:r>
      <w:r>
        <w:rPr>
          <w:spacing w:val="5"/>
          <w:sz w:val="23"/>
          <w:szCs w:val="23"/>
        </w:rPr>
        <w:t xml:space="preserve"> </w:t>
      </w:r>
      <w:r>
        <w:rPr>
          <w:spacing w:val="1"/>
          <w:w w:val="101"/>
          <w:sz w:val="23"/>
          <w:szCs w:val="23"/>
        </w:rPr>
        <w:t>o</w:t>
      </w:r>
      <w:r>
        <w:rPr>
          <w:w w:val="101"/>
          <w:sz w:val="23"/>
          <w:szCs w:val="23"/>
        </w:rPr>
        <w:t xml:space="preserve">r </w:t>
      </w:r>
      <w:r>
        <w:rPr>
          <w:spacing w:val="1"/>
          <w:sz w:val="23"/>
          <w:szCs w:val="23"/>
        </w:rPr>
        <w:t>p</w:t>
      </w:r>
      <w:r>
        <w:rPr>
          <w:spacing w:val="-1"/>
          <w:sz w:val="23"/>
          <w:szCs w:val="23"/>
        </w:rPr>
        <w:t>r</w:t>
      </w:r>
      <w:r>
        <w:rPr>
          <w:sz w:val="23"/>
          <w:szCs w:val="23"/>
        </w:rPr>
        <w:t>i</w:t>
      </w:r>
      <w:r>
        <w:rPr>
          <w:spacing w:val="1"/>
          <w:sz w:val="23"/>
          <w:szCs w:val="23"/>
        </w:rPr>
        <w:t>v</w:t>
      </w:r>
      <w:r>
        <w:rPr>
          <w:sz w:val="23"/>
          <w:szCs w:val="23"/>
        </w:rPr>
        <w:t>ate</w:t>
      </w:r>
      <w:r>
        <w:rPr>
          <w:spacing w:val="30"/>
          <w:sz w:val="23"/>
          <w:szCs w:val="23"/>
        </w:rPr>
        <w:t xml:space="preserve"> </w:t>
      </w:r>
      <w:r>
        <w:rPr>
          <w:sz w:val="23"/>
          <w:szCs w:val="23"/>
        </w:rPr>
        <w:t>c</w:t>
      </w:r>
      <w:r>
        <w:rPr>
          <w:spacing w:val="1"/>
          <w:sz w:val="23"/>
          <w:szCs w:val="23"/>
        </w:rPr>
        <w:t>o</w:t>
      </w:r>
      <w:r>
        <w:rPr>
          <w:spacing w:val="-1"/>
          <w:sz w:val="23"/>
          <w:szCs w:val="23"/>
        </w:rPr>
        <w:t>r</w:t>
      </w:r>
      <w:r>
        <w:rPr>
          <w:spacing w:val="1"/>
          <w:sz w:val="23"/>
          <w:szCs w:val="23"/>
        </w:rPr>
        <w:t>po</w:t>
      </w:r>
      <w:r>
        <w:rPr>
          <w:spacing w:val="-1"/>
          <w:sz w:val="23"/>
          <w:szCs w:val="23"/>
        </w:rPr>
        <w:t>r</w:t>
      </w:r>
      <w:r>
        <w:rPr>
          <w:sz w:val="23"/>
          <w:szCs w:val="23"/>
        </w:rPr>
        <w:t>ati</w:t>
      </w:r>
      <w:r>
        <w:rPr>
          <w:spacing w:val="1"/>
          <w:sz w:val="23"/>
          <w:szCs w:val="23"/>
        </w:rPr>
        <w:t>o</w:t>
      </w:r>
      <w:r>
        <w:rPr>
          <w:spacing w:val="-2"/>
          <w:sz w:val="23"/>
          <w:szCs w:val="23"/>
        </w:rPr>
        <w:t>n</w:t>
      </w:r>
      <w:r>
        <w:rPr>
          <w:sz w:val="23"/>
          <w:szCs w:val="23"/>
        </w:rPr>
        <w:t>s</w:t>
      </w:r>
      <w:r>
        <w:rPr>
          <w:spacing w:val="35"/>
          <w:sz w:val="23"/>
          <w:szCs w:val="23"/>
        </w:rPr>
        <w:t xml:space="preserve"> </w:t>
      </w:r>
      <w:r>
        <w:rPr>
          <w:spacing w:val="2"/>
          <w:sz w:val="23"/>
          <w:szCs w:val="23"/>
        </w:rPr>
        <w:t>w</w:t>
      </w:r>
      <w:r>
        <w:rPr>
          <w:spacing w:val="-2"/>
          <w:sz w:val="23"/>
          <w:szCs w:val="23"/>
        </w:rPr>
        <w:t>h</w:t>
      </w:r>
      <w:r>
        <w:rPr>
          <w:sz w:val="23"/>
          <w:szCs w:val="23"/>
        </w:rPr>
        <w:t>o</w:t>
      </w:r>
      <w:r>
        <w:rPr>
          <w:spacing w:val="31"/>
          <w:sz w:val="23"/>
          <w:szCs w:val="23"/>
        </w:rPr>
        <w:t xml:space="preserve"> </w:t>
      </w:r>
      <w:r>
        <w:rPr>
          <w:sz w:val="23"/>
          <w:szCs w:val="23"/>
        </w:rPr>
        <w:t>a</w:t>
      </w:r>
      <w:r>
        <w:rPr>
          <w:spacing w:val="-1"/>
          <w:sz w:val="23"/>
          <w:szCs w:val="23"/>
        </w:rPr>
        <w:t>r</w:t>
      </w:r>
      <w:r>
        <w:rPr>
          <w:sz w:val="23"/>
          <w:szCs w:val="23"/>
        </w:rPr>
        <w:t>e</w:t>
      </w:r>
      <w:r>
        <w:rPr>
          <w:spacing w:val="29"/>
          <w:sz w:val="23"/>
          <w:szCs w:val="23"/>
        </w:rPr>
        <w:t xml:space="preserve"> </w:t>
      </w:r>
      <w:r>
        <w:rPr>
          <w:sz w:val="23"/>
          <w:szCs w:val="23"/>
        </w:rPr>
        <w:t>e</w:t>
      </w:r>
      <w:r>
        <w:rPr>
          <w:spacing w:val="1"/>
          <w:sz w:val="23"/>
          <w:szCs w:val="23"/>
        </w:rPr>
        <w:t>n</w:t>
      </w:r>
      <w:r>
        <w:rPr>
          <w:spacing w:val="-2"/>
          <w:sz w:val="23"/>
          <w:szCs w:val="23"/>
        </w:rPr>
        <w:t>g</w:t>
      </w:r>
      <w:r>
        <w:rPr>
          <w:spacing w:val="2"/>
          <w:sz w:val="23"/>
          <w:szCs w:val="23"/>
        </w:rPr>
        <w:t>a</w:t>
      </w:r>
      <w:r>
        <w:rPr>
          <w:spacing w:val="-4"/>
          <w:sz w:val="23"/>
          <w:szCs w:val="23"/>
        </w:rPr>
        <w:t>g</w:t>
      </w:r>
      <w:r>
        <w:rPr>
          <w:spacing w:val="2"/>
          <w:sz w:val="23"/>
          <w:szCs w:val="23"/>
        </w:rPr>
        <w:t>e</w:t>
      </w:r>
      <w:r>
        <w:rPr>
          <w:sz w:val="23"/>
          <w:szCs w:val="23"/>
        </w:rPr>
        <w:t>d</w:t>
      </w:r>
      <w:r>
        <w:rPr>
          <w:spacing w:val="33"/>
          <w:sz w:val="23"/>
          <w:szCs w:val="23"/>
        </w:rPr>
        <w:t xml:space="preserve"> </w:t>
      </w:r>
      <w:r>
        <w:rPr>
          <w:sz w:val="23"/>
          <w:szCs w:val="23"/>
        </w:rPr>
        <w:t>in</w:t>
      </w:r>
      <w:r>
        <w:rPr>
          <w:spacing w:val="29"/>
          <w:sz w:val="23"/>
          <w:szCs w:val="23"/>
        </w:rPr>
        <w:t xml:space="preserve"> </w:t>
      </w:r>
      <w:r>
        <w:rPr>
          <w:sz w:val="23"/>
          <w:szCs w:val="23"/>
        </w:rPr>
        <w:t>acti</w:t>
      </w:r>
      <w:r>
        <w:rPr>
          <w:spacing w:val="1"/>
          <w:sz w:val="23"/>
          <w:szCs w:val="23"/>
        </w:rPr>
        <w:t>v</w:t>
      </w:r>
      <w:r>
        <w:rPr>
          <w:sz w:val="23"/>
          <w:szCs w:val="23"/>
        </w:rPr>
        <w:t>ities</w:t>
      </w:r>
      <w:r>
        <w:rPr>
          <w:spacing w:val="32"/>
          <w:sz w:val="23"/>
          <w:szCs w:val="23"/>
        </w:rPr>
        <w:t xml:space="preserve"> </w:t>
      </w:r>
      <w:r>
        <w:rPr>
          <w:spacing w:val="-1"/>
          <w:sz w:val="23"/>
          <w:szCs w:val="23"/>
        </w:rPr>
        <w:t>r</w:t>
      </w:r>
      <w:r>
        <w:rPr>
          <w:sz w:val="23"/>
          <w:szCs w:val="23"/>
        </w:rPr>
        <w:t>e</w:t>
      </w:r>
      <w:r>
        <w:rPr>
          <w:spacing w:val="2"/>
          <w:sz w:val="23"/>
          <w:szCs w:val="23"/>
        </w:rPr>
        <w:t>l</w:t>
      </w:r>
      <w:r>
        <w:rPr>
          <w:spacing w:val="-3"/>
          <w:sz w:val="23"/>
          <w:szCs w:val="23"/>
        </w:rPr>
        <w:t>a</w:t>
      </w:r>
      <w:r>
        <w:rPr>
          <w:spacing w:val="2"/>
          <w:sz w:val="23"/>
          <w:szCs w:val="23"/>
        </w:rPr>
        <w:t>t</w:t>
      </w:r>
      <w:r>
        <w:rPr>
          <w:sz w:val="23"/>
          <w:szCs w:val="23"/>
        </w:rPr>
        <w:t>i</w:t>
      </w:r>
      <w:r>
        <w:rPr>
          <w:spacing w:val="1"/>
          <w:sz w:val="23"/>
          <w:szCs w:val="23"/>
        </w:rPr>
        <w:t>n</w:t>
      </w:r>
      <w:r>
        <w:rPr>
          <w:sz w:val="23"/>
          <w:szCs w:val="23"/>
        </w:rPr>
        <w:t>g</w:t>
      </w:r>
      <w:r>
        <w:rPr>
          <w:spacing w:val="30"/>
          <w:sz w:val="23"/>
          <w:szCs w:val="23"/>
        </w:rPr>
        <w:t xml:space="preserve"> </w:t>
      </w:r>
      <w:r>
        <w:rPr>
          <w:sz w:val="23"/>
          <w:szCs w:val="23"/>
        </w:rPr>
        <w:t>to</w:t>
      </w:r>
      <w:r>
        <w:rPr>
          <w:spacing w:val="27"/>
          <w:sz w:val="23"/>
          <w:szCs w:val="23"/>
        </w:rPr>
        <w:t xml:space="preserve"> </w:t>
      </w:r>
      <w:r>
        <w:rPr>
          <w:w w:val="101"/>
          <w:sz w:val="23"/>
          <w:szCs w:val="23"/>
        </w:rPr>
        <w:t>t</w:t>
      </w:r>
      <w:r>
        <w:rPr>
          <w:spacing w:val="3"/>
          <w:w w:val="101"/>
          <w:sz w:val="23"/>
          <w:szCs w:val="23"/>
        </w:rPr>
        <w:t>h</w:t>
      </w:r>
      <w:r>
        <w:rPr>
          <w:w w:val="101"/>
          <w:sz w:val="23"/>
          <w:szCs w:val="23"/>
        </w:rPr>
        <w:t xml:space="preserve">e </w:t>
      </w:r>
      <w:r>
        <w:rPr>
          <w:spacing w:val="1"/>
          <w:sz w:val="23"/>
          <w:szCs w:val="23"/>
        </w:rPr>
        <w:t>u</w:t>
      </w:r>
      <w:r>
        <w:rPr>
          <w:sz w:val="23"/>
          <w:szCs w:val="23"/>
        </w:rPr>
        <w:t>se</w:t>
      </w:r>
      <w:r>
        <w:rPr>
          <w:spacing w:val="1"/>
          <w:sz w:val="23"/>
          <w:szCs w:val="23"/>
        </w:rPr>
        <w:t xml:space="preserve"> </w:t>
      </w:r>
      <w:r>
        <w:rPr>
          <w:sz w:val="23"/>
          <w:szCs w:val="23"/>
        </w:rPr>
        <w:t>a</w:t>
      </w:r>
      <w:r>
        <w:rPr>
          <w:spacing w:val="-2"/>
          <w:sz w:val="23"/>
          <w:szCs w:val="23"/>
        </w:rPr>
        <w:t>n</w:t>
      </w:r>
      <w:r>
        <w:rPr>
          <w:sz w:val="23"/>
          <w:szCs w:val="23"/>
        </w:rPr>
        <w:t>d</w:t>
      </w:r>
      <w:r>
        <w:rPr>
          <w:spacing w:val="3"/>
          <w:sz w:val="23"/>
          <w:szCs w:val="23"/>
        </w:rPr>
        <w:t xml:space="preserve"> p</w:t>
      </w:r>
      <w:r>
        <w:rPr>
          <w:spacing w:val="-1"/>
          <w:sz w:val="23"/>
          <w:szCs w:val="23"/>
        </w:rPr>
        <w:t>r</w:t>
      </w:r>
      <w:r>
        <w:rPr>
          <w:spacing w:val="1"/>
          <w:sz w:val="23"/>
          <w:szCs w:val="23"/>
        </w:rPr>
        <w:t>o</w:t>
      </w:r>
      <w:r>
        <w:rPr>
          <w:spacing w:val="-2"/>
          <w:sz w:val="23"/>
          <w:szCs w:val="23"/>
        </w:rPr>
        <w:t>mo</w:t>
      </w:r>
      <w:r>
        <w:rPr>
          <w:sz w:val="23"/>
          <w:szCs w:val="23"/>
        </w:rPr>
        <w:t>t</w:t>
      </w:r>
      <w:r>
        <w:rPr>
          <w:spacing w:val="2"/>
          <w:sz w:val="23"/>
          <w:szCs w:val="23"/>
        </w:rPr>
        <w:t>i</w:t>
      </w:r>
      <w:r>
        <w:rPr>
          <w:spacing w:val="-2"/>
          <w:sz w:val="23"/>
          <w:szCs w:val="23"/>
        </w:rPr>
        <w:t>o</w:t>
      </w:r>
      <w:r>
        <w:rPr>
          <w:sz w:val="23"/>
          <w:szCs w:val="23"/>
        </w:rPr>
        <w:t>n</w:t>
      </w:r>
      <w:r>
        <w:rPr>
          <w:spacing w:val="10"/>
          <w:sz w:val="23"/>
          <w:szCs w:val="23"/>
        </w:rPr>
        <w:t xml:space="preserve"> </w:t>
      </w:r>
      <w:r>
        <w:rPr>
          <w:spacing w:val="3"/>
          <w:sz w:val="23"/>
          <w:szCs w:val="23"/>
        </w:rPr>
        <w:t>o</w:t>
      </w:r>
      <w:r>
        <w:rPr>
          <w:sz w:val="23"/>
          <w:szCs w:val="23"/>
        </w:rPr>
        <w:t>f a</w:t>
      </w:r>
      <w:r>
        <w:rPr>
          <w:spacing w:val="2"/>
          <w:sz w:val="23"/>
          <w:szCs w:val="23"/>
        </w:rPr>
        <w:t>i</w:t>
      </w:r>
      <w:r>
        <w:rPr>
          <w:spacing w:val="4"/>
          <w:sz w:val="23"/>
          <w:szCs w:val="23"/>
        </w:rPr>
        <w:t>r</w:t>
      </w:r>
      <w:r>
        <w:rPr>
          <w:spacing w:val="-2"/>
          <w:sz w:val="23"/>
          <w:szCs w:val="23"/>
        </w:rPr>
        <w:t>p</w:t>
      </w:r>
      <w:r>
        <w:rPr>
          <w:spacing w:val="1"/>
          <w:sz w:val="23"/>
          <w:szCs w:val="23"/>
        </w:rPr>
        <w:t>o</w:t>
      </w:r>
      <w:r>
        <w:rPr>
          <w:spacing w:val="-1"/>
          <w:sz w:val="23"/>
          <w:szCs w:val="23"/>
        </w:rPr>
        <w:t>r</w:t>
      </w:r>
      <w:r>
        <w:rPr>
          <w:sz w:val="23"/>
          <w:szCs w:val="23"/>
        </w:rPr>
        <w:t>ts</w:t>
      </w:r>
      <w:r>
        <w:rPr>
          <w:spacing w:val="6"/>
          <w:sz w:val="23"/>
          <w:szCs w:val="23"/>
        </w:rPr>
        <w:t xml:space="preserve"> </w:t>
      </w:r>
      <w:r>
        <w:rPr>
          <w:spacing w:val="1"/>
          <w:sz w:val="23"/>
          <w:szCs w:val="23"/>
        </w:rPr>
        <w:t>o</w:t>
      </w:r>
      <w:r>
        <w:rPr>
          <w:sz w:val="23"/>
          <w:szCs w:val="23"/>
        </w:rPr>
        <w:t>r</w:t>
      </w:r>
      <w:r>
        <w:rPr>
          <w:spacing w:val="2"/>
          <w:sz w:val="23"/>
          <w:szCs w:val="23"/>
        </w:rPr>
        <w:t xml:space="preserve"> </w:t>
      </w:r>
      <w:r>
        <w:rPr>
          <w:spacing w:val="-3"/>
          <w:sz w:val="23"/>
          <w:szCs w:val="23"/>
        </w:rPr>
        <w:t>a</w:t>
      </w:r>
      <w:r>
        <w:rPr>
          <w:spacing w:val="1"/>
          <w:sz w:val="23"/>
          <w:szCs w:val="23"/>
        </w:rPr>
        <w:t>v</w:t>
      </w:r>
      <w:r>
        <w:rPr>
          <w:spacing w:val="2"/>
          <w:sz w:val="23"/>
          <w:szCs w:val="23"/>
        </w:rPr>
        <w:t>i</w:t>
      </w:r>
      <w:r>
        <w:rPr>
          <w:sz w:val="23"/>
          <w:szCs w:val="23"/>
        </w:rPr>
        <w:t>at</w:t>
      </w:r>
      <w:r>
        <w:rPr>
          <w:spacing w:val="2"/>
          <w:sz w:val="23"/>
          <w:szCs w:val="23"/>
        </w:rPr>
        <w:t>i</w:t>
      </w:r>
      <w:r>
        <w:rPr>
          <w:spacing w:val="-2"/>
          <w:sz w:val="23"/>
          <w:szCs w:val="23"/>
        </w:rPr>
        <w:t>o</w:t>
      </w:r>
      <w:r>
        <w:rPr>
          <w:sz w:val="23"/>
          <w:szCs w:val="23"/>
        </w:rPr>
        <w:t>n</w:t>
      </w:r>
      <w:r>
        <w:rPr>
          <w:spacing w:val="7"/>
          <w:sz w:val="23"/>
          <w:szCs w:val="23"/>
        </w:rPr>
        <w:t xml:space="preserve"> </w:t>
      </w:r>
      <w:r>
        <w:rPr>
          <w:spacing w:val="1"/>
          <w:sz w:val="23"/>
          <w:szCs w:val="23"/>
        </w:rPr>
        <w:t>o</w:t>
      </w:r>
      <w:r>
        <w:rPr>
          <w:sz w:val="23"/>
          <w:szCs w:val="23"/>
        </w:rPr>
        <w:t xml:space="preserve">r </w:t>
      </w:r>
      <w:r>
        <w:rPr>
          <w:spacing w:val="1"/>
          <w:sz w:val="23"/>
          <w:szCs w:val="23"/>
        </w:rPr>
        <w:t>o</w:t>
      </w:r>
      <w:r>
        <w:rPr>
          <w:sz w:val="23"/>
          <w:szCs w:val="23"/>
        </w:rPr>
        <w:t>f</w:t>
      </w:r>
      <w:r>
        <w:rPr>
          <w:spacing w:val="2"/>
          <w:sz w:val="23"/>
          <w:szCs w:val="23"/>
        </w:rPr>
        <w:t xml:space="preserve"> </w:t>
      </w:r>
      <w:r>
        <w:rPr>
          <w:spacing w:val="1"/>
          <w:sz w:val="23"/>
          <w:szCs w:val="23"/>
        </w:rPr>
        <w:t>pro</w:t>
      </w:r>
      <w:r>
        <w:rPr>
          <w:spacing w:val="-2"/>
          <w:sz w:val="23"/>
          <w:szCs w:val="23"/>
        </w:rPr>
        <w:t>d</w:t>
      </w:r>
      <w:r>
        <w:rPr>
          <w:spacing w:val="1"/>
          <w:sz w:val="23"/>
          <w:szCs w:val="23"/>
        </w:rPr>
        <w:t>u</w:t>
      </w:r>
      <w:r>
        <w:rPr>
          <w:sz w:val="23"/>
          <w:szCs w:val="23"/>
        </w:rPr>
        <w:t>cts</w:t>
      </w:r>
      <w:r>
        <w:rPr>
          <w:spacing w:val="7"/>
          <w:sz w:val="23"/>
          <w:szCs w:val="23"/>
        </w:rPr>
        <w:t xml:space="preserve"> </w:t>
      </w:r>
      <w:r>
        <w:rPr>
          <w:spacing w:val="-1"/>
          <w:sz w:val="23"/>
          <w:szCs w:val="23"/>
        </w:rPr>
        <w:t>w</w:t>
      </w:r>
      <w:r>
        <w:rPr>
          <w:spacing w:val="1"/>
          <w:sz w:val="23"/>
          <w:szCs w:val="23"/>
        </w:rPr>
        <w:t>h</w:t>
      </w:r>
      <w:r>
        <w:rPr>
          <w:sz w:val="23"/>
          <w:szCs w:val="23"/>
        </w:rPr>
        <w:t>ich</w:t>
      </w:r>
      <w:r>
        <w:rPr>
          <w:spacing w:val="8"/>
          <w:sz w:val="23"/>
          <w:szCs w:val="23"/>
        </w:rPr>
        <w:t xml:space="preserve"> </w:t>
      </w:r>
      <w:r>
        <w:rPr>
          <w:w w:val="101"/>
          <w:sz w:val="23"/>
          <w:szCs w:val="23"/>
        </w:rPr>
        <w:t>a</w:t>
      </w:r>
      <w:r>
        <w:rPr>
          <w:spacing w:val="-1"/>
          <w:w w:val="101"/>
          <w:sz w:val="23"/>
          <w:szCs w:val="23"/>
        </w:rPr>
        <w:t>r</w:t>
      </w:r>
      <w:r>
        <w:rPr>
          <w:w w:val="101"/>
          <w:sz w:val="23"/>
          <w:szCs w:val="23"/>
        </w:rPr>
        <w:t xml:space="preserve">e </w:t>
      </w:r>
      <w:r>
        <w:rPr>
          <w:spacing w:val="1"/>
          <w:sz w:val="23"/>
          <w:szCs w:val="23"/>
        </w:rPr>
        <w:t>u</w:t>
      </w:r>
      <w:r>
        <w:rPr>
          <w:sz w:val="23"/>
          <w:szCs w:val="23"/>
        </w:rPr>
        <w:t>s</w:t>
      </w:r>
      <w:r>
        <w:rPr>
          <w:spacing w:val="-3"/>
          <w:sz w:val="23"/>
          <w:szCs w:val="23"/>
        </w:rPr>
        <w:t>e</w:t>
      </w:r>
      <w:r>
        <w:rPr>
          <w:sz w:val="23"/>
          <w:szCs w:val="23"/>
        </w:rPr>
        <w:t>d</w:t>
      </w:r>
      <w:r>
        <w:rPr>
          <w:spacing w:val="5"/>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ai</w:t>
      </w:r>
      <w:r>
        <w:rPr>
          <w:spacing w:val="-1"/>
          <w:sz w:val="23"/>
          <w:szCs w:val="23"/>
        </w:rPr>
        <w:t>r</w:t>
      </w:r>
      <w:r>
        <w:rPr>
          <w:spacing w:val="1"/>
          <w:sz w:val="23"/>
          <w:szCs w:val="23"/>
        </w:rPr>
        <w:t>p</w:t>
      </w:r>
      <w:r>
        <w:rPr>
          <w:spacing w:val="-2"/>
          <w:sz w:val="23"/>
          <w:szCs w:val="23"/>
        </w:rPr>
        <w:t>o</w:t>
      </w:r>
      <w:r>
        <w:rPr>
          <w:spacing w:val="-1"/>
          <w:sz w:val="23"/>
          <w:szCs w:val="23"/>
        </w:rPr>
        <w:t>r</w:t>
      </w:r>
      <w:r>
        <w:rPr>
          <w:sz w:val="23"/>
          <w:szCs w:val="23"/>
        </w:rPr>
        <w:t>t</w:t>
      </w:r>
      <w:r>
        <w:rPr>
          <w:spacing w:val="8"/>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a</w:t>
      </w:r>
      <w:r>
        <w:rPr>
          <w:spacing w:val="1"/>
          <w:sz w:val="23"/>
          <w:szCs w:val="23"/>
        </w:rPr>
        <w:t>v</w:t>
      </w:r>
      <w:r>
        <w:rPr>
          <w:spacing w:val="2"/>
          <w:sz w:val="23"/>
          <w:szCs w:val="23"/>
        </w:rPr>
        <w:t>i</w:t>
      </w:r>
      <w:r>
        <w:rPr>
          <w:sz w:val="23"/>
          <w:szCs w:val="23"/>
        </w:rPr>
        <w:t>at</w:t>
      </w:r>
      <w:r>
        <w:rPr>
          <w:spacing w:val="2"/>
          <w:sz w:val="23"/>
          <w:szCs w:val="23"/>
        </w:rPr>
        <w:t>i</w:t>
      </w:r>
      <w:r>
        <w:rPr>
          <w:spacing w:val="-2"/>
          <w:sz w:val="23"/>
          <w:szCs w:val="23"/>
        </w:rPr>
        <w:t>o</w:t>
      </w:r>
      <w:r>
        <w:rPr>
          <w:sz w:val="23"/>
          <w:szCs w:val="23"/>
        </w:rPr>
        <w:t>n</w:t>
      </w:r>
      <w:r>
        <w:rPr>
          <w:spacing w:val="8"/>
          <w:sz w:val="23"/>
          <w:szCs w:val="23"/>
        </w:rPr>
        <w:t xml:space="preserve"> </w:t>
      </w:r>
      <w:r>
        <w:rPr>
          <w:w w:val="101"/>
          <w:sz w:val="23"/>
          <w:szCs w:val="23"/>
        </w:rPr>
        <w:t>acti</w:t>
      </w:r>
      <w:r>
        <w:rPr>
          <w:spacing w:val="1"/>
          <w:w w:val="101"/>
          <w:sz w:val="23"/>
          <w:szCs w:val="23"/>
        </w:rPr>
        <w:t>v</w:t>
      </w:r>
      <w:r>
        <w:rPr>
          <w:w w:val="101"/>
          <w:sz w:val="23"/>
          <w:szCs w:val="23"/>
        </w:rPr>
        <w:t>i</w:t>
      </w:r>
      <w:r>
        <w:rPr>
          <w:spacing w:val="2"/>
          <w:w w:val="101"/>
          <w:sz w:val="23"/>
          <w:szCs w:val="23"/>
        </w:rPr>
        <w:t>t</w:t>
      </w:r>
      <w:r>
        <w:rPr>
          <w:w w:val="101"/>
          <w:sz w:val="23"/>
          <w:szCs w:val="23"/>
        </w:rPr>
        <w:t>ies.</w:t>
      </w:r>
    </w:p>
    <w:p w14:paraId="387704CD" w14:textId="77777777" w:rsidR="00343255" w:rsidRDefault="00343255">
      <w:pPr>
        <w:spacing w:before="4" w:line="240" w:lineRule="exact"/>
        <w:rPr>
          <w:sz w:val="24"/>
          <w:szCs w:val="24"/>
        </w:rPr>
      </w:pPr>
    </w:p>
    <w:p w14:paraId="49000FFB" w14:textId="77777777" w:rsidR="00343255" w:rsidRDefault="00EB53DC">
      <w:pPr>
        <w:spacing w:line="222" w:lineRule="auto"/>
        <w:ind w:left="1474" w:right="792"/>
        <w:jc w:val="both"/>
        <w:rPr>
          <w:sz w:val="23"/>
          <w:szCs w:val="23"/>
        </w:rPr>
      </w:pPr>
      <w:r>
        <w:rPr>
          <w:spacing w:val="1"/>
          <w:sz w:val="23"/>
          <w:szCs w:val="23"/>
        </w:rPr>
        <w:t>d</w:t>
      </w:r>
      <w:r>
        <w:rPr>
          <w:sz w:val="23"/>
          <w:szCs w:val="23"/>
        </w:rPr>
        <w:t xml:space="preserve">. </w:t>
      </w:r>
      <w:r>
        <w:rPr>
          <w:spacing w:val="4"/>
          <w:sz w:val="23"/>
          <w:szCs w:val="23"/>
        </w:rPr>
        <w:t xml:space="preserve"> </w:t>
      </w:r>
      <w:r>
        <w:rPr>
          <w:spacing w:val="-1"/>
          <w:sz w:val="23"/>
          <w:szCs w:val="23"/>
          <w:u w:val="single" w:color="000000"/>
        </w:rPr>
        <w:t>A</w:t>
      </w:r>
      <w:r>
        <w:rPr>
          <w:sz w:val="23"/>
          <w:szCs w:val="23"/>
          <w:u w:val="single" w:color="000000"/>
        </w:rPr>
        <w:t>C</w:t>
      </w:r>
      <w:r>
        <w:rPr>
          <w:spacing w:val="-1"/>
          <w:sz w:val="23"/>
          <w:szCs w:val="23"/>
          <w:u w:val="single" w:color="000000"/>
        </w:rPr>
        <w:t>ADE</w:t>
      </w:r>
      <w:r>
        <w:rPr>
          <w:spacing w:val="1"/>
          <w:sz w:val="23"/>
          <w:szCs w:val="23"/>
          <w:u w:val="single" w:color="000000"/>
        </w:rPr>
        <w:t>M</w:t>
      </w:r>
      <w:r>
        <w:rPr>
          <w:spacing w:val="-3"/>
          <w:sz w:val="23"/>
          <w:szCs w:val="23"/>
          <w:u w:val="single" w:color="000000"/>
        </w:rPr>
        <w:t>I</w:t>
      </w:r>
      <w:r>
        <w:rPr>
          <w:sz w:val="23"/>
          <w:szCs w:val="23"/>
          <w:u w:val="single" w:color="000000"/>
        </w:rPr>
        <w:t>C</w:t>
      </w:r>
      <w:r>
        <w:rPr>
          <w:sz w:val="23"/>
          <w:szCs w:val="23"/>
        </w:rPr>
        <w:t xml:space="preserve"> </w:t>
      </w:r>
      <w:r>
        <w:rPr>
          <w:spacing w:val="-1"/>
          <w:sz w:val="23"/>
          <w:szCs w:val="23"/>
        </w:rPr>
        <w:t>w</w:t>
      </w:r>
      <w:r>
        <w:rPr>
          <w:spacing w:val="1"/>
          <w:sz w:val="23"/>
          <w:szCs w:val="23"/>
        </w:rPr>
        <w:t>h</w:t>
      </w:r>
      <w:r>
        <w:rPr>
          <w:sz w:val="23"/>
          <w:szCs w:val="23"/>
        </w:rPr>
        <w:t>ich</w:t>
      </w:r>
      <w:r>
        <w:rPr>
          <w:spacing w:val="4"/>
          <w:sz w:val="23"/>
          <w:szCs w:val="23"/>
        </w:rPr>
        <w:t xml:space="preserve"> </w:t>
      </w:r>
      <w:r>
        <w:rPr>
          <w:sz w:val="23"/>
          <w:szCs w:val="23"/>
        </w:rPr>
        <w:t xml:space="preserve">is </w:t>
      </w:r>
      <w:r>
        <w:rPr>
          <w:spacing w:val="1"/>
          <w:sz w:val="23"/>
          <w:szCs w:val="23"/>
        </w:rPr>
        <w:t>o</w:t>
      </w:r>
      <w:r>
        <w:rPr>
          <w:spacing w:val="-2"/>
          <w:sz w:val="23"/>
          <w:szCs w:val="23"/>
        </w:rPr>
        <w:t>p</w:t>
      </w:r>
      <w:r>
        <w:rPr>
          <w:sz w:val="23"/>
          <w:szCs w:val="23"/>
        </w:rPr>
        <w:t>en</w:t>
      </w:r>
      <w:r>
        <w:rPr>
          <w:spacing w:val="3"/>
          <w:sz w:val="23"/>
          <w:szCs w:val="23"/>
        </w:rPr>
        <w:t xml:space="preserve"> </w:t>
      </w:r>
      <w:r>
        <w:rPr>
          <w:sz w:val="23"/>
          <w:szCs w:val="23"/>
        </w:rPr>
        <w:t xml:space="preserve">to </w:t>
      </w:r>
      <w:r>
        <w:rPr>
          <w:spacing w:val="2"/>
          <w:sz w:val="23"/>
          <w:szCs w:val="23"/>
        </w:rPr>
        <w:t>i</w:t>
      </w:r>
      <w:r>
        <w:rPr>
          <w:spacing w:val="-2"/>
          <w:sz w:val="23"/>
          <w:szCs w:val="23"/>
        </w:rPr>
        <w:t>nd</w:t>
      </w:r>
      <w:r>
        <w:rPr>
          <w:sz w:val="23"/>
          <w:szCs w:val="23"/>
        </w:rPr>
        <w:t>i</w:t>
      </w:r>
      <w:r>
        <w:rPr>
          <w:spacing w:val="1"/>
          <w:sz w:val="23"/>
          <w:szCs w:val="23"/>
        </w:rPr>
        <w:t>v</w:t>
      </w:r>
      <w:r>
        <w:rPr>
          <w:sz w:val="23"/>
          <w:szCs w:val="23"/>
        </w:rPr>
        <w:t>i</w:t>
      </w:r>
      <w:r>
        <w:rPr>
          <w:spacing w:val="1"/>
          <w:sz w:val="23"/>
          <w:szCs w:val="23"/>
        </w:rPr>
        <w:t>du</w:t>
      </w:r>
      <w:r>
        <w:rPr>
          <w:spacing w:val="-3"/>
          <w:sz w:val="23"/>
          <w:szCs w:val="23"/>
        </w:rPr>
        <w:t>a</w:t>
      </w:r>
      <w:r>
        <w:rPr>
          <w:spacing w:val="2"/>
          <w:sz w:val="23"/>
          <w:szCs w:val="23"/>
        </w:rPr>
        <w:t>l</w:t>
      </w:r>
      <w:r>
        <w:rPr>
          <w:sz w:val="23"/>
          <w:szCs w:val="23"/>
        </w:rPr>
        <w:t>s</w:t>
      </w:r>
      <w:r>
        <w:rPr>
          <w:spacing w:val="9"/>
          <w:sz w:val="23"/>
          <w:szCs w:val="23"/>
        </w:rPr>
        <w:t xml:space="preserve"> </w:t>
      </w:r>
      <w:r>
        <w:rPr>
          <w:sz w:val="23"/>
          <w:szCs w:val="23"/>
        </w:rPr>
        <w:t>e</w:t>
      </w:r>
      <w:r>
        <w:rPr>
          <w:spacing w:val="-2"/>
          <w:sz w:val="23"/>
          <w:szCs w:val="23"/>
        </w:rPr>
        <w:t>ng</w:t>
      </w:r>
      <w:r>
        <w:rPr>
          <w:spacing w:val="2"/>
          <w:sz w:val="23"/>
          <w:szCs w:val="23"/>
        </w:rPr>
        <w:t>a</w:t>
      </w:r>
      <w:r>
        <w:rPr>
          <w:spacing w:val="-2"/>
          <w:sz w:val="23"/>
          <w:szCs w:val="23"/>
        </w:rPr>
        <w:t>g</w:t>
      </w:r>
      <w:r>
        <w:rPr>
          <w:spacing w:val="-3"/>
          <w:sz w:val="23"/>
          <w:szCs w:val="23"/>
        </w:rPr>
        <w:t>e</w:t>
      </w:r>
      <w:r>
        <w:rPr>
          <w:sz w:val="23"/>
          <w:szCs w:val="23"/>
        </w:rPr>
        <w:t>d</w:t>
      </w:r>
      <w:r>
        <w:rPr>
          <w:spacing w:val="6"/>
          <w:sz w:val="23"/>
          <w:szCs w:val="23"/>
        </w:rPr>
        <w:t xml:space="preserve"> </w:t>
      </w:r>
      <w:r>
        <w:rPr>
          <w:spacing w:val="2"/>
          <w:sz w:val="23"/>
          <w:szCs w:val="23"/>
        </w:rPr>
        <w:t>i</w:t>
      </w:r>
      <w:r>
        <w:rPr>
          <w:sz w:val="23"/>
          <w:szCs w:val="23"/>
        </w:rPr>
        <w:t>n t</w:t>
      </w:r>
      <w:r>
        <w:rPr>
          <w:spacing w:val="1"/>
          <w:sz w:val="23"/>
          <w:szCs w:val="23"/>
        </w:rPr>
        <w:t>h</w:t>
      </w:r>
      <w:r>
        <w:rPr>
          <w:sz w:val="23"/>
          <w:szCs w:val="23"/>
        </w:rPr>
        <w:t xml:space="preserve">e </w:t>
      </w:r>
      <w:r>
        <w:rPr>
          <w:w w:val="101"/>
          <w:sz w:val="23"/>
          <w:szCs w:val="23"/>
        </w:rPr>
        <w:t>st</w:t>
      </w:r>
      <w:r>
        <w:rPr>
          <w:spacing w:val="1"/>
          <w:w w:val="101"/>
          <w:sz w:val="23"/>
          <w:szCs w:val="23"/>
        </w:rPr>
        <w:t>ud</w:t>
      </w:r>
      <w:r>
        <w:rPr>
          <w:w w:val="101"/>
          <w:sz w:val="23"/>
          <w:szCs w:val="23"/>
        </w:rPr>
        <w:t xml:space="preserve">y </w:t>
      </w:r>
      <w:r>
        <w:rPr>
          <w:spacing w:val="1"/>
          <w:sz w:val="23"/>
          <w:szCs w:val="23"/>
        </w:rPr>
        <w:t>o</w:t>
      </w:r>
      <w:r>
        <w:rPr>
          <w:sz w:val="23"/>
          <w:szCs w:val="23"/>
        </w:rPr>
        <w:t>f</w:t>
      </w:r>
      <w:r>
        <w:rPr>
          <w:spacing w:val="18"/>
          <w:sz w:val="23"/>
          <w:szCs w:val="23"/>
        </w:rPr>
        <w:t xml:space="preserve"> </w:t>
      </w:r>
      <w:r>
        <w:rPr>
          <w:sz w:val="23"/>
          <w:szCs w:val="23"/>
        </w:rPr>
        <w:t>ai</w:t>
      </w:r>
      <w:r>
        <w:rPr>
          <w:spacing w:val="-1"/>
          <w:sz w:val="23"/>
          <w:szCs w:val="23"/>
        </w:rPr>
        <w:t>r</w:t>
      </w:r>
      <w:r>
        <w:rPr>
          <w:spacing w:val="1"/>
          <w:sz w:val="23"/>
          <w:szCs w:val="23"/>
        </w:rPr>
        <w:t>p</w:t>
      </w:r>
      <w:r>
        <w:rPr>
          <w:spacing w:val="-2"/>
          <w:sz w:val="23"/>
          <w:szCs w:val="23"/>
        </w:rPr>
        <w:t>o</w:t>
      </w:r>
      <w:r>
        <w:rPr>
          <w:spacing w:val="1"/>
          <w:sz w:val="23"/>
          <w:szCs w:val="23"/>
        </w:rPr>
        <w:t>r</w:t>
      </w:r>
      <w:r>
        <w:rPr>
          <w:sz w:val="23"/>
          <w:szCs w:val="23"/>
        </w:rPr>
        <w:t>t</w:t>
      </w:r>
      <w:r>
        <w:rPr>
          <w:spacing w:val="25"/>
          <w:sz w:val="23"/>
          <w:szCs w:val="23"/>
        </w:rPr>
        <w:t xml:space="preserve"> </w:t>
      </w:r>
      <w:r>
        <w:rPr>
          <w:spacing w:val="1"/>
          <w:sz w:val="23"/>
          <w:szCs w:val="23"/>
        </w:rPr>
        <w:t>m</w:t>
      </w:r>
      <w:r>
        <w:rPr>
          <w:sz w:val="23"/>
          <w:szCs w:val="23"/>
        </w:rPr>
        <w:t>a</w:t>
      </w:r>
      <w:r>
        <w:rPr>
          <w:spacing w:val="-2"/>
          <w:sz w:val="23"/>
          <w:szCs w:val="23"/>
        </w:rPr>
        <w:t>n</w:t>
      </w:r>
      <w:r>
        <w:rPr>
          <w:spacing w:val="2"/>
          <w:sz w:val="23"/>
          <w:szCs w:val="23"/>
        </w:rPr>
        <w:t>a</w:t>
      </w:r>
      <w:r>
        <w:rPr>
          <w:spacing w:val="-2"/>
          <w:sz w:val="23"/>
          <w:szCs w:val="23"/>
        </w:rPr>
        <w:t>g</w:t>
      </w:r>
      <w:r>
        <w:rPr>
          <w:spacing w:val="2"/>
          <w:sz w:val="23"/>
          <w:szCs w:val="23"/>
        </w:rPr>
        <w:t>e</w:t>
      </w:r>
      <w:r>
        <w:rPr>
          <w:spacing w:val="-2"/>
          <w:sz w:val="23"/>
          <w:szCs w:val="23"/>
        </w:rPr>
        <w:t>m</w:t>
      </w:r>
      <w:r>
        <w:rPr>
          <w:spacing w:val="-3"/>
          <w:sz w:val="23"/>
          <w:szCs w:val="23"/>
        </w:rPr>
        <w:t>e</w:t>
      </w:r>
      <w:r>
        <w:rPr>
          <w:spacing w:val="1"/>
          <w:sz w:val="23"/>
          <w:szCs w:val="23"/>
        </w:rPr>
        <w:t>n</w:t>
      </w:r>
      <w:r>
        <w:rPr>
          <w:sz w:val="23"/>
          <w:szCs w:val="23"/>
        </w:rPr>
        <w:t>t</w:t>
      </w:r>
      <w:r>
        <w:rPr>
          <w:spacing w:val="31"/>
          <w:sz w:val="23"/>
          <w:szCs w:val="23"/>
        </w:rPr>
        <w:t xml:space="preserve"> </w:t>
      </w:r>
      <w:r>
        <w:rPr>
          <w:spacing w:val="3"/>
          <w:sz w:val="23"/>
          <w:szCs w:val="23"/>
        </w:rPr>
        <w:t>o</w:t>
      </w:r>
      <w:r>
        <w:rPr>
          <w:sz w:val="23"/>
          <w:szCs w:val="23"/>
        </w:rPr>
        <w:t>r</w:t>
      </w:r>
      <w:r>
        <w:rPr>
          <w:spacing w:val="18"/>
          <w:sz w:val="23"/>
          <w:szCs w:val="23"/>
        </w:rPr>
        <w:t xml:space="preserve"> </w:t>
      </w:r>
      <w:r>
        <w:rPr>
          <w:spacing w:val="1"/>
          <w:sz w:val="23"/>
          <w:szCs w:val="23"/>
        </w:rPr>
        <w:t>r</w:t>
      </w:r>
      <w:r>
        <w:rPr>
          <w:spacing w:val="-3"/>
          <w:sz w:val="23"/>
          <w:szCs w:val="23"/>
        </w:rPr>
        <w:t>e</w:t>
      </w:r>
      <w:r>
        <w:rPr>
          <w:spacing w:val="2"/>
          <w:sz w:val="23"/>
          <w:szCs w:val="23"/>
        </w:rPr>
        <w:t>l</w:t>
      </w:r>
      <w:r>
        <w:rPr>
          <w:spacing w:val="-3"/>
          <w:sz w:val="23"/>
          <w:szCs w:val="23"/>
        </w:rPr>
        <w:t>a</w:t>
      </w:r>
      <w:r>
        <w:rPr>
          <w:spacing w:val="5"/>
          <w:sz w:val="23"/>
          <w:szCs w:val="23"/>
        </w:rPr>
        <w:t>t</w:t>
      </w:r>
      <w:r>
        <w:rPr>
          <w:spacing w:val="-3"/>
          <w:sz w:val="23"/>
          <w:szCs w:val="23"/>
        </w:rPr>
        <w:t>e</w:t>
      </w:r>
      <w:r>
        <w:rPr>
          <w:sz w:val="23"/>
          <w:szCs w:val="23"/>
        </w:rPr>
        <w:t>d</w:t>
      </w:r>
      <w:r>
        <w:rPr>
          <w:spacing w:val="24"/>
          <w:sz w:val="23"/>
          <w:szCs w:val="23"/>
        </w:rPr>
        <w:t xml:space="preserve"> </w:t>
      </w:r>
      <w:r>
        <w:rPr>
          <w:spacing w:val="-1"/>
          <w:sz w:val="23"/>
          <w:szCs w:val="23"/>
        </w:rPr>
        <w:t>f</w:t>
      </w:r>
      <w:r>
        <w:rPr>
          <w:spacing w:val="2"/>
          <w:sz w:val="23"/>
          <w:szCs w:val="23"/>
        </w:rPr>
        <w:t>i</w:t>
      </w:r>
      <w:r>
        <w:rPr>
          <w:spacing w:val="-3"/>
          <w:sz w:val="23"/>
          <w:szCs w:val="23"/>
        </w:rPr>
        <w:t>e</w:t>
      </w:r>
      <w:r>
        <w:rPr>
          <w:spacing w:val="2"/>
          <w:sz w:val="23"/>
          <w:szCs w:val="23"/>
        </w:rPr>
        <w:t>l</w:t>
      </w:r>
      <w:r>
        <w:rPr>
          <w:sz w:val="23"/>
          <w:szCs w:val="23"/>
        </w:rPr>
        <w:t>d</w:t>
      </w:r>
      <w:r>
        <w:rPr>
          <w:spacing w:val="24"/>
          <w:sz w:val="23"/>
          <w:szCs w:val="23"/>
        </w:rPr>
        <w:t xml:space="preserve"> </w:t>
      </w:r>
      <w:r>
        <w:rPr>
          <w:spacing w:val="-3"/>
          <w:sz w:val="23"/>
          <w:szCs w:val="23"/>
        </w:rPr>
        <w:t>a</w:t>
      </w:r>
      <w:r>
        <w:rPr>
          <w:sz w:val="23"/>
          <w:szCs w:val="23"/>
        </w:rPr>
        <w:t>t</w:t>
      </w:r>
      <w:r>
        <w:rPr>
          <w:spacing w:val="21"/>
          <w:sz w:val="23"/>
          <w:szCs w:val="23"/>
        </w:rPr>
        <w:t xml:space="preserve"> </w:t>
      </w:r>
      <w:r>
        <w:rPr>
          <w:sz w:val="23"/>
          <w:szCs w:val="23"/>
        </w:rPr>
        <w:t>an</w:t>
      </w:r>
      <w:r>
        <w:rPr>
          <w:spacing w:val="20"/>
          <w:sz w:val="23"/>
          <w:szCs w:val="23"/>
        </w:rPr>
        <w:t xml:space="preserve"> </w:t>
      </w:r>
      <w:r>
        <w:rPr>
          <w:sz w:val="23"/>
          <w:szCs w:val="23"/>
        </w:rPr>
        <w:t>ac</w:t>
      </w:r>
      <w:r>
        <w:rPr>
          <w:spacing w:val="2"/>
          <w:sz w:val="23"/>
          <w:szCs w:val="23"/>
        </w:rPr>
        <w:t>c</w:t>
      </w:r>
      <w:r>
        <w:rPr>
          <w:spacing w:val="1"/>
          <w:sz w:val="23"/>
          <w:szCs w:val="23"/>
        </w:rPr>
        <w:t>r</w:t>
      </w:r>
      <w:r>
        <w:rPr>
          <w:sz w:val="23"/>
          <w:szCs w:val="23"/>
        </w:rPr>
        <w:t>e</w:t>
      </w:r>
      <w:r>
        <w:rPr>
          <w:spacing w:val="-2"/>
          <w:sz w:val="23"/>
          <w:szCs w:val="23"/>
        </w:rPr>
        <w:t>d</w:t>
      </w:r>
      <w:r>
        <w:rPr>
          <w:spacing w:val="2"/>
          <w:sz w:val="23"/>
          <w:szCs w:val="23"/>
        </w:rPr>
        <w:t>i</w:t>
      </w:r>
      <w:r>
        <w:rPr>
          <w:sz w:val="23"/>
          <w:szCs w:val="23"/>
        </w:rPr>
        <w:t>ted</w:t>
      </w:r>
      <w:r>
        <w:rPr>
          <w:spacing w:val="27"/>
          <w:sz w:val="23"/>
          <w:szCs w:val="23"/>
        </w:rPr>
        <w:t xml:space="preserve"> </w:t>
      </w:r>
      <w:r>
        <w:rPr>
          <w:spacing w:val="-2"/>
          <w:w w:val="101"/>
          <w:sz w:val="23"/>
          <w:szCs w:val="23"/>
        </w:rPr>
        <w:t>u</w:t>
      </w:r>
      <w:r>
        <w:rPr>
          <w:spacing w:val="1"/>
          <w:w w:val="101"/>
          <w:sz w:val="23"/>
          <w:szCs w:val="23"/>
        </w:rPr>
        <w:t>n</w:t>
      </w:r>
      <w:r>
        <w:rPr>
          <w:w w:val="101"/>
          <w:sz w:val="23"/>
          <w:szCs w:val="23"/>
        </w:rPr>
        <w:t>i</w:t>
      </w:r>
      <w:r>
        <w:rPr>
          <w:spacing w:val="1"/>
          <w:w w:val="101"/>
          <w:sz w:val="23"/>
          <w:szCs w:val="23"/>
        </w:rPr>
        <w:t>v</w:t>
      </w:r>
      <w:r>
        <w:rPr>
          <w:w w:val="101"/>
          <w:sz w:val="23"/>
          <w:szCs w:val="23"/>
        </w:rPr>
        <w:t>e</w:t>
      </w:r>
      <w:r>
        <w:rPr>
          <w:spacing w:val="-1"/>
          <w:w w:val="101"/>
          <w:sz w:val="23"/>
          <w:szCs w:val="23"/>
        </w:rPr>
        <w:t>r</w:t>
      </w:r>
      <w:r>
        <w:rPr>
          <w:w w:val="101"/>
          <w:sz w:val="23"/>
          <w:szCs w:val="23"/>
        </w:rPr>
        <w:t>si</w:t>
      </w:r>
      <w:r>
        <w:rPr>
          <w:spacing w:val="5"/>
          <w:w w:val="101"/>
          <w:sz w:val="23"/>
          <w:szCs w:val="23"/>
        </w:rPr>
        <w:t>t</w:t>
      </w:r>
      <w:r>
        <w:rPr>
          <w:w w:val="101"/>
          <w:sz w:val="23"/>
          <w:szCs w:val="23"/>
        </w:rPr>
        <w:t xml:space="preserve">y </w:t>
      </w:r>
      <w:r>
        <w:rPr>
          <w:spacing w:val="1"/>
          <w:sz w:val="23"/>
          <w:szCs w:val="23"/>
        </w:rPr>
        <w:t>o</w:t>
      </w:r>
      <w:r>
        <w:rPr>
          <w:sz w:val="23"/>
          <w:szCs w:val="23"/>
        </w:rPr>
        <w:t>r</w:t>
      </w:r>
      <w:r>
        <w:rPr>
          <w:spacing w:val="1"/>
          <w:sz w:val="23"/>
          <w:szCs w:val="23"/>
        </w:rPr>
        <w:t xml:space="preserve"> </w:t>
      </w:r>
      <w:r>
        <w:rPr>
          <w:sz w:val="23"/>
          <w:szCs w:val="23"/>
        </w:rPr>
        <w:t>c</w:t>
      </w:r>
      <w:r>
        <w:rPr>
          <w:spacing w:val="1"/>
          <w:sz w:val="23"/>
          <w:szCs w:val="23"/>
        </w:rPr>
        <w:t>o</w:t>
      </w:r>
      <w:r>
        <w:rPr>
          <w:sz w:val="23"/>
          <w:szCs w:val="23"/>
        </w:rPr>
        <w:t>ll</w:t>
      </w:r>
      <w:r>
        <w:rPr>
          <w:spacing w:val="2"/>
          <w:sz w:val="23"/>
          <w:szCs w:val="23"/>
        </w:rPr>
        <w:t>e</w:t>
      </w:r>
      <w:r>
        <w:rPr>
          <w:spacing w:val="-2"/>
          <w:sz w:val="23"/>
          <w:szCs w:val="23"/>
        </w:rPr>
        <w:t>g</w:t>
      </w:r>
      <w:r>
        <w:rPr>
          <w:sz w:val="23"/>
          <w:szCs w:val="23"/>
        </w:rPr>
        <w:t>e</w:t>
      </w:r>
      <w:r>
        <w:rPr>
          <w:spacing w:val="6"/>
          <w:sz w:val="23"/>
          <w:szCs w:val="23"/>
        </w:rPr>
        <w:t xml:space="preserve"> </w:t>
      </w:r>
      <w:r>
        <w:rPr>
          <w:spacing w:val="-1"/>
          <w:sz w:val="23"/>
          <w:szCs w:val="23"/>
        </w:rPr>
        <w:t>w</w:t>
      </w:r>
      <w:r>
        <w:rPr>
          <w:sz w:val="23"/>
          <w:szCs w:val="23"/>
        </w:rPr>
        <w:t>ith</w:t>
      </w:r>
      <w:r>
        <w:rPr>
          <w:spacing w:val="5"/>
          <w:sz w:val="23"/>
          <w:szCs w:val="23"/>
        </w:rPr>
        <w:t xml:space="preserve"> </w:t>
      </w:r>
      <w:r>
        <w:rPr>
          <w:sz w:val="23"/>
          <w:szCs w:val="23"/>
        </w:rPr>
        <w:t xml:space="preserve">a </w:t>
      </w:r>
      <w:r>
        <w:rPr>
          <w:spacing w:val="1"/>
          <w:sz w:val="23"/>
          <w:szCs w:val="23"/>
        </w:rPr>
        <w:t>p</w:t>
      </w:r>
      <w:r>
        <w:rPr>
          <w:spacing w:val="-1"/>
          <w:sz w:val="23"/>
          <w:szCs w:val="23"/>
        </w:rPr>
        <w:t>r</w:t>
      </w:r>
      <w:r>
        <w:rPr>
          <w:spacing w:val="3"/>
          <w:sz w:val="23"/>
          <w:szCs w:val="23"/>
        </w:rPr>
        <w:t>o</w:t>
      </w:r>
      <w:r>
        <w:rPr>
          <w:spacing w:val="-4"/>
          <w:sz w:val="23"/>
          <w:szCs w:val="23"/>
        </w:rPr>
        <w:t>g</w:t>
      </w:r>
      <w:r>
        <w:rPr>
          <w:spacing w:val="1"/>
          <w:sz w:val="23"/>
          <w:szCs w:val="23"/>
        </w:rPr>
        <w:t>r</w:t>
      </w:r>
      <w:r>
        <w:rPr>
          <w:sz w:val="23"/>
          <w:szCs w:val="23"/>
        </w:rPr>
        <w:t>a</w:t>
      </w:r>
      <w:r>
        <w:rPr>
          <w:spacing w:val="1"/>
          <w:sz w:val="23"/>
          <w:szCs w:val="23"/>
        </w:rPr>
        <w:t>m</w:t>
      </w:r>
      <w:r>
        <w:rPr>
          <w:spacing w:val="-2"/>
          <w:sz w:val="23"/>
          <w:szCs w:val="23"/>
        </w:rPr>
        <w:t>m</w:t>
      </w:r>
      <w:r>
        <w:rPr>
          <w:sz w:val="23"/>
          <w:szCs w:val="23"/>
        </w:rPr>
        <w:t>ed</w:t>
      </w:r>
      <w:r>
        <w:rPr>
          <w:spacing w:val="15"/>
          <w:sz w:val="23"/>
          <w:szCs w:val="23"/>
        </w:rPr>
        <w:t xml:space="preserve"> </w:t>
      </w:r>
      <w:r>
        <w:rPr>
          <w:spacing w:val="-2"/>
          <w:sz w:val="23"/>
          <w:szCs w:val="23"/>
        </w:rPr>
        <w:t>g</w:t>
      </w:r>
      <w:r>
        <w:rPr>
          <w:spacing w:val="-1"/>
          <w:sz w:val="23"/>
          <w:szCs w:val="23"/>
        </w:rPr>
        <w:t>r</w:t>
      </w:r>
      <w:r>
        <w:rPr>
          <w:sz w:val="23"/>
          <w:szCs w:val="23"/>
        </w:rPr>
        <w:t>a</w:t>
      </w:r>
      <w:r>
        <w:rPr>
          <w:spacing w:val="-2"/>
          <w:sz w:val="23"/>
          <w:szCs w:val="23"/>
        </w:rPr>
        <w:t>d</w:t>
      </w:r>
      <w:r>
        <w:rPr>
          <w:spacing w:val="3"/>
          <w:sz w:val="23"/>
          <w:szCs w:val="23"/>
        </w:rPr>
        <w:t>u</w:t>
      </w:r>
      <w:r>
        <w:rPr>
          <w:sz w:val="23"/>
          <w:szCs w:val="23"/>
        </w:rPr>
        <w:t>ati</w:t>
      </w:r>
      <w:r>
        <w:rPr>
          <w:spacing w:val="1"/>
          <w:sz w:val="23"/>
          <w:szCs w:val="23"/>
        </w:rPr>
        <w:t>o</w:t>
      </w:r>
      <w:r>
        <w:rPr>
          <w:sz w:val="23"/>
          <w:szCs w:val="23"/>
        </w:rPr>
        <w:t>n</w:t>
      </w:r>
      <w:r>
        <w:rPr>
          <w:spacing w:val="11"/>
          <w:sz w:val="23"/>
          <w:szCs w:val="23"/>
        </w:rPr>
        <w:t xml:space="preserve"> </w:t>
      </w:r>
      <w:r>
        <w:rPr>
          <w:spacing w:val="1"/>
          <w:sz w:val="23"/>
          <w:szCs w:val="23"/>
        </w:rPr>
        <w:t>d</w:t>
      </w:r>
      <w:r>
        <w:rPr>
          <w:spacing w:val="-3"/>
          <w:sz w:val="23"/>
          <w:szCs w:val="23"/>
        </w:rPr>
        <w:t>a</w:t>
      </w:r>
      <w:r>
        <w:rPr>
          <w:spacing w:val="2"/>
          <w:sz w:val="23"/>
          <w:szCs w:val="23"/>
        </w:rPr>
        <w:t>t</w:t>
      </w:r>
      <w:r>
        <w:rPr>
          <w:sz w:val="23"/>
          <w:szCs w:val="23"/>
        </w:rPr>
        <w:t>e</w:t>
      </w:r>
      <w:r>
        <w:rPr>
          <w:spacing w:val="3"/>
          <w:sz w:val="23"/>
          <w:szCs w:val="23"/>
        </w:rPr>
        <w:t xml:space="preserve"> </w:t>
      </w:r>
      <w:r>
        <w:rPr>
          <w:spacing w:val="2"/>
          <w:sz w:val="23"/>
          <w:szCs w:val="23"/>
        </w:rPr>
        <w:t>w</w:t>
      </w:r>
      <w:r>
        <w:rPr>
          <w:sz w:val="23"/>
          <w:szCs w:val="23"/>
        </w:rPr>
        <w:t>it</w:t>
      </w:r>
      <w:r>
        <w:rPr>
          <w:spacing w:val="1"/>
          <w:sz w:val="23"/>
          <w:szCs w:val="23"/>
        </w:rPr>
        <w:t>h</w:t>
      </w:r>
      <w:r>
        <w:rPr>
          <w:sz w:val="23"/>
          <w:szCs w:val="23"/>
        </w:rPr>
        <w:t>in</w:t>
      </w:r>
      <w:r>
        <w:rPr>
          <w:spacing w:val="7"/>
          <w:sz w:val="23"/>
          <w:szCs w:val="23"/>
        </w:rPr>
        <w:t xml:space="preserve"> </w:t>
      </w:r>
      <w:r>
        <w:rPr>
          <w:sz w:val="23"/>
          <w:szCs w:val="23"/>
        </w:rPr>
        <w:t>s</w:t>
      </w:r>
      <w:r>
        <w:rPr>
          <w:spacing w:val="-3"/>
          <w:sz w:val="23"/>
          <w:szCs w:val="23"/>
        </w:rPr>
        <w:t>i</w:t>
      </w:r>
      <w:r>
        <w:rPr>
          <w:sz w:val="23"/>
          <w:szCs w:val="23"/>
        </w:rPr>
        <w:t>x</w:t>
      </w:r>
      <w:r>
        <w:rPr>
          <w:spacing w:val="6"/>
          <w:sz w:val="23"/>
          <w:szCs w:val="23"/>
        </w:rPr>
        <w:t xml:space="preserve"> </w:t>
      </w:r>
      <w:r>
        <w:rPr>
          <w:spacing w:val="-1"/>
          <w:sz w:val="23"/>
          <w:szCs w:val="23"/>
        </w:rPr>
        <w:t>(</w:t>
      </w:r>
      <w:r>
        <w:rPr>
          <w:spacing w:val="1"/>
          <w:sz w:val="23"/>
          <w:szCs w:val="23"/>
        </w:rPr>
        <w:t>6</w:t>
      </w:r>
      <w:r>
        <w:rPr>
          <w:sz w:val="23"/>
          <w:szCs w:val="23"/>
        </w:rPr>
        <w:t>)</w:t>
      </w:r>
      <w:r>
        <w:rPr>
          <w:spacing w:val="4"/>
          <w:sz w:val="23"/>
          <w:szCs w:val="23"/>
        </w:rPr>
        <w:t xml:space="preserve"> </w:t>
      </w:r>
      <w:r>
        <w:rPr>
          <w:spacing w:val="-6"/>
          <w:w w:val="101"/>
          <w:sz w:val="23"/>
          <w:szCs w:val="23"/>
        </w:rPr>
        <w:t>y</w:t>
      </w:r>
      <w:r>
        <w:rPr>
          <w:spacing w:val="2"/>
          <w:w w:val="101"/>
          <w:sz w:val="23"/>
          <w:szCs w:val="23"/>
        </w:rPr>
        <w:t>e</w:t>
      </w:r>
      <w:r>
        <w:rPr>
          <w:w w:val="101"/>
          <w:sz w:val="23"/>
          <w:szCs w:val="23"/>
        </w:rPr>
        <w:t>a</w:t>
      </w:r>
      <w:r>
        <w:rPr>
          <w:spacing w:val="-1"/>
          <w:w w:val="101"/>
          <w:sz w:val="23"/>
          <w:szCs w:val="23"/>
        </w:rPr>
        <w:t>r</w:t>
      </w:r>
      <w:r>
        <w:rPr>
          <w:w w:val="101"/>
          <w:sz w:val="23"/>
          <w:szCs w:val="23"/>
        </w:rPr>
        <w:t xml:space="preserve">s </w:t>
      </w:r>
      <w:r>
        <w:rPr>
          <w:spacing w:val="1"/>
          <w:sz w:val="23"/>
          <w:szCs w:val="23"/>
        </w:rPr>
        <w:t>o</w:t>
      </w:r>
      <w:r>
        <w:rPr>
          <w:sz w:val="23"/>
          <w:szCs w:val="23"/>
        </w:rPr>
        <w:t>f</w:t>
      </w:r>
      <w:r>
        <w:rPr>
          <w:spacing w:val="1"/>
          <w:sz w:val="23"/>
          <w:szCs w:val="23"/>
        </w:rPr>
        <w:t xml:space="preserve"> </w:t>
      </w:r>
      <w:r>
        <w:rPr>
          <w:w w:val="101"/>
          <w:sz w:val="23"/>
          <w:szCs w:val="23"/>
        </w:rPr>
        <w:t>a</w:t>
      </w:r>
      <w:r>
        <w:rPr>
          <w:spacing w:val="1"/>
          <w:w w:val="101"/>
          <w:sz w:val="23"/>
          <w:szCs w:val="23"/>
        </w:rPr>
        <w:t>p</w:t>
      </w:r>
      <w:r>
        <w:rPr>
          <w:spacing w:val="-2"/>
          <w:w w:val="101"/>
          <w:sz w:val="23"/>
          <w:szCs w:val="23"/>
        </w:rPr>
        <w:t>p</w:t>
      </w:r>
      <w:r>
        <w:rPr>
          <w:spacing w:val="2"/>
          <w:w w:val="101"/>
          <w:sz w:val="23"/>
          <w:szCs w:val="23"/>
        </w:rPr>
        <w:t>l</w:t>
      </w:r>
      <w:r>
        <w:rPr>
          <w:w w:val="101"/>
          <w:sz w:val="23"/>
          <w:szCs w:val="23"/>
        </w:rPr>
        <w:t>ic</w:t>
      </w:r>
      <w:r>
        <w:rPr>
          <w:spacing w:val="-3"/>
          <w:w w:val="101"/>
          <w:sz w:val="23"/>
          <w:szCs w:val="23"/>
        </w:rPr>
        <w:t>a</w:t>
      </w:r>
      <w:r>
        <w:rPr>
          <w:spacing w:val="2"/>
          <w:w w:val="101"/>
          <w:sz w:val="23"/>
          <w:szCs w:val="23"/>
        </w:rPr>
        <w:t>t</w:t>
      </w:r>
      <w:r>
        <w:rPr>
          <w:w w:val="101"/>
          <w:sz w:val="23"/>
          <w:szCs w:val="23"/>
        </w:rPr>
        <w:t>i</w:t>
      </w:r>
      <w:r>
        <w:rPr>
          <w:spacing w:val="1"/>
          <w:w w:val="101"/>
          <w:sz w:val="23"/>
          <w:szCs w:val="23"/>
        </w:rPr>
        <w:t>o</w:t>
      </w:r>
      <w:r>
        <w:rPr>
          <w:spacing w:val="-2"/>
          <w:w w:val="101"/>
          <w:sz w:val="23"/>
          <w:szCs w:val="23"/>
        </w:rPr>
        <w:t>n</w:t>
      </w:r>
      <w:r>
        <w:rPr>
          <w:w w:val="101"/>
          <w:sz w:val="23"/>
          <w:szCs w:val="23"/>
        </w:rPr>
        <w:t>.</w:t>
      </w:r>
    </w:p>
    <w:p w14:paraId="2271E30E" w14:textId="77777777" w:rsidR="00343255" w:rsidRDefault="00343255">
      <w:pPr>
        <w:spacing w:before="8" w:line="240" w:lineRule="exact"/>
        <w:rPr>
          <w:sz w:val="24"/>
          <w:szCs w:val="24"/>
        </w:rPr>
      </w:pPr>
    </w:p>
    <w:p w14:paraId="062065E2" w14:textId="77777777" w:rsidR="00343255" w:rsidRDefault="00EB53DC">
      <w:pPr>
        <w:spacing w:line="240" w:lineRule="exact"/>
        <w:ind w:left="1474" w:right="797"/>
        <w:jc w:val="both"/>
        <w:rPr>
          <w:sz w:val="23"/>
          <w:szCs w:val="23"/>
        </w:rPr>
      </w:pPr>
      <w:r>
        <w:rPr>
          <w:sz w:val="23"/>
          <w:szCs w:val="23"/>
        </w:rPr>
        <w:t xml:space="preserve">e. </w:t>
      </w:r>
      <w:r>
        <w:rPr>
          <w:spacing w:val="17"/>
          <w:sz w:val="23"/>
          <w:szCs w:val="23"/>
        </w:rPr>
        <w:t xml:space="preserve"> </w:t>
      </w:r>
      <w:r>
        <w:rPr>
          <w:spacing w:val="1"/>
          <w:sz w:val="23"/>
          <w:szCs w:val="23"/>
          <w:u w:val="single" w:color="000000"/>
        </w:rPr>
        <w:t>E</w:t>
      </w:r>
      <w:r>
        <w:rPr>
          <w:spacing w:val="-1"/>
          <w:sz w:val="23"/>
          <w:szCs w:val="23"/>
          <w:u w:val="single" w:color="000000"/>
        </w:rPr>
        <w:t>XE</w:t>
      </w:r>
      <w:r>
        <w:rPr>
          <w:spacing w:val="3"/>
          <w:sz w:val="23"/>
          <w:szCs w:val="23"/>
          <w:u w:val="single" w:color="000000"/>
        </w:rPr>
        <w:t>C</w:t>
      </w:r>
      <w:r>
        <w:rPr>
          <w:spacing w:val="-1"/>
          <w:sz w:val="23"/>
          <w:szCs w:val="23"/>
          <w:u w:val="single" w:color="000000"/>
        </w:rPr>
        <w:t>U</w:t>
      </w:r>
      <w:r>
        <w:rPr>
          <w:spacing w:val="1"/>
          <w:sz w:val="23"/>
          <w:szCs w:val="23"/>
          <w:u w:val="single" w:color="000000"/>
        </w:rPr>
        <w:t>T</w:t>
      </w:r>
      <w:r>
        <w:rPr>
          <w:spacing w:val="-1"/>
          <w:sz w:val="23"/>
          <w:szCs w:val="23"/>
          <w:u w:val="single" w:color="000000"/>
        </w:rPr>
        <w:t>IV</w:t>
      </w:r>
      <w:r>
        <w:rPr>
          <w:sz w:val="23"/>
          <w:szCs w:val="23"/>
          <w:u w:val="single" w:color="000000"/>
        </w:rPr>
        <w:t>E</w:t>
      </w:r>
      <w:r>
        <w:rPr>
          <w:spacing w:val="12"/>
          <w:sz w:val="23"/>
          <w:szCs w:val="23"/>
          <w:u w:val="single" w:color="000000"/>
        </w:rPr>
        <w:t xml:space="preserve"> </w:t>
      </w:r>
      <w:r>
        <w:rPr>
          <w:spacing w:val="1"/>
          <w:sz w:val="23"/>
          <w:szCs w:val="23"/>
          <w:u w:val="single" w:color="000000"/>
        </w:rPr>
        <w:t>E</w:t>
      </w:r>
      <w:r>
        <w:rPr>
          <w:spacing w:val="-1"/>
          <w:sz w:val="23"/>
          <w:szCs w:val="23"/>
          <w:u w:val="single" w:color="000000"/>
        </w:rPr>
        <w:t>ME</w:t>
      </w:r>
      <w:r>
        <w:rPr>
          <w:spacing w:val="3"/>
          <w:sz w:val="23"/>
          <w:szCs w:val="23"/>
          <w:u w:val="single" w:color="000000"/>
        </w:rPr>
        <w:t>R</w:t>
      </w:r>
      <w:r>
        <w:rPr>
          <w:spacing w:val="-3"/>
          <w:sz w:val="23"/>
          <w:szCs w:val="23"/>
          <w:u w:val="single" w:color="000000"/>
        </w:rPr>
        <w:t>I</w:t>
      </w:r>
      <w:r>
        <w:rPr>
          <w:spacing w:val="4"/>
          <w:sz w:val="23"/>
          <w:szCs w:val="23"/>
          <w:u w:val="single" w:color="000000"/>
        </w:rPr>
        <w:t>T</w:t>
      </w:r>
      <w:r>
        <w:rPr>
          <w:spacing w:val="-1"/>
          <w:sz w:val="23"/>
          <w:szCs w:val="23"/>
          <w:u w:val="single" w:color="000000"/>
        </w:rPr>
        <w:t>U</w:t>
      </w:r>
      <w:r>
        <w:rPr>
          <w:spacing w:val="-3"/>
          <w:sz w:val="23"/>
          <w:szCs w:val="23"/>
          <w:u w:val="single" w:color="000000"/>
        </w:rPr>
        <w:t>S</w:t>
      </w:r>
      <w:r>
        <w:rPr>
          <w:sz w:val="23"/>
          <w:szCs w:val="23"/>
        </w:rPr>
        <w:t>,</w:t>
      </w:r>
      <w:r>
        <w:rPr>
          <w:spacing w:val="15"/>
          <w:sz w:val="23"/>
          <w:szCs w:val="23"/>
        </w:rPr>
        <w:t xml:space="preserve"> </w:t>
      </w:r>
      <w:r>
        <w:rPr>
          <w:spacing w:val="-1"/>
          <w:sz w:val="23"/>
          <w:szCs w:val="23"/>
        </w:rPr>
        <w:t>w</w:t>
      </w:r>
      <w:r>
        <w:rPr>
          <w:spacing w:val="1"/>
          <w:sz w:val="23"/>
          <w:szCs w:val="23"/>
        </w:rPr>
        <w:t>h</w:t>
      </w:r>
      <w:r>
        <w:rPr>
          <w:sz w:val="23"/>
          <w:szCs w:val="23"/>
        </w:rPr>
        <w:t>ich</w:t>
      </w:r>
      <w:r>
        <w:rPr>
          <w:spacing w:val="2"/>
          <w:sz w:val="23"/>
          <w:szCs w:val="23"/>
        </w:rPr>
        <w:t xml:space="preserve"> </w:t>
      </w:r>
      <w:r>
        <w:rPr>
          <w:sz w:val="23"/>
          <w:szCs w:val="23"/>
        </w:rPr>
        <w:t>s</w:t>
      </w:r>
      <w:r>
        <w:rPr>
          <w:spacing w:val="1"/>
          <w:sz w:val="23"/>
          <w:szCs w:val="23"/>
        </w:rPr>
        <w:t>h</w:t>
      </w:r>
      <w:r>
        <w:rPr>
          <w:sz w:val="23"/>
          <w:szCs w:val="23"/>
        </w:rPr>
        <w:t>all</w:t>
      </w:r>
      <w:r>
        <w:rPr>
          <w:spacing w:val="5"/>
          <w:sz w:val="23"/>
          <w:szCs w:val="23"/>
        </w:rPr>
        <w:t xml:space="preserve"> </w:t>
      </w:r>
      <w:r>
        <w:rPr>
          <w:spacing w:val="1"/>
          <w:sz w:val="23"/>
          <w:szCs w:val="23"/>
        </w:rPr>
        <w:t>b</w:t>
      </w:r>
      <w:r>
        <w:rPr>
          <w:sz w:val="23"/>
          <w:szCs w:val="23"/>
        </w:rPr>
        <w:t xml:space="preserve">e </w:t>
      </w:r>
      <w:r>
        <w:rPr>
          <w:spacing w:val="1"/>
          <w:sz w:val="23"/>
          <w:szCs w:val="23"/>
        </w:rPr>
        <w:t>op</w:t>
      </w:r>
      <w:r>
        <w:rPr>
          <w:sz w:val="23"/>
          <w:szCs w:val="23"/>
        </w:rPr>
        <w:t>en</w:t>
      </w:r>
      <w:r>
        <w:rPr>
          <w:spacing w:val="4"/>
          <w:sz w:val="23"/>
          <w:szCs w:val="23"/>
        </w:rPr>
        <w:t xml:space="preserve"> </w:t>
      </w:r>
      <w:r>
        <w:rPr>
          <w:spacing w:val="1"/>
          <w:sz w:val="23"/>
          <w:szCs w:val="23"/>
        </w:rPr>
        <w:t>o</w:t>
      </w:r>
      <w:r>
        <w:rPr>
          <w:spacing w:val="-2"/>
          <w:sz w:val="23"/>
          <w:szCs w:val="23"/>
        </w:rPr>
        <w:t>n</w:t>
      </w:r>
      <w:r>
        <w:rPr>
          <w:spacing w:val="5"/>
          <w:sz w:val="23"/>
          <w:szCs w:val="23"/>
        </w:rPr>
        <w:t>l</w:t>
      </w:r>
      <w:r>
        <w:rPr>
          <w:sz w:val="23"/>
          <w:szCs w:val="23"/>
        </w:rPr>
        <w:t>y</w:t>
      </w:r>
      <w:r>
        <w:rPr>
          <w:spacing w:val="1"/>
          <w:sz w:val="23"/>
          <w:szCs w:val="23"/>
        </w:rPr>
        <w:t xml:space="preserve"> </w:t>
      </w:r>
      <w:r>
        <w:rPr>
          <w:sz w:val="23"/>
          <w:szCs w:val="23"/>
        </w:rPr>
        <w:t>to</w:t>
      </w:r>
      <w:r>
        <w:rPr>
          <w:spacing w:val="2"/>
          <w:sz w:val="23"/>
          <w:szCs w:val="23"/>
        </w:rPr>
        <w:t xml:space="preserve"> </w:t>
      </w:r>
      <w:r>
        <w:rPr>
          <w:w w:val="101"/>
          <w:sz w:val="23"/>
          <w:szCs w:val="23"/>
        </w:rPr>
        <w:t>t</w:t>
      </w:r>
      <w:r>
        <w:rPr>
          <w:spacing w:val="-2"/>
          <w:w w:val="101"/>
          <w:sz w:val="23"/>
          <w:szCs w:val="23"/>
        </w:rPr>
        <w:t>h</w:t>
      </w:r>
      <w:r>
        <w:rPr>
          <w:spacing w:val="1"/>
          <w:w w:val="101"/>
          <w:sz w:val="23"/>
          <w:szCs w:val="23"/>
        </w:rPr>
        <w:t>o</w:t>
      </w:r>
      <w:r>
        <w:rPr>
          <w:w w:val="101"/>
          <w:sz w:val="23"/>
          <w:szCs w:val="23"/>
        </w:rPr>
        <w:t xml:space="preserve">se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5"/>
          <w:sz w:val="23"/>
          <w:szCs w:val="23"/>
        </w:rPr>
        <w:t xml:space="preserve"> </w:t>
      </w:r>
      <w:r>
        <w:rPr>
          <w:spacing w:val="-2"/>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5"/>
          <w:sz w:val="23"/>
          <w:szCs w:val="23"/>
        </w:rPr>
        <w:t xml:space="preserve"> </w:t>
      </w:r>
      <w:r>
        <w:rPr>
          <w:spacing w:val="-1"/>
          <w:sz w:val="23"/>
          <w:szCs w:val="23"/>
        </w:rPr>
        <w:t>w</w:t>
      </w:r>
      <w:r>
        <w:rPr>
          <w:spacing w:val="1"/>
          <w:sz w:val="23"/>
          <w:szCs w:val="23"/>
        </w:rPr>
        <w:t>h</w:t>
      </w:r>
      <w:r>
        <w:rPr>
          <w:sz w:val="23"/>
          <w:szCs w:val="23"/>
        </w:rPr>
        <w:t>o</w:t>
      </w:r>
      <w:r>
        <w:rPr>
          <w:spacing w:val="4"/>
          <w:sz w:val="23"/>
          <w:szCs w:val="23"/>
        </w:rPr>
        <w:t xml:space="preserve"> </w:t>
      </w:r>
      <w:r>
        <w:rPr>
          <w:spacing w:val="-2"/>
          <w:sz w:val="23"/>
          <w:szCs w:val="23"/>
        </w:rPr>
        <w:t>h</w:t>
      </w:r>
      <w:r>
        <w:rPr>
          <w:sz w:val="23"/>
          <w:szCs w:val="23"/>
        </w:rPr>
        <w:t>a</w:t>
      </w:r>
      <w:r>
        <w:rPr>
          <w:spacing w:val="1"/>
          <w:sz w:val="23"/>
          <w:szCs w:val="23"/>
        </w:rPr>
        <w:t>v</w:t>
      </w:r>
      <w:r>
        <w:rPr>
          <w:sz w:val="23"/>
          <w:szCs w:val="23"/>
        </w:rPr>
        <w:t xml:space="preserve">e </w:t>
      </w:r>
      <w:r>
        <w:rPr>
          <w:spacing w:val="-1"/>
          <w:sz w:val="23"/>
          <w:szCs w:val="23"/>
        </w:rPr>
        <w:t>r</w:t>
      </w:r>
      <w:r>
        <w:rPr>
          <w:sz w:val="23"/>
          <w:szCs w:val="23"/>
        </w:rPr>
        <w:t>eti</w:t>
      </w:r>
      <w:r>
        <w:rPr>
          <w:spacing w:val="4"/>
          <w:sz w:val="23"/>
          <w:szCs w:val="23"/>
        </w:rPr>
        <w:t>r</w:t>
      </w:r>
      <w:r>
        <w:rPr>
          <w:spacing w:val="-3"/>
          <w:sz w:val="23"/>
          <w:szCs w:val="23"/>
        </w:rPr>
        <w:t>e</w:t>
      </w:r>
      <w:r>
        <w:rPr>
          <w:sz w:val="23"/>
          <w:szCs w:val="23"/>
        </w:rPr>
        <w:t>d</w:t>
      </w:r>
      <w:r>
        <w:rPr>
          <w:spacing w:val="3"/>
          <w:sz w:val="23"/>
          <w:szCs w:val="23"/>
        </w:rPr>
        <w:t xml:space="preserve"> </w:t>
      </w:r>
      <w:r>
        <w:rPr>
          <w:spacing w:val="-1"/>
          <w:sz w:val="23"/>
          <w:szCs w:val="23"/>
        </w:rPr>
        <w:t>f</w:t>
      </w:r>
      <w:r>
        <w:rPr>
          <w:spacing w:val="1"/>
          <w:sz w:val="23"/>
          <w:szCs w:val="23"/>
        </w:rPr>
        <w:t>ro</w:t>
      </w:r>
      <w:r>
        <w:rPr>
          <w:sz w:val="23"/>
          <w:szCs w:val="23"/>
        </w:rPr>
        <w:t>m</w:t>
      </w:r>
      <w:r>
        <w:rPr>
          <w:spacing w:val="1"/>
          <w:sz w:val="23"/>
          <w:szCs w:val="23"/>
        </w:rPr>
        <w:t xml:space="preserve"> </w:t>
      </w:r>
      <w:r>
        <w:rPr>
          <w:spacing w:val="-2"/>
          <w:sz w:val="23"/>
          <w:szCs w:val="23"/>
        </w:rPr>
        <w:t>g</w:t>
      </w:r>
      <w:r>
        <w:rPr>
          <w:sz w:val="23"/>
          <w:szCs w:val="23"/>
        </w:rPr>
        <w:t>ai</w:t>
      </w:r>
      <w:r>
        <w:rPr>
          <w:spacing w:val="1"/>
          <w:sz w:val="23"/>
          <w:szCs w:val="23"/>
        </w:rPr>
        <w:t>n</w:t>
      </w:r>
      <w:r>
        <w:rPr>
          <w:spacing w:val="-1"/>
          <w:sz w:val="23"/>
          <w:szCs w:val="23"/>
        </w:rPr>
        <w:t>f</w:t>
      </w:r>
      <w:r>
        <w:rPr>
          <w:spacing w:val="1"/>
          <w:sz w:val="23"/>
          <w:szCs w:val="23"/>
        </w:rPr>
        <w:t>u</w:t>
      </w:r>
      <w:r>
        <w:rPr>
          <w:sz w:val="23"/>
          <w:szCs w:val="23"/>
        </w:rPr>
        <w:t>l</w:t>
      </w:r>
      <w:r>
        <w:rPr>
          <w:spacing w:val="5"/>
          <w:sz w:val="23"/>
          <w:szCs w:val="23"/>
        </w:rPr>
        <w:t xml:space="preserve"> </w:t>
      </w:r>
      <w:r>
        <w:rPr>
          <w:sz w:val="23"/>
          <w:szCs w:val="23"/>
        </w:rPr>
        <w:t>e</w:t>
      </w:r>
      <w:r>
        <w:rPr>
          <w:spacing w:val="-2"/>
          <w:sz w:val="23"/>
          <w:szCs w:val="23"/>
        </w:rPr>
        <w:t>mp</w:t>
      </w:r>
      <w:r>
        <w:rPr>
          <w:spacing w:val="2"/>
          <w:sz w:val="23"/>
          <w:szCs w:val="23"/>
        </w:rPr>
        <w:t>l</w:t>
      </w:r>
      <w:r>
        <w:rPr>
          <w:spacing w:val="3"/>
          <w:sz w:val="23"/>
          <w:szCs w:val="23"/>
        </w:rPr>
        <w:t>o</w:t>
      </w:r>
      <w:r>
        <w:rPr>
          <w:spacing w:val="-4"/>
          <w:sz w:val="23"/>
          <w:szCs w:val="23"/>
        </w:rPr>
        <w:t>y</w:t>
      </w:r>
      <w:r>
        <w:rPr>
          <w:spacing w:val="1"/>
          <w:sz w:val="23"/>
          <w:szCs w:val="23"/>
        </w:rPr>
        <w:t>m</w:t>
      </w:r>
      <w:r>
        <w:rPr>
          <w:sz w:val="23"/>
          <w:szCs w:val="23"/>
        </w:rPr>
        <w:t>e</w:t>
      </w:r>
      <w:r>
        <w:rPr>
          <w:spacing w:val="-2"/>
          <w:sz w:val="23"/>
          <w:szCs w:val="23"/>
        </w:rPr>
        <w:t>n</w:t>
      </w:r>
      <w:r>
        <w:rPr>
          <w:sz w:val="23"/>
          <w:szCs w:val="23"/>
        </w:rPr>
        <w:t>t</w:t>
      </w:r>
      <w:r>
        <w:rPr>
          <w:spacing w:val="10"/>
          <w:sz w:val="23"/>
          <w:szCs w:val="23"/>
        </w:rPr>
        <w:t xml:space="preserve"> </w:t>
      </w:r>
      <w:r>
        <w:rPr>
          <w:w w:val="101"/>
          <w:sz w:val="23"/>
          <w:szCs w:val="23"/>
        </w:rPr>
        <w:t xml:space="preserve">in </w:t>
      </w:r>
      <w:r>
        <w:rPr>
          <w:sz w:val="23"/>
          <w:szCs w:val="23"/>
        </w:rPr>
        <w:t>t</w:t>
      </w:r>
      <w:r>
        <w:rPr>
          <w:spacing w:val="1"/>
          <w:sz w:val="23"/>
          <w:szCs w:val="23"/>
        </w:rPr>
        <w:t>h</w:t>
      </w:r>
      <w:r>
        <w:rPr>
          <w:sz w:val="23"/>
          <w:szCs w:val="23"/>
        </w:rPr>
        <w:t xml:space="preserve">e </w:t>
      </w:r>
      <w:r>
        <w:rPr>
          <w:spacing w:val="-1"/>
          <w:sz w:val="23"/>
          <w:szCs w:val="23"/>
        </w:rPr>
        <w:t>f</w:t>
      </w:r>
      <w:r>
        <w:rPr>
          <w:spacing w:val="2"/>
          <w:sz w:val="23"/>
          <w:szCs w:val="23"/>
        </w:rPr>
        <w:t>i</w:t>
      </w:r>
      <w:r>
        <w:rPr>
          <w:sz w:val="23"/>
          <w:szCs w:val="23"/>
        </w:rPr>
        <w:t>eld</w:t>
      </w:r>
      <w:r>
        <w:rPr>
          <w:spacing w:val="2"/>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ai</w:t>
      </w:r>
      <w:r>
        <w:rPr>
          <w:spacing w:val="1"/>
          <w:sz w:val="23"/>
          <w:szCs w:val="23"/>
        </w:rPr>
        <w:t>r</w:t>
      </w:r>
      <w:r>
        <w:rPr>
          <w:spacing w:val="-2"/>
          <w:sz w:val="23"/>
          <w:szCs w:val="23"/>
        </w:rPr>
        <w:t>p</w:t>
      </w:r>
      <w:r>
        <w:rPr>
          <w:spacing w:val="1"/>
          <w:sz w:val="23"/>
          <w:szCs w:val="23"/>
        </w:rPr>
        <w:t>o</w:t>
      </w:r>
      <w:r>
        <w:rPr>
          <w:spacing w:val="-1"/>
          <w:sz w:val="23"/>
          <w:szCs w:val="23"/>
        </w:rPr>
        <w:t>r</w:t>
      </w:r>
      <w:r>
        <w:rPr>
          <w:sz w:val="23"/>
          <w:szCs w:val="23"/>
        </w:rPr>
        <w:t>t</w:t>
      </w:r>
      <w:r>
        <w:rPr>
          <w:spacing w:val="8"/>
          <w:sz w:val="23"/>
          <w:szCs w:val="23"/>
        </w:rPr>
        <w:t xml:space="preserve"> </w:t>
      </w:r>
      <w:r>
        <w:rPr>
          <w:spacing w:val="-2"/>
          <w:sz w:val="23"/>
          <w:szCs w:val="23"/>
        </w:rPr>
        <w:t>m</w:t>
      </w:r>
      <w:r>
        <w:rPr>
          <w:spacing w:val="2"/>
          <w:sz w:val="23"/>
          <w:szCs w:val="23"/>
        </w:rPr>
        <w:t>a</w:t>
      </w:r>
      <w:r>
        <w:rPr>
          <w:spacing w:val="-2"/>
          <w:sz w:val="23"/>
          <w:szCs w:val="23"/>
        </w:rPr>
        <w:t>n</w:t>
      </w:r>
      <w:r>
        <w:rPr>
          <w:spacing w:val="2"/>
          <w:sz w:val="23"/>
          <w:szCs w:val="23"/>
        </w:rPr>
        <w:t>a</w:t>
      </w:r>
      <w:r>
        <w:rPr>
          <w:spacing w:val="-2"/>
          <w:sz w:val="23"/>
          <w:szCs w:val="23"/>
        </w:rPr>
        <w:t>g</w:t>
      </w:r>
      <w:r>
        <w:rPr>
          <w:spacing w:val="2"/>
          <w:sz w:val="23"/>
          <w:szCs w:val="23"/>
        </w:rPr>
        <w:t>e</w:t>
      </w:r>
      <w:r>
        <w:rPr>
          <w:spacing w:val="-2"/>
          <w:sz w:val="23"/>
          <w:szCs w:val="23"/>
        </w:rPr>
        <w:t>m</w:t>
      </w:r>
      <w:r>
        <w:rPr>
          <w:spacing w:val="-3"/>
          <w:sz w:val="23"/>
          <w:szCs w:val="23"/>
        </w:rPr>
        <w:t>e</w:t>
      </w:r>
      <w:r>
        <w:rPr>
          <w:spacing w:val="1"/>
          <w:sz w:val="23"/>
          <w:szCs w:val="23"/>
        </w:rPr>
        <w:t>n</w:t>
      </w:r>
      <w:r>
        <w:rPr>
          <w:sz w:val="23"/>
          <w:szCs w:val="23"/>
        </w:rPr>
        <w:t>t</w:t>
      </w:r>
      <w:r>
        <w:rPr>
          <w:spacing w:val="12"/>
          <w:sz w:val="23"/>
          <w:szCs w:val="23"/>
        </w:rPr>
        <w:t xml:space="preserve"> </w:t>
      </w:r>
      <w:r>
        <w:rPr>
          <w:sz w:val="23"/>
          <w:szCs w:val="23"/>
        </w:rPr>
        <w:t>a</w:t>
      </w:r>
      <w:r>
        <w:rPr>
          <w:spacing w:val="-2"/>
          <w:sz w:val="23"/>
          <w:szCs w:val="23"/>
        </w:rPr>
        <w:t>n</w:t>
      </w:r>
      <w:r>
        <w:rPr>
          <w:sz w:val="23"/>
          <w:szCs w:val="23"/>
        </w:rPr>
        <w:t>d</w:t>
      </w:r>
      <w:r>
        <w:rPr>
          <w:spacing w:val="7"/>
          <w:sz w:val="23"/>
          <w:szCs w:val="23"/>
        </w:rPr>
        <w:t xml:space="preserve"> </w:t>
      </w:r>
      <w:r>
        <w:rPr>
          <w:spacing w:val="-1"/>
          <w:sz w:val="23"/>
          <w:szCs w:val="23"/>
        </w:rPr>
        <w:t>w</w:t>
      </w:r>
      <w:r>
        <w:rPr>
          <w:spacing w:val="-2"/>
          <w:sz w:val="23"/>
          <w:szCs w:val="23"/>
        </w:rPr>
        <w:t>h</w:t>
      </w:r>
      <w:r>
        <w:rPr>
          <w:sz w:val="23"/>
          <w:szCs w:val="23"/>
        </w:rPr>
        <w:t>o</w:t>
      </w:r>
      <w:r>
        <w:rPr>
          <w:spacing w:val="7"/>
          <w:sz w:val="23"/>
          <w:szCs w:val="23"/>
        </w:rPr>
        <w:t xml:space="preserve"> </w:t>
      </w:r>
      <w:r>
        <w:rPr>
          <w:spacing w:val="-2"/>
          <w:sz w:val="23"/>
          <w:szCs w:val="23"/>
        </w:rPr>
        <w:t>m</w:t>
      </w:r>
      <w:r>
        <w:rPr>
          <w:sz w:val="23"/>
          <w:szCs w:val="23"/>
        </w:rPr>
        <w:t>eet</w:t>
      </w:r>
      <w:r>
        <w:rPr>
          <w:spacing w:val="5"/>
          <w:sz w:val="23"/>
          <w:szCs w:val="23"/>
        </w:rPr>
        <w:t xml:space="preserve"> </w:t>
      </w:r>
      <w:r>
        <w:rPr>
          <w:sz w:val="23"/>
          <w:szCs w:val="23"/>
        </w:rPr>
        <w:t>t</w:t>
      </w:r>
      <w:r>
        <w:rPr>
          <w:spacing w:val="1"/>
          <w:sz w:val="23"/>
          <w:szCs w:val="23"/>
        </w:rPr>
        <w:t>h</w:t>
      </w:r>
      <w:r>
        <w:rPr>
          <w:sz w:val="23"/>
          <w:szCs w:val="23"/>
        </w:rPr>
        <w:t xml:space="preserve">e </w:t>
      </w:r>
      <w:r>
        <w:rPr>
          <w:spacing w:val="-1"/>
          <w:w w:val="101"/>
          <w:sz w:val="23"/>
          <w:szCs w:val="23"/>
        </w:rPr>
        <w:t>f</w:t>
      </w:r>
      <w:r>
        <w:rPr>
          <w:spacing w:val="1"/>
          <w:w w:val="101"/>
          <w:sz w:val="23"/>
          <w:szCs w:val="23"/>
        </w:rPr>
        <w:t>o</w:t>
      </w:r>
      <w:r>
        <w:rPr>
          <w:w w:val="101"/>
          <w:sz w:val="23"/>
          <w:szCs w:val="23"/>
        </w:rPr>
        <w:t>l</w:t>
      </w:r>
      <w:r>
        <w:rPr>
          <w:spacing w:val="2"/>
          <w:w w:val="101"/>
          <w:sz w:val="23"/>
          <w:szCs w:val="23"/>
        </w:rPr>
        <w:t>l</w:t>
      </w:r>
      <w:r>
        <w:rPr>
          <w:spacing w:val="-2"/>
          <w:w w:val="101"/>
          <w:sz w:val="23"/>
          <w:szCs w:val="23"/>
        </w:rPr>
        <w:t>o</w:t>
      </w:r>
      <w:r>
        <w:rPr>
          <w:spacing w:val="-1"/>
          <w:w w:val="101"/>
          <w:sz w:val="23"/>
          <w:szCs w:val="23"/>
        </w:rPr>
        <w:t>w</w:t>
      </w:r>
      <w:r>
        <w:rPr>
          <w:spacing w:val="2"/>
          <w:w w:val="101"/>
          <w:sz w:val="23"/>
          <w:szCs w:val="23"/>
        </w:rPr>
        <w:t>i</w:t>
      </w:r>
      <w:r>
        <w:rPr>
          <w:spacing w:val="1"/>
          <w:w w:val="101"/>
          <w:sz w:val="23"/>
          <w:szCs w:val="23"/>
        </w:rPr>
        <w:t>n</w:t>
      </w:r>
      <w:r>
        <w:rPr>
          <w:w w:val="101"/>
          <w:sz w:val="23"/>
          <w:szCs w:val="23"/>
        </w:rPr>
        <w:t xml:space="preserve">g </w:t>
      </w:r>
      <w:r>
        <w:rPr>
          <w:spacing w:val="1"/>
          <w:w w:val="101"/>
          <w:sz w:val="23"/>
          <w:szCs w:val="23"/>
        </w:rPr>
        <w:t>q</w:t>
      </w:r>
      <w:r>
        <w:rPr>
          <w:spacing w:val="-2"/>
          <w:w w:val="101"/>
          <w:sz w:val="23"/>
          <w:szCs w:val="23"/>
        </w:rPr>
        <w:t>u</w:t>
      </w:r>
      <w:r>
        <w:rPr>
          <w:w w:val="101"/>
          <w:sz w:val="23"/>
          <w:szCs w:val="23"/>
        </w:rPr>
        <w:t>al</w:t>
      </w:r>
      <w:r>
        <w:rPr>
          <w:spacing w:val="2"/>
          <w:w w:val="101"/>
          <w:sz w:val="23"/>
          <w:szCs w:val="23"/>
        </w:rPr>
        <w:t>i</w:t>
      </w:r>
      <w:r>
        <w:rPr>
          <w:spacing w:val="-1"/>
          <w:w w:val="101"/>
          <w:sz w:val="23"/>
          <w:szCs w:val="23"/>
        </w:rPr>
        <w:t>f</w:t>
      </w:r>
      <w:r>
        <w:rPr>
          <w:w w:val="101"/>
          <w:sz w:val="23"/>
          <w:szCs w:val="23"/>
        </w:rPr>
        <w:t>icati</w:t>
      </w:r>
      <w:r>
        <w:rPr>
          <w:spacing w:val="1"/>
          <w:w w:val="101"/>
          <w:sz w:val="23"/>
          <w:szCs w:val="23"/>
        </w:rPr>
        <w:t>on</w:t>
      </w:r>
      <w:r>
        <w:rPr>
          <w:w w:val="101"/>
          <w:sz w:val="23"/>
          <w:szCs w:val="23"/>
        </w:rPr>
        <w:t>s:</w:t>
      </w:r>
    </w:p>
    <w:p w14:paraId="23F141C1" w14:textId="77777777" w:rsidR="00343255" w:rsidRDefault="00343255">
      <w:pPr>
        <w:spacing w:before="12" w:line="260" w:lineRule="exact"/>
        <w:rPr>
          <w:sz w:val="26"/>
          <w:szCs w:val="26"/>
        </w:rPr>
      </w:pPr>
    </w:p>
    <w:p w14:paraId="79745ADB" w14:textId="77777777" w:rsidR="00343255" w:rsidRDefault="00EB53DC">
      <w:pPr>
        <w:ind w:left="1474" w:right="1181"/>
        <w:jc w:val="both"/>
        <w:rPr>
          <w:sz w:val="23"/>
          <w:szCs w:val="23"/>
        </w:rPr>
      </w:pPr>
      <w:r>
        <w:rPr>
          <w:spacing w:val="-1"/>
          <w:sz w:val="23"/>
          <w:szCs w:val="23"/>
        </w:rPr>
        <w:t>(</w:t>
      </w:r>
      <w:r>
        <w:rPr>
          <w:spacing w:val="1"/>
          <w:sz w:val="23"/>
          <w:szCs w:val="23"/>
        </w:rPr>
        <w:t>1</w:t>
      </w:r>
      <w:r>
        <w:rPr>
          <w:spacing w:val="-1"/>
          <w:sz w:val="23"/>
          <w:szCs w:val="23"/>
        </w:rPr>
        <w:t>.</w:t>
      </w:r>
      <w:r>
        <w:rPr>
          <w:sz w:val="23"/>
          <w:szCs w:val="23"/>
        </w:rPr>
        <w:t xml:space="preserve">) </w:t>
      </w:r>
      <w:r>
        <w:rPr>
          <w:spacing w:val="5"/>
          <w:sz w:val="23"/>
          <w:szCs w:val="23"/>
        </w:rPr>
        <w:t xml:space="preserve"> </w:t>
      </w:r>
      <w:r>
        <w:rPr>
          <w:spacing w:val="-1"/>
          <w:sz w:val="23"/>
          <w:szCs w:val="23"/>
        </w:rPr>
        <w:t>H</w:t>
      </w:r>
      <w:r>
        <w:rPr>
          <w:sz w:val="23"/>
          <w:szCs w:val="23"/>
        </w:rPr>
        <w:t>as</w:t>
      </w:r>
      <w:r>
        <w:rPr>
          <w:spacing w:val="4"/>
          <w:sz w:val="23"/>
          <w:szCs w:val="23"/>
        </w:rPr>
        <w:t xml:space="preserve"> </w:t>
      </w:r>
      <w:r>
        <w:rPr>
          <w:spacing w:val="3"/>
          <w:sz w:val="23"/>
          <w:szCs w:val="23"/>
        </w:rPr>
        <w:t>b</w:t>
      </w:r>
      <w:r>
        <w:rPr>
          <w:sz w:val="23"/>
          <w:szCs w:val="23"/>
        </w:rPr>
        <w:t>e</w:t>
      </w:r>
      <w:r>
        <w:rPr>
          <w:spacing w:val="-3"/>
          <w:sz w:val="23"/>
          <w:szCs w:val="23"/>
        </w:rPr>
        <w:t>c</w:t>
      </w:r>
      <w:r>
        <w:rPr>
          <w:spacing w:val="3"/>
          <w:sz w:val="23"/>
          <w:szCs w:val="23"/>
        </w:rPr>
        <w:t>o</w:t>
      </w:r>
      <w:r>
        <w:rPr>
          <w:spacing w:val="-2"/>
          <w:sz w:val="23"/>
          <w:szCs w:val="23"/>
        </w:rPr>
        <w:t>m</w:t>
      </w:r>
      <w:r>
        <w:rPr>
          <w:sz w:val="23"/>
          <w:szCs w:val="23"/>
        </w:rPr>
        <w:t>e</w:t>
      </w:r>
      <w:r>
        <w:rPr>
          <w:spacing w:val="9"/>
          <w:sz w:val="23"/>
          <w:szCs w:val="23"/>
        </w:rPr>
        <w:t xml:space="preserve"> </w:t>
      </w:r>
      <w:r>
        <w:rPr>
          <w:sz w:val="23"/>
          <w:szCs w:val="23"/>
        </w:rPr>
        <w:t>an</w:t>
      </w:r>
      <w:r>
        <w:rPr>
          <w:spacing w:val="3"/>
          <w:sz w:val="23"/>
          <w:szCs w:val="23"/>
        </w:rPr>
        <w:t xml:space="preserve"> </w:t>
      </w:r>
      <w:r>
        <w:rPr>
          <w:spacing w:val="-1"/>
          <w:sz w:val="23"/>
          <w:szCs w:val="23"/>
        </w:rPr>
        <w:t>A</w:t>
      </w:r>
      <w:r>
        <w:rPr>
          <w:spacing w:val="2"/>
          <w:sz w:val="23"/>
          <w:szCs w:val="23"/>
        </w:rPr>
        <w:t>c</w:t>
      </w:r>
      <w:r>
        <w:rPr>
          <w:sz w:val="23"/>
          <w:szCs w:val="23"/>
        </w:rPr>
        <w:t>c</w:t>
      </w:r>
      <w:r>
        <w:rPr>
          <w:spacing w:val="1"/>
          <w:sz w:val="23"/>
          <w:szCs w:val="23"/>
        </w:rPr>
        <w:t>r</w:t>
      </w:r>
      <w:r>
        <w:rPr>
          <w:sz w:val="23"/>
          <w:szCs w:val="23"/>
        </w:rPr>
        <w:t>e</w:t>
      </w:r>
      <w:r>
        <w:rPr>
          <w:spacing w:val="-2"/>
          <w:sz w:val="23"/>
          <w:szCs w:val="23"/>
        </w:rPr>
        <w:t>d</w:t>
      </w:r>
      <w:r>
        <w:rPr>
          <w:spacing w:val="2"/>
          <w:sz w:val="23"/>
          <w:szCs w:val="23"/>
        </w:rPr>
        <w:t>i</w:t>
      </w:r>
      <w:r>
        <w:rPr>
          <w:sz w:val="23"/>
          <w:szCs w:val="23"/>
        </w:rPr>
        <w:t>ted</w:t>
      </w:r>
      <w:r>
        <w:rPr>
          <w:spacing w:val="11"/>
          <w:sz w:val="23"/>
          <w:szCs w:val="23"/>
        </w:rPr>
        <w:t xml:space="preserve"> </w:t>
      </w:r>
      <w:r>
        <w:rPr>
          <w:spacing w:val="-1"/>
          <w:sz w:val="23"/>
          <w:szCs w:val="23"/>
        </w:rPr>
        <w:t>A</w:t>
      </w:r>
      <w:r>
        <w:rPr>
          <w:sz w:val="23"/>
          <w:szCs w:val="23"/>
        </w:rPr>
        <w:t>i</w:t>
      </w:r>
      <w:r>
        <w:rPr>
          <w:spacing w:val="-1"/>
          <w:sz w:val="23"/>
          <w:szCs w:val="23"/>
        </w:rPr>
        <w:t>r</w:t>
      </w:r>
      <w:r>
        <w:rPr>
          <w:spacing w:val="1"/>
          <w:sz w:val="23"/>
          <w:szCs w:val="23"/>
        </w:rPr>
        <w:t>p</w:t>
      </w:r>
      <w:r>
        <w:rPr>
          <w:spacing w:val="-2"/>
          <w:sz w:val="23"/>
          <w:szCs w:val="23"/>
        </w:rPr>
        <w:t>o</w:t>
      </w:r>
      <w:r>
        <w:rPr>
          <w:spacing w:val="1"/>
          <w:sz w:val="23"/>
          <w:szCs w:val="23"/>
        </w:rPr>
        <w:t>r</w:t>
      </w:r>
      <w:r>
        <w:rPr>
          <w:sz w:val="23"/>
          <w:szCs w:val="23"/>
        </w:rPr>
        <w:t>t</w:t>
      </w:r>
      <w:r>
        <w:rPr>
          <w:spacing w:val="7"/>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11"/>
          <w:sz w:val="23"/>
          <w:szCs w:val="23"/>
        </w:rPr>
        <w:t xml:space="preserve"> </w:t>
      </w:r>
      <w:r>
        <w:rPr>
          <w:spacing w:val="-1"/>
          <w:sz w:val="23"/>
          <w:szCs w:val="23"/>
        </w:rPr>
        <w:t>(AAE</w:t>
      </w:r>
      <w:r>
        <w:rPr>
          <w:spacing w:val="1"/>
          <w:sz w:val="23"/>
          <w:szCs w:val="23"/>
        </w:rPr>
        <w:t>)</w:t>
      </w:r>
      <w:r>
        <w:rPr>
          <w:sz w:val="23"/>
          <w:szCs w:val="23"/>
        </w:rPr>
        <w:t>,</w:t>
      </w:r>
      <w:r>
        <w:rPr>
          <w:spacing w:val="9"/>
          <w:sz w:val="23"/>
          <w:szCs w:val="23"/>
        </w:rPr>
        <w:t xml:space="preserve"> </w:t>
      </w:r>
      <w:r>
        <w:rPr>
          <w:w w:val="101"/>
          <w:sz w:val="23"/>
          <w:szCs w:val="23"/>
        </w:rPr>
        <w:t>a</w:t>
      </w:r>
      <w:r>
        <w:rPr>
          <w:spacing w:val="1"/>
          <w:w w:val="101"/>
          <w:sz w:val="23"/>
          <w:szCs w:val="23"/>
        </w:rPr>
        <w:t>n</w:t>
      </w:r>
      <w:r>
        <w:rPr>
          <w:w w:val="101"/>
          <w:sz w:val="23"/>
          <w:szCs w:val="23"/>
        </w:rPr>
        <w:t>d</w:t>
      </w:r>
    </w:p>
    <w:p w14:paraId="7FCE8A47" w14:textId="77777777" w:rsidR="00343255" w:rsidRDefault="00EB53DC">
      <w:pPr>
        <w:spacing w:line="240" w:lineRule="exact"/>
        <w:ind w:left="1474" w:right="900"/>
        <w:jc w:val="both"/>
        <w:rPr>
          <w:sz w:val="23"/>
          <w:szCs w:val="23"/>
        </w:rPr>
        <w:sectPr w:rsidR="00343255">
          <w:pgSz w:w="11900" w:h="16840"/>
          <w:pgMar w:top="1580" w:right="1680" w:bottom="280" w:left="1680" w:header="0" w:footer="1992" w:gutter="0"/>
          <w:cols w:space="720"/>
        </w:sectPr>
      </w:pPr>
      <w:r>
        <w:rPr>
          <w:spacing w:val="-1"/>
          <w:sz w:val="23"/>
          <w:szCs w:val="23"/>
        </w:rPr>
        <w:t>(</w:t>
      </w:r>
      <w:r>
        <w:rPr>
          <w:spacing w:val="1"/>
          <w:sz w:val="23"/>
          <w:szCs w:val="23"/>
        </w:rPr>
        <w:t>2</w:t>
      </w:r>
      <w:r>
        <w:rPr>
          <w:spacing w:val="-1"/>
          <w:sz w:val="23"/>
          <w:szCs w:val="23"/>
        </w:rPr>
        <w:t>.</w:t>
      </w:r>
      <w:r>
        <w:rPr>
          <w:sz w:val="23"/>
          <w:szCs w:val="23"/>
        </w:rPr>
        <w:t>)</w:t>
      </w:r>
      <w:r>
        <w:rPr>
          <w:spacing w:val="36"/>
          <w:sz w:val="23"/>
          <w:szCs w:val="23"/>
        </w:rPr>
        <w:t xml:space="preserve"> </w:t>
      </w:r>
      <w:r>
        <w:rPr>
          <w:spacing w:val="-1"/>
          <w:sz w:val="23"/>
          <w:szCs w:val="23"/>
        </w:rPr>
        <w:t>H</w:t>
      </w:r>
      <w:r>
        <w:rPr>
          <w:sz w:val="23"/>
          <w:szCs w:val="23"/>
        </w:rPr>
        <w:t>as,</w:t>
      </w:r>
      <w:r>
        <w:rPr>
          <w:spacing w:val="37"/>
          <w:sz w:val="23"/>
          <w:szCs w:val="23"/>
        </w:rPr>
        <w:t xml:space="preserve"> </w:t>
      </w:r>
      <w:r>
        <w:rPr>
          <w:spacing w:val="-1"/>
          <w:sz w:val="23"/>
          <w:szCs w:val="23"/>
        </w:rPr>
        <w:t>f</w:t>
      </w:r>
      <w:r>
        <w:rPr>
          <w:spacing w:val="3"/>
          <w:sz w:val="23"/>
          <w:szCs w:val="23"/>
        </w:rPr>
        <w:t>o</w:t>
      </w:r>
      <w:r>
        <w:rPr>
          <w:sz w:val="23"/>
          <w:szCs w:val="23"/>
        </w:rPr>
        <w:t>r</w:t>
      </w:r>
      <w:r>
        <w:rPr>
          <w:spacing w:val="35"/>
          <w:sz w:val="23"/>
          <w:szCs w:val="23"/>
        </w:rPr>
        <w:t xml:space="preserve"> </w:t>
      </w:r>
      <w:r>
        <w:rPr>
          <w:spacing w:val="1"/>
          <w:sz w:val="23"/>
          <w:szCs w:val="23"/>
        </w:rPr>
        <w:t>n</w:t>
      </w:r>
      <w:r>
        <w:rPr>
          <w:sz w:val="23"/>
          <w:szCs w:val="23"/>
        </w:rPr>
        <w:t>o</w:t>
      </w:r>
      <w:r>
        <w:rPr>
          <w:spacing w:val="37"/>
          <w:sz w:val="23"/>
          <w:szCs w:val="23"/>
        </w:rPr>
        <w:t xml:space="preserve"> </w:t>
      </w:r>
      <w:r>
        <w:rPr>
          <w:sz w:val="23"/>
          <w:szCs w:val="23"/>
        </w:rPr>
        <w:t>less</w:t>
      </w:r>
      <w:r>
        <w:rPr>
          <w:spacing w:val="35"/>
          <w:sz w:val="23"/>
          <w:szCs w:val="23"/>
        </w:rPr>
        <w:t xml:space="preserve"> </w:t>
      </w:r>
      <w:r>
        <w:rPr>
          <w:spacing w:val="2"/>
          <w:sz w:val="23"/>
          <w:szCs w:val="23"/>
        </w:rPr>
        <w:t>t</w:t>
      </w:r>
      <w:r>
        <w:rPr>
          <w:spacing w:val="-2"/>
          <w:sz w:val="23"/>
          <w:szCs w:val="23"/>
        </w:rPr>
        <w:t>h</w:t>
      </w:r>
      <w:r>
        <w:rPr>
          <w:spacing w:val="2"/>
          <w:sz w:val="23"/>
          <w:szCs w:val="23"/>
        </w:rPr>
        <w:t>a</w:t>
      </w:r>
      <w:r>
        <w:rPr>
          <w:sz w:val="23"/>
          <w:szCs w:val="23"/>
        </w:rPr>
        <w:t>n</w:t>
      </w:r>
      <w:r>
        <w:rPr>
          <w:spacing w:val="38"/>
          <w:sz w:val="23"/>
          <w:szCs w:val="23"/>
        </w:rPr>
        <w:t xml:space="preserve"> </w:t>
      </w:r>
      <w:r>
        <w:rPr>
          <w:sz w:val="23"/>
          <w:szCs w:val="23"/>
        </w:rPr>
        <w:t>ten</w:t>
      </w:r>
      <w:r>
        <w:rPr>
          <w:spacing w:val="37"/>
          <w:sz w:val="23"/>
          <w:szCs w:val="23"/>
        </w:rPr>
        <w:t xml:space="preserve"> </w:t>
      </w:r>
      <w:r>
        <w:rPr>
          <w:spacing w:val="-4"/>
          <w:sz w:val="23"/>
          <w:szCs w:val="23"/>
        </w:rPr>
        <w:t>y</w:t>
      </w:r>
      <w:r>
        <w:rPr>
          <w:spacing w:val="2"/>
          <w:sz w:val="23"/>
          <w:szCs w:val="23"/>
        </w:rPr>
        <w:t>e</w:t>
      </w:r>
      <w:r>
        <w:rPr>
          <w:sz w:val="23"/>
          <w:szCs w:val="23"/>
        </w:rPr>
        <w:t>a</w:t>
      </w:r>
      <w:r>
        <w:rPr>
          <w:spacing w:val="-1"/>
          <w:sz w:val="23"/>
          <w:szCs w:val="23"/>
        </w:rPr>
        <w:t>r</w:t>
      </w:r>
      <w:r>
        <w:rPr>
          <w:sz w:val="23"/>
          <w:szCs w:val="23"/>
        </w:rPr>
        <w:t>s,</w:t>
      </w:r>
      <w:r>
        <w:rPr>
          <w:spacing w:val="41"/>
          <w:sz w:val="23"/>
          <w:szCs w:val="23"/>
        </w:rPr>
        <w:t xml:space="preserve"> </w:t>
      </w:r>
      <w:r>
        <w:rPr>
          <w:spacing w:val="-2"/>
          <w:sz w:val="23"/>
          <w:szCs w:val="23"/>
        </w:rPr>
        <w:t>m</w:t>
      </w:r>
      <w:r>
        <w:rPr>
          <w:sz w:val="23"/>
          <w:szCs w:val="23"/>
        </w:rPr>
        <w:t>ai</w:t>
      </w:r>
      <w:r>
        <w:rPr>
          <w:spacing w:val="1"/>
          <w:sz w:val="23"/>
          <w:szCs w:val="23"/>
        </w:rPr>
        <w:t>n</w:t>
      </w:r>
      <w:r>
        <w:rPr>
          <w:sz w:val="23"/>
          <w:szCs w:val="23"/>
        </w:rPr>
        <w:t>tai</w:t>
      </w:r>
      <w:r>
        <w:rPr>
          <w:spacing w:val="1"/>
          <w:sz w:val="23"/>
          <w:szCs w:val="23"/>
        </w:rPr>
        <w:t>n</w:t>
      </w:r>
      <w:r>
        <w:rPr>
          <w:sz w:val="23"/>
          <w:szCs w:val="23"/>
        </w:rPr>
        <w:t>ed</w:t>
      </w:r>
      <w:r>
        <w:rPr>
          <w:spacing w:val="45"/>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2"/>
          <w:sz w:val="23"/>
          <w:szCs w:val="23"/>
        </w:rPr>
        <w:t>h</w:t>
      </w:r>
      <w:r>
        <w:rPr>
          <w:sz w:val="23"/>
          <w:szCs w:val="23"/>
        </w:rPr>
        <w:t>ip</w:t>
      </w:r>
      <w:r>
        <w:rPr>
          <w:spacing w:val="46"/>
          <w:sz w:val="23"/>
          <w:szCs w:val="23"/>
        </w:rPr>
        <w:t xml:space="preserve"> </w:t>
      </w:r>
      <w:r>
        <w:rPr>
          <w:w w:val="101"/>
          <w:sz w:val="23"/>
          <w:szCs w:val="23"/>
        </w:rPr>
        <w:t>in</w:t>
      </w:r>
    </w:p>
    <w:p w14:paraId="319BB669" w14:textId="77777777" w:rsidR="00343255" w:rsidRDefault="00343255">
      <w:pPr>
        <w:spacing w:line="200" w:lineRule="exact"/>
      </w:pPr>
    </w:p>
    <w:p w14:paraId="3DB1B449" w14:textId="77777777" w:rsidR="00343255" w:rsidRDefault="00EB53DC">
      <w:pPr>
        <w:spacing w:before="44" w:line="240" w:lineRule="exact"/>
        <w:ind w:left="1953" w:right="896"/>
        <w:rPr>
          <w:sz w:val="23"/>
          <w:szCs w:val="23"/>
        </w:rPr>
      </w:pPr>
      <w:r>
        <w:rPr>
          <w:spacing w:val="-1"/>
          <w:sz w:val="23"/>
          <w:szCs w:val="23"/>
        </w:rPr>
        <w:t>AAA</w:t>
      </w:r>
      <w:r>
        <w:rPr>
          <w:spacing w:val="1"/>
          <w:sz w:val="23"/>
          <w:szCs w:val="23"/>
        </w:rPr>
        <w:t>E</w:t>
      </w:r>
      <w:r>
        <w:rPr>
          <w:sz w:val="23"/>
          <w:szCs w:val="23"/>
        </w:rPr>
        <w:t xml:space="preserve">, </w:t>
      </w:r>
      <w:r>
        <w:rPr>
          <w:spacing w:val="26"/>
          <w:sz w:val="23"/>
          <w:szCs w:val="23"/>
        </w:rPr>
        <w:t xml:space="preserve"> </w:t>
      </w:r>
      <w:r>
        <w:rPr>
          <w:spacing w:val="-1"/>
          <w:sz w:val="23"/>
          <w:szCs w:val="23"/>
        </w:rPr>
        <w:t>N</w:t>
      </w:r>
      <w:r>
        <w:rPr>
          <w:spacing w:val="1"/>
          <w:sz w:val="23"/>
          <w:szCs w:val="23"/>
        </w:rPr>
        <w:t>E</w:t>
      </w:r>
      <w:r>
        <w:rPr>
          <w:sz w:val="23"/>
          <w:szCs w:val="23"/>
        </w:rPr>
        <w:t>C/</w:t>
      </w:r>
      <w:r>
        <w:rPr>
          <w:spacing w:val="-1"/>
          <w:sz w:val="23"/>
          <w:szCs w:val="23"/>
        </w:rPr>
        <w:t>A</w:t>
      </w:r>
      <w:r>
        <w:rPr>
          <w:spacing w:val="2"/>
          <w:sz w:val="23"/>
          <w:szCs w:val="23"/>
        </w:rPr>
        <w:t>AA</w:t>
      </w:r>
      <w:r>
        <w:rPr>
          <w:spacing w:val="-1"/>
          <w:sz w:val="23"/>
          <w:szCs w:val="23"/>
        </w:rPr>
        <w:t>E</w:t>
      </w:r>
      <w:r>
        <w:rPr>
          <w:sz w:val="23"/>
          <w:szCs w:val="23"/>
        </w:rPr>
        <w:t xml:space="preserve">, </w:t>
      </w:r>
      <w:r>
        <w:rPr>
          <w:spacing w:val="33"/>
          <w:sz w:val="23"/>
          <w:szCs w:val="23"/>
        </w:rPr>
        <w:t xml:space="preserve"> </w:t>
      </w:r>
      <w:r>
        <w:rPr>
          <w:spacing w:val="1"/>
          <w:sz w:val="23"/>
          <w:szCs w:val="23"/>
        </w:rPr>
        <w:t>o</w:t>
      </w:r>
      <w:r>
        <w:rPr>
          <w:sz w:val="23"/>
          <w:szCs w:val="23"/>
        </w:rPr>
        <w:t xml:space="preserve">r </w:t>
      </w:r>
      <w:r>
        <w:rPr>
          <w:spacing w:val="23"/>
          <w:sz w:val="23"/>
          <w:szCs w:val="23"/>
        </w:rPr>
        <w:t xml:space="preserve"> </w:t>
      </w:r>
      <w:r>
        <w:rPr>
          <w:sz w:val="23"/>
          <w:szCs w:val="23"/>
        </w:rPr>
        <w:t>a</w:t>
      </w:r>
      <w:r>
        <w:rPr>
          <w:spacing w:val="-2"/>
          <w:sz w:val="23"/>
          <w:szCs w:val="23"/>
        </w:rPr>
        <w:t>n</w:t>
      </w:r>
      <w:r>
        <w:rPr>
          <w:spacing w:val="1"/>
          <w:sz w:val="23"/>
          <w:szCs w:val="23"/>
        </w:rPr>
        <w:t>o</w:t>
      </w:r>
      <w:r>
        <w:rPr>
          <w:sz w:val="23"/>
          <w:szCs w:val="23"/>
        </w:rPr>
        <w:t>t</w:t>
      </w:r>
      <w:r>
        <w:rPr>
          <w:spacing w:val="1"/>
          <w:sz w:val="23"/>
          <w:szCs w:val="23"/>
        </w:rPr>
        <w:t>h</w:t>
      </w:r>
      <w:r>
        <w:rPr>
          <w:sz w:val="23"/>
          <w:szCs w:val="23"/>
        </w:rPr>
        <w:t xml:space="preserve">er </w:t>
      </w:r>
      <w:r>
        <w:rPr>
          <w:spacing w:val="28"/>
          <w:sz w:val="23"/>
          <w:szCs w:val="23"/>
        </w:rPr>
        <w:t xml:space="preserve"> </w:t>
      </w:r>
      <w:r>
        <w:rPr>
          <w:spacing w:val="1"/>
          <w:sz w:val="23"/>
          <w:szCs w:val="23"/>
        </w:rPr>
        <w:t>o</w:t>
      </w:r>
      <w:r>
        <w:rPr>
          <w:sz w:val="23"/>
          <w:szCs w:val="23"/>
        </w:rPr>
        <w:t xml:space="preserve">f </w:t>
      </w:r>
      <w:r>
        <w:rPr>
          <w:spacing w:val="23"/>
          <w:sz w:val="23"/>
          <w:szCs w:val="23"/>
        </w:rPr>
        <w:t xml:space="preserve"> </w:t>
      </w:r>
      <w:r>
        <w:rPr>
          <w:spacing w:val="2"/>
          <w:sz w:val="23"/>
          <w:szCs w:val="23"/>
        </w:rPr>
        <w:t>A</w:t>
      </w:r>
      <w:r>
        <w:rPr>
          <w:spacing w:val="-1"/>
          <w:sz w:val="23"/>
          <w:szCs w:val="23"/>
        </w:rPr>
        <w:t>AAE’</w:t>
      </w:r>
      <w:r>
        <w:rPr>
          <w:sz w:val="23"/>
          <w:szCs w:val="23"/>
        </w:rPr>
        <w:t xml:space="preserve">s </w:t>
      </w:r>
      <w:r>
        <w:rPr>
          <w:spacing w:val="33"/>
          <w:sz w:val="23"/>
          <w:szCs w:val="23"/>
        </w:rPr>
        <w:t xml:space="preserve"> </w:t>
      </w:r>
      <w:r>
        <w:rPr>
          <w:spacing w:val="-1"/>
          <w:w w:val="101"/>
          <w:sz w:val="23"/>
          <w:szCs w:val="23"/>
        </w:rPr>
        <w:t>r</w:t>
      </w:r>
      <w:r>
        <w:rPr>
          <w:w w:val="101"/>
          <w:sz w:val="23"/>
          <w:szCs w:val="23"/>
        </w:rPr>
        <w:t>e</w:t>
      </w:r>
      <w:r>
        <w:rPr>
          <w:spacing w:val="-3"/>
          <w:w w:val="101"/>
          <w:sz w:val="23"/>
          <w:szCs w:val="23"/>
        </w:rPr>
        <w:t>c</w:t>
      </w:r>
      <w:r>
        <w:rPr>
          <w:spacing w:val="3"/>
          <w:w w:val="101"/>
          <w:sz w:val="23"/>
          <w:szCs w:val="23"/>
        </w:rPr>
        <w:t>o</w:t>
      </w:r>
      <w:r>
        <w:rPr>
          <w:spacing w:val="-2"/>
          <w:w w:val="101"/>
          <w:sz w:val="23"/>
          <w:szCs w:val="23"/>
        </w:rPr>
        <w:t>gn</w:t>
      </w:r>
      <w:r>
        <w:rPr>
          <w:spacing w:val="2"/>
          <w:w w:val="101"/>
          <w:sz w:val="23"/>
          <w:szCs w:val="23"/>
        </w:rPr>
        <w:t>iz</w:t>
      </w:r>
      <w:r>
        <w:rPr>
          <w:spacing w:val="-3"/>
          <w:w w:val="101"/>
          <w:sz w:val="23"/>
          <w:szCs w:val="23"/>
        </w:rPr>
        <w:t>e</w:t>
      </w:r>
      <w:r>
        <w:rPr>
          <w:w w:val="101"/>
          <w:sz w:val="23"/>
          <w:szCs w:val="23"/>
        </w:rPr>
        <w:t xml:space="preserve">d </w:t>
      </w:r>
      <w:r>
        <w:rPr>
          <w:spacing w:val="-1"/>
          <w:sz w:val="23"/>
          <w:szCs w:val="23"/>
        </w:rPr>
        <w:t>r</w:t>
      </w:r>
      <w:r>
        <w:rPr>
          <w:spacing w:val="2"/>
          <w:sz w:val="23"/>
          <w:szCs w:val="23"/>
        </w:rPr>
        <w:t>e</w:t>
      </w:r>
      <w:r>
        <w:rPr>
          <w:spacing w:val="-4"/>
          <w:sz w:val="23"/>
          <w:szCs w:val="23"/>
        </w:rPr>
        <w:t>g</w:t>
      </w:r>
      <w:r>
        <w:rPr>
          <w:sz w:val="23"/>
          <w:szCs w:val="23"/>
        </w:rPr>
        <w:t>i</w:t>
      </w:r>
      <w:r>
        <w:rPr>
          <w:spacing w:val="1"/>
          <w:sz w:val="23"/>
          <w:szCs w:val="23"/>
        </w:rPr>
        <w:t>on</w:t>
      </w:r>
      <w:r>
        <w:rPr>
          <w:sz w:val="23"/>
          <w:szCs w:val="23"/>
        </w:rPr>
        <w:t>al</w:t>
      </w:r>
      <w:r>
        <w:rPr>
          <w:spacing w:val="10"/>
          <w:sz w:val="23"/>
          <w:szCs w:val="23"/>
        </w:rPr>
        <w:t xml:space="preserve"> </w:t>
      </w:r>
      <w:r>
        <w:rPr>
          <w:spacing w:val="-3"/>
          <w:sz w:val="23"/>
          <w:szCs w:val="23"/>
        </w:rPr>
        <w:t>c</w:t>
      </w:r>
      <w:r>
        <w:rPr>
          <w:spacing w:val="1"/>
          <w:sz w:val="23"/>
          <w:szCs w:val="23"/>
        </w:rPr>
        <w:t>h</w:t>
      </w:r>
      <w:r>
        <w:rPr>
          <w:sz w:val="23"/>
          <w:szCs w:val="23"/>
        </w:rPr>
        <w:t>a</w:t>
      </w:r>
      <w:r>
        <w:rPr>
          <w:spacing w:val="1"/>
          <w:sz w:val="23"/>
          <w:szCs w:val="23"/>
        </w:rPr>
        <w:t>p</w:t>
      </w:r>
      <w:r>
        <w:rPr>
          <w:spacing w:val="2"/>
          <w:sz w:val="23"/>
          <w:szCs w:val="23"/>
        </w:rPr>
        <w:t>t</w:t>
      </w:r>
      <w:r>
        <w:rPr>
          <w:sz w:val="23"/>
          <w:szCs w:val="23"/>
        </w:rPr>
        <w:t>e</w:t>
      </w:r>
      <w:r>
        <w:rPr>
          <w:spacing w:val="-1"/>
          <w:sz w:val="23"/>
          <w:szCs w:val="23"/>
        </w:rPr>
        <w:t>r</w:t>
      </w:r>
      <w:r>
        <w:rPr>
          <w:sz w:val="23"/>
          <w:szCs w:val="23"/>
        </w:rPr>
        <w:t>s,</w:t>
      </w:r>
      <w:r>
        <w:rPr>
          <w:spacing w:val="7"/>
          <w:sz w:val="23"/>
          <w:szCs w:val="23"/>
        </w:rPr>
        <w:t xml:space="preserve"> </w:t>
      </w:r>
      <w:r>
        <w:rPr>
          <w:w w:val="101"/>
          <w:sz w:val="23"/>
          <w:szCs w:val="23"/>
        </w:rPr>
        <w:t>a</w:t>
      </w:r>
      <w:r>
        <w:rPr>
          <w:spacing w:val="1"/>
          <w:w w:val="101"/>
          <w:sz w:val="23"/>
          <w:szCs w:val="23"/>
        </w:rPr>
        <w:t>n</w:t>
      </w:r>
      <w:r>
        <w:rPr>
          <w:w w:val="101"/>
          <w:sz w:val="23"/>
          <w:szCs w:val="23"/>
        </w:rPr>
        <w:t>d</w:t>
      </w:r>
    </w:p>
    <w:p w14:paraId="655E1BB3" w14:textId="77777777" w:rsidR="00343255" w:rsidRDefault="00EB53DC">
      <w:pPr>
        <w:spacing w:line="260" w:lineRule="exact"/>
        <w:ind w:left="4142" w:right="2231" w:hanging="2189"/>
        <w:rPr>
          <w:sz w:val="23"/>
          <w:szCs w:val="23"/>
        </w:rPr>
      </w:pPr>
      <w:r>
        <w:rPr>
          <w:spacing w:val="-1"/>
          <w:w w:val="101"/>
          <w:sz w:val="23"/>
          <w:szCs w:val="23"/>
        </w:rPr>
        <w:t>O</w:t>
      </w:r>
      <w:r>
        <w:rPr>
          <w:w w:val="101"/>
          <w:sz w:val="23"/>
          <w:szCs w:val="23"/>
        </w:rPr>
        <w:t>r</w:t>
      </w:r>
    </w:p>
    <w:p w14:paraId="6659914B" w14:textId="77777777" w:rsidR="00343255" w:rsidRDefault="00EB53DC">
      <w:pPr>
        <w:spacing w:before="1"/>
        <w:ind w:left="1514" w:right="897"/>
        <w:jc w:val="both"/>
        <w:rPr>
          <w:sz w:val="23"/>
          <w:szCs w:val="23"/>
        </w:rPr>
      </w:pPr>
      <w:r>
        <w:rPr>
          <w:spacing w:val="-1"/>
          <w:sz w:val="23"/>
          <w:szCs w:val="23"/>
        </w:rPr>
        <w:t>(</w:t>
      </w:r>
      <w:r w:rsidR="004B7F2A">
        <w:rPr>
          <w:spacing w:val="1"/>
          <w:sz w:val="23"/>
          <w:szCs w:val="23"/>
        </w:rPr>
        <w:t>3</w:t>
      </w:r>
      <w:r>
        <w:rPr>
          <w:spacing w:val="-1"/>
          <w:sz w:val="23"/>
          <w:szCs w:val="23"/>
        </w:rPr>
        <w:t>.</w:t>
      </w:r>
      <w:r>
        <w:rPr>
          <w:sz w:val="23"/>
          <w:szCs w:val="23"/>
        </w:rPr>
        <w:t>)</w:t>
      </w:r>
      <w:r>
        <w:rPr>
          <w:spacing w:val="21"/>
          <w:sz w:val="23"/>
          <w:szCs w:val="23"/>
        </w:rPr>
        <w:t xml:space="preserve"> </w:t>
      </w:r>
      <w:r>
        <w:rPr>
          <w:spacing w:val="2"/>
          <w:sz w:val="23"/>
          <w:szCs w:val="23"/>
        </w:rPr>
        <w:t>H</w:t>
      </w:r>
      <w:r>
        <w:rPr>
          <w:sz w:val="23"/>
          <w:szCs w:val="23"/>
        </w:rPr>
        <w:t>as</w:t>
      </w:r>
      <w:r>
        <w:rPr>
          <w:spacing w:val="24"/>
          <w:sz w:val="23"/>
          <w:szCs w:val="23"/>
        </w:rPr>
        <w:t xml:space="preserve"> </w:t>
      </w:r>
      <w:r>
        <w:rPr>
          <w:spacing w:val="1"/>
          <w:sz w:val="23"/>
          <w:szCs w:val="23"/>
        </w:rPr>
        <w:t>b</w:t>
      </w:r>
      <w:r>
        <w:rPr>
          <w:spacing w:val="2"/>
          <w:sz w:val="23"/>
          <w:szCs w:val="23"/>
        </w:rPr>
        <w:t>e</w:t>
      </w:r>
      <w:r>
        <w:rPr>
          <w:sz w:val="23"/>
          <w:szCs w:val="23"/>
        </w:rPr>
        <w:t>en</w:t>
      </w:r>
      <w:r>
        <w:rPr>
          <w:spacing w:val="24"/>
          <w:sz w:val="23"/>
          <w:szCs w:val="23"/>
        </w:rPr>
        <w:t xml:space="preserve"> </w:t>
      </w:r>
      <w:r>
        <w:rPr>
          <w:sz w:val="23"/>
          <w:szCs w:val="23"/>
        </w:rPr>
        <w:t>elected</w:t>
      </w:r>
      <w:r>
        <w:rPr>
          <w:spacing w:val="29"/>
          <w:sz w:val="23"/>
          <w:szCs w:val="23"/>
        </w:rPr>
        <w:t xml:space="preserve"> </w:t>
      </w:r>
      <w:r>
        <w:rPr>
          <w:sz w:val="23"/>
          <w:szCs w:val="23"/>
        </w:rPr>
        <w:t>to</w:t>
      </w:r>
      <w:r>
        <w:rPr>
          <w:spacing w:val="25"/>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25"/>
          <w:sz w:val="23"/>
          <w:szCs w:val="23"/>
        </w:rPr>
        <w:t xml:space="preserve"> </w:t>
      </w:r>
      <w:r>
        <w:rPr>
          <w:spacing w:val="1"/>
          <w:sz w:val="23"/>
          <w:szCs w:val="23"/>
        </w:rPr>
        <w:t>Em</w:t>
      </w:r>
      <w:r>
        <w:rPr>
          <w:sz w:val="23"/>
          <w:szCs w:val="23"/>
        </w:rPr>
        <w:t>e</w:t>
      </w:r>
      <w:r>
        <w:rPr>
          <w:spacing w:val="-1"/>
          <w:sz w:val="23"/>
          <w:szCs w:val="23"/>
        </w:rPr>
        <w:t>r</w:t>
      </w:r>
      <w:r>
        <w:rPr>
          <w:sz w:val="23"/>
          <w:szCs w:val="23"/>
        </w:rPr>
        <w:t>it</w:t>
      </w:r>
      <w:r>
        <w:rPr>
          <w:spacing w:val="1"/>
          <w:sz w:val="23"/>
          <w:szCs w:val="23"/>
        </w:rPr>
        <w:t>u</w:t>
      </w:r>
      <w:r>
        <w:rPr>
          <w:sz w:val="23"/>
          <w:szCs w:val="23"/>
        </w:rPr>
        <w:t>s</w:t>
      </w:r>
      <w:r>
        <w:rPr>
          <w:spacing w:val="30"/>
          <w:sz w:val="23"/>
          <w:szCs w:val="23"/>
        </w:rPr>
        <w:t xml:space="preserve"> </w:t>
      </w:r>
      <w:r>
        <w:rPr>
          <w:spacing w:val="-2"/>
          <w:sz w:val="23"/>
          <w:szCs w:val="23"/>
        </w:rPr>
        <w:t>m</w:t>
      </w:r>
      <w:r>
        <w:rPr>
          <w:spacing w:val="2"/>
          <w:sz w:val="23"/>
          <w:szCs w:val="23"/>
        </w:rPr>
        <w:t>e</w:t>
      </w:r>
      <w:r>
        <w:rPr>
          <w:spacing w:val="-2"/>
          <w:sz w:val="23"/>
          <w:szCs w:val="23"/>
        </w:rPr>
        <w:t>mb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34"/>
          <w:sz w:val="23"/>
          <w:szCs w:val="23"/>
        </w:rPr>
        <w:t xml:space="preserve"> </w:t>
      </w:r>
      <w:r>
        <w:rPr>
          <w:spacing w:val="3"/>
          <w:sz w:val="23"/>
          <w:szCs w:val="23"/>
        </w:rPr>
        <w:t>b</w:t>
      </w:r>
      <w:r>
        <w:rPr>
          <w:sz w:val="23"/>
          <w:szCs w:val="23"/>
        </w:rPr>
        <w:t>y</w:t>
      </w:r>
      <w:r>
        <w:rPr>
          <w:spacing w:val="17"/>
          <w:sz w:val="23"/>
          <w:szCs w:val="23"/>
        </w:rPr>
        <w:t xml:space="preserve"> </w:t>
      </w:r>
      <w:r>
        <w:rPr>
          <w:spacing w:val="2"/>
          <w:w w:val="101"/>
          <w:sz w:val="23"/>
          <w:szCs w:val="23"/>
        </w:rPr>
        <w:t>t</w:t>
      </w:r>
      <w:r>
        <w:rPr>
          <w:spacing w:val="-2"/>
          <w:w w:val="101"/>
          <w:sz w:val="23"/>
          <w:szCs w:val="23"/>
        </w:rPr>
        <w:t>h</w:t>
      </w:r>
      <w:r>
        <w:rPr>
          <w:w w:val="101"/>
          <w:sz w:val="23"/>
          <w:szCs w:val="23"/>
        </w:rPr>
        <w:t>e</w:t>
      </w:r>
    </w:p>
    <w:p w14:paraId="1527E056" w14:textId="77777777" w:rsidR="00343255" w:rsidRDefault="00EB53DC">
      <w:pPr>
        <w:spacing w:before="4"/>
        <w:ind w:left="1953"/>
        <w:rPr>
          <w:sz w:val="23"/>
          <w:szCs w:val="23"/>
        </w:rPr>
      </w:pP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f</w:t>
      </w:r>
      <w:r>
        <w:rPr>
          <w:spacing w:val="-2"/>
          <w:sz w:val="23"/>
          <w:szCs w:val="23"/>
        </w:rPr>
        <w:t>o</w:t>
      </w:r>
      <w:r>
        <w:rPr>
          <w:sz w:val="23"/>
          <w:szCs w:val="23"/>
        </w:rPr>
        <w:t>r</w:t>
      </w:r>
      <w:r>
        <w:rPr>
          <w:spacing w:val="7"/>
          <w:sz w:val="23"/>
          <w:szCs w:val="23"/>
        </w:rPr>
        <w:t xml:space="preserve"> </w:t>
      </w:r>
      <w:r>
        <w:rPr>
          <w:spacing w:val="-3"/>
          <w:sz w:val="23"/>
          <w:szCs w:val="23"/>
        </w:rPr>
        <w:t>e</w:t>
      </w:r>
      <w:r>
        <w:rPr>
          <w:spacing w:val="3"/>
          <w:sz w:val="23"/>
          <w:szCs w:val="23"/>
        </w:rPr>
        <w:t>x</w:t>
      </w:r>
      <w:r>
        <w:rPr>
          <w:sz w:val="23"/>
          <w:szCs w:val="23"/>
        </w:rPr>
        <w:t>e</w:t>
      </w:r>
      <w:r>
        <w:rPr>
          <w:spacing w:val="-2"/>
          <w:sz w:val="23"/>
          <w:szCs w:val="23"/>
        </w:rPr>
        <w:t>m</w:t>
      </w:r>
      <w:r>
        <w:rPr>
          <w:spacing w:val="1"/>
          <w:sz w:val="23"/>
          <w:szCs w:val="23"/>
        </w:rPr>
        <w:t>p</w:t>
      </w:r>
      <w:r>
        <w:rPr>
          <w:sz w:val="23"/>
          <w:szCs w:val="23"/>
        </w:rPr>
        <w:t>l</w:t>
      </w:r>
      <w:r>
        <w:rPr>
          <w:spacing w:val="2"/>
          <w:sz w:val="23"/>
          <w:szCs w:val="23"/>
        </w:rPr>
        <w:t>a</w:t>
      </w:r>
      <w:r>
        <w:rPr>
          <w:spacing w:val="4"/>
          <w:sz w:val="23"/>
          <w:szCs w:val="23"/>
        </w:rPr>
        <w:t>r</w:t>
      </w:r>
      <w:r>
        <w:rPr>
          <w:sz w:val="23"/>
          <w:szCs w:val="23"/>
        </w:rPr>
        <w:t>y</w:t>
      </w:r>
      <w:r>
        <w:rPr>
          <w:spacing w:val="6"/>
          <w:sz w:val="23"/>
          <w:szCs w:val="23"/>
        </w:rPr>
        <w:t xml:space="preserve"> </w:t>
      </w:r>
      <w:r>
        <w:rPr>
          <w:sz w:val="23"/>
          <w:szCs w:val="23"/>
        </w:rPr>
        <w:t>s</w:t>
      </w:r>
      <w:r>
        <w:rPr>
          <w:spacing w:val="-3"/>
          <w:sz w:val="23"/>
          <w:szCs w:val="23"/>
        </w:rPr>
        <w:t>e</w:t>
      </w:r>
      <w:r>
        <w:rPr>
          <w:spacing w:val="1"/>
          <w:sz w:val="23"/>
          <w:szCs w:val="23"/>
        </w:rPr>
        <w:t>r</w:t>
      </w:r>
      <w:r>
        <w:rPr>
          <w:spacing w:val="-2"/>
          <w:sz w:val="23"/>
          <w:szCs w:val="23"/>
        </w:rPr>
        <w:t>v</w:t>
      </w:r>
      <w:r>
        <w:rPr>
          <w:spacing w:val="2"/>
          <w:sz w:val="23"/>
          <w:szCs w:val="23"/>
        </w:rPr>
        <w:t>i</w:t>
      </w:r>
      <w:r>
        <w:rPr>
          <w:sz w:val="23"/>
          <w:szCs w:val="23"/>
        </w:rPr>
        <w:t>ce</w:t>
      </w:r>
      <w:r>
        <w:rPr>
          <w:spacing w:val="7"/>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3"/>
          <w:w w:val="101"/>
          <w:sz w:val="23"/>
          <w:szCs w:val="23"/>
        </w:rPr>
        <w:t>C</w:t>
      </w:r>
      <w:r>
        <w:rPr>
          <w:spacing w:val="1"/>
          <w:w w:val="101"/>
          <w:sz w:val="23"/>
          <w:szCs w:val="23"/>
        </w:rPr>
        <w:t>h</w:t>
      </w:r>
      <w:r>
        <w:rPr>
          <w:spacing w:val="-3"/>
          <w:w w:val="101"/>
          <w:sz w:val="23"/>
          <w:szCs w:val="23"/>
        </w:rPr>
        <w:t>a</w:t>
      </w:r>
      <w:r>
        <w:rPr>
          <w:spacing w:val="1"/>
          <w:w w:val="101"/>
          <w:sz w:val="23"/>
          <w:szCs w:val="23"/>
        </w:rPr>
        <w:t>p</w:t>
      </w:r>
      <w:r>
        <w:rPr>
          <w:w w:val="101"/>
          <w:sz w:val="23"/>
          <w:szCs w:val="23"/>
        </w:rPr>
        <w:t>te</w:t>
      </w:r>
      <w:r>
        <w:rPr>
          <w:spacing w:val="-1"/>
          <w:w w:val="101"/>
          <w:sz w:val="23"/>
          <w:szCs w:val="23"/>
        </w:rPr>
        <w:t>r</w:t>
      </w:r>
      <w:r>
        <w:rPr>
          <w:w w:val="101"/>
          <w:sz w:val="23"/>
          <w:szCs w:val="23"/>
        </w:rPr>
        <w:t>.</w:t>
      </w:r>
    </w:p>
    <w:p w14:paraId="35D600E9" w14:textId="77777777" w:rsidR="00343255" w:rsidRDefault="00343255">
      <w:pPr>
        <w:spacing w:before="5" w:line="280" w:lineRule="exact"/>
        <w:rPr>
          <w:sz w:val="28"/>
          <w:szCs w:val="28"/>
        </w:rPr>
      </w:pPr>
    </w:p>
    <w:p w14:paraId="6DEDB0ED" w14:textId="77777777" w:rsidR="00343255" w:rsidRDefault="00EB53DC">
      <w:pPr>
        <w:spacing w:line="231" w:lineRule="auto"/>
        <w:ind w:left="1514" w:right="895"/>
        <w:jc w:val="both"/>
        <w:rPr>
          <w:sz w:val="23"/>
          <w:szCs w:val="23"/>
        </w:rPr>
      </w:pP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43"/>
          <w:sz w:val="23"/>
          <w:szCs w:val="23"/>
        </w:rPr>
        <w:t xml:space="preserve"> </w:t>
      </w:r>
      <w:r>
        <w:rPr>
          <w:spacing w:val="1"/>
          <w:sz w:val="23"/>
          <w:szCs w:val="23"/>
        </w:rPr>
        <w:t>E</w:t>
      </w:r>
      <w:r>
        <w:rPr>
          <w:spacing w:val="-2"/>
          <w:sz w:val="23"/>
          <w:szCs w:val="23"/>
        </w:rPr>
        <w:t>m</w:t>
      </w:r>
      <w:r>
        <w:rPr>
          <w:sz w:val="23"/>
          <w:szCs w:val="23"/>
        </w:rPr>
        <w:t>e</w:t>
      </w:r>
      <w:r>
        <w:rPr>
          <w:spacing w:val="1"/>
          <w:sz w:val="23"/>
          <w:szCs w:val="23"/>
        </w:rPr>
        <w:t>r</w:t>
      </w:r>
      <w:r>
        <w:rPr>
          <w:sz w:val="23"/>
          <w:szCs w:val="23"/>
        </w:rPr>
        <w:t>it</w:t>
      </w:r>
      <w:r>
        <w:rPr>
          <w:spacing w:val="1"/>
          <w:sz w:val="23"/>
          <w:szCs w:val="23"/>
        </w:rPr>
        <w:t>u</w:t>
      </w:r>
      <w:r>
        <w:rPr>
          <w:sz w:val="23"/>
          <w:szCs w:val="23"/>
        </w:rPr>
        <w:t>s</w:t>
      </w:r>
      <w:r>
        <w:rPr>
          <w:spacing w:val="45"/>
          <w:sz w:val="23"/>
          <w:szCs w:val="23"/>
        </w:rPr>
        <w:t xml:space="preserve"> </w:t>
      </w:r>
      <w:r>
        <w:rPr>
          <w:spacing w:val="-2"/>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47"/>
          <w:sz w:val="23"/>
          <w:szCs w:val="23"/>
        </w:rPr>
        <w:t xml:space="preserve"> </w:t>
      </w:r>
      <w:r>
        <w:rPr>
          <w:spacing w:val="-1"/>
          <w:sz w:val="23"/>
          <w:szCs w:val="23"/>
        </w:rPr>
        <w:t>w</w:t>
      </w:r>
      <w:r>
        <w:rPr>
          <w:spacing w:val="1"/>
          <w:sz w:val="23"/>
          <w:szCs w:val="23"/>
        </w:rPr>
        <w:t>h</w:t>
      </w:r>
      <w:r>
        <w:rPr>
          <w:sz w:val="23"/>
          <w:szCs w:val="23"/>
        </w:rPr>
        <w:t>o</w:t>
      </w:r>
      <w:r>
        <w:rPr>
          <w:spacing w:val="38"/>
          <w:sz w:val="23"/>
          <w:szCs w:val="23"/>
        </w:rPr>
        <w:t xml:space="preserve"> </w:t>
      </w:r>
      <w:r>
        <w:rPr>
          <w:spacing w:val="1"/>
          <w:sz w:val="23"/>
          <w:szCs w:val="23"/>
        </w:rPr>
        <w:t>r</w:t>
      </w:r>
      <w:r>
        <w:rPr>
          <w:sz w:val="23"/>
          <w:szCs w:val="23"/>
        </w:rPr>
        <w:t>es</w:t>
      </w:r>
      <w:r>
        <w:rPr>
          <w:spacing w:val="1"/>
          <w:sz w:val="23"/>
          <w:szCs w:val="23"/>
        </w:rPr>
        <w:t>um</w:t>
      </w:r>
      <w:r>
        <w:rPr>
          <w:sz w:val="23"/>
          <w:szCs w:val="23"/>
        </w:rPr>
        <w:t>e</w:t>
      </w:r>
      <w:r>
        <w:rPr>
          <w:spacing w:val="40"/>
          <w:sz w:val="23"/>
          <w:szCs w:val="23"/>
        </w:rPr>
        <w:t xml:space="preserve"> </w:t>
      </w:r>
      <w:r>
        <w:rPr>
          <w:spacing w:val="2"/>
          <w:sz w:val="23"/>
          <w:szCs w:val="23"/>
        </w:rPr>
        <w:t>t</w:t>
      </w:r>
      <w:r>
        <w:rPr>
          <w:spacing w:val="-2"/>
          <w:sz w:val="23"/>
          <w:szCs w:val="23"/>
        </w:rPr>
        <w:t>h</w:t>
      </w:r>
      <w:r>
        <w:rPr>
          <w:sz w:val="23"/>
          <w:szCs w:val="23"/>
        </w:rPr>
        <w:t>e</w:t>
      </w:r>
      <w:r>
        <w:rPr>
          <w:spacing w:val="41"/>
          <w:sz w:val="23"/>
          <w:szCs w:val="23"/>
        </w:rPr>
        <w:t xml:space="preserve"> </w:t>
      </w:r>
      <w:r>
        <w:rPr>
          <w:spacing w:val="1"/>
          <w:sz w:val="23"/>
          <w:szCs w:val="23"/>
        </w:rPr>
        <w:t>d</w:t>
      </w:r>
      <w:r>
        <w:rPr>
          <w:spacing w:val="-2"/>
          <w:sz w:val="23"/>
          <w:szCs w:val="23"/>
        </w:rPr>
        <w:t>u</w:t>
      </w:r>
      <w:r>
        <w:rPr>
          <w:spacing w:val="2"/>
          <w:sz w:val="23"/>
          <w:szCs w:val="23"/>
        </w:rPr>
        <w:t>t</w:t>
      </w:r>
      <w:r>
        <w:rPr>
          <w:sz w:val="23"/>
          <w:szCs w:val="23"/>
        </w:rPr>
        <w:t>ies</w:t>
      </w:r>
      <w:r>
        <w:rPr>
          <w:spacing w:val="42"/>
          <w:sz w:val="23"/>
          <w:szCs w:val="23"/>
        </w:rPr>
        <w:t xml:space="preserve"> </w:t>
      </w:r>
      <w:r>
        <w:rPr>
          <w:w w:val="101"/>
          <w:sz w:val="23"/>
          <w:szCs w:val="23"/>
        </w:rPr>
        <w:t>i</w:t>
      </w:r>
      <w:r>
        <w:rPr>
          <w:spacing w:val="-2"/>
          <w:w w:val="101"/>
          <w:sz w:val="23"/>
          <w:szCs w:val="23"/>
        </w:rPr>
        <w:t>n</w:t>
      </w:r>
      <w:r>
        <w:rPr>
          <w:spacing w:val="1"/>
          <w:w w:val="101"/>
          <w:sz w:val="23"/>
          <w:szCs w:val="23"/>
        </w:rPr>
        <w:t>d</w:t>
      </w:r>
      <w:r>
        <w:rPr>
          <w:w w:val="101"/>
          <w:sz w:val="23"/>
          <w:szCs w:val="23"/>
        </w:rPr>
        <w:t>icat</w:t>
      </w:r>
      <w:r>
        <w:rPr>
          <w:spacing w:val="2"/>
          <w:w w:val="101"/>
          <w:sz w:val="23"/>
          <w:szCs w:val="23"/>
        </w:rPr>
        <w:t>i</w:t>
      </w:r>
      <w:r>
        <w:rPr>
          <w:spacing w:val="-2"/>
          <w:w w:val="101"/>
          <w:sz w:val="23"/>
          <w:szCs w:val="23"/>
        </w:rPr>
        <w:t>v</w:t>
      </w:r>
      <w:r>
        <w:rPr>
          <w:w w:val="101"/>
          <w:sz w:val="23"/>
          <w:szCs w:val="23"/>
        </w:rPr>
        <w:t xml:space="preserve">e </w:t>
      </w:r>
      <w:r>
        <w:rPr>
          <w:spacing w:val="1"/>
          <w:sz w:val="23"/>
          <w:szCs w:val="23"/>
        </w:rPr>
        <w:t>o</w:t>
      </w:r>
      <w:r>
        <w:rPr>
          <w:sz w:val="23"/>
          <w:szCs w:val="23"/>
        </w:rPr>
        <w:t xml:space="preserve">f  </w:t>
      </w:r>
      <w:r>
        <w:rPr>
          <w:spacing w:val="2"/>
          <w:sz w:val="23"/>
          <w:szCs w:val="23"/>
        </w:rPr>
        <w:t xml:space="preserve"> </w:t>
      </w:r>
      <w:r>
        <w:rPr>
          <w:spacing w:val="-1"/>
          <w:sz w:val="23"/>
          <w:szCs w:val="23"/>
        </w:rPr>
        <w:t>E</w:t>
      </w:r>
      <w:r>
        <w:rPr>
          <w:spacing w:val="3"/>
          <w:sz w:val="23"/>
          <w:szCs w:val="23"/>
        </w:rPr>
        <w:t>x</w:t>
      </w:r>
      <w:r>
        <w:rPr>
          <w:sz w:val="23"/>
          <w:szCs w:val="23"/>
        </w:rPr>
        <w:t>e</w:t>
      </w:r>
      <w:r>
        <w:rPr>
          <w:spacing w:val="-3"/>
          <w:sz w:val="23"/>
          <w:szCs w:val="23"/>
        </w:rPr>
        <w:t>c</w:t>
      </w:r>
      <w:r>
        <w:rPr>
          <w:spacing w:val="1"/>
          <w:sz w:val="23"/>
          <w:szCs w:val="23"/>
        </w:rPr>
        <w:t>u</w:t>
      </w:r>
      <w:r>
        <w:rPr>
          <w:sz w:val="23"/>
          <w:szCs w:val="23"/>
        </w:rPr>
        <w:t>t</w:t>
      </w:r>
      <w:r>
        <w:rPr>
          <w:spacing w:val="2"/>
          <w:sz w:val="23"/>
          <w:szCs w:val="23"/>
        </w:rPr>
        <w:t>i</w:t>
      </w:r>
      <w:r>
        <w:rPr>
          <w:spacing w:val="-2"/>
          <w:sz w:val="23"/>
          <w:szCs w:val="23"/>
        </w:rPr>
        <w:t>v</w:t>
      </w:r>
      <w:r>
        <w:rPr>
          <w:sz w:val="23"/>
          <w:szCs w:val="23"/>
        </w:rPr>
        <w:t xml:space="preserve">e  </w:t>
      </w:r>
      <w:r>
        <w:rPr>
          <w:spacing w:val="9"/>
          <w:sz w:val="23"/>
          <w:szCs w:val="23"/>
        </w:rPr>
        <w:t xml:space="preserve"> </w:t>
      </w:r>
      <w:r>
        <w:rPr>
          <w:sz w:val="23"/>
          <w:szCs w:val="23"/>
        </w:rPr>
        <w:t>stat</w:t>
      </w:r>
      <w:r>
        <w:rPr>
          <w:spacing w:val="1"/>
          <w:sz w:val="23"/>
          <w:szCs w:val="23"/>
        </w:rPr>
        <w:t>u</w:t>
      </w:r>
      <w:r>
        <w:rPr>
          <w:sz w:val="23"/>
          <w:szCs w:val="23"/>
        </w:rPr>
        <w:t xml:space="preserve">s  </w:t>
      </w:r>
      <w:r>
        <w:rPr>
          <w:spacing w:val="8"/>
          <w:sz w:val="23"/>
          <w:szCs w:val="23"/>
        </w:rPr>
        <w:t xml:space="preserve"> </w:t>
      </w:r>
      <w:r>
        <w:rPr>
          <w:spacing w:val="-2"/>
          <w:sz w:val="23"/>
          <w:szCs w:val="23"/>
        </w:rPr>
        <w:t>m</w:t>
      </w:r>
      <w:r>
        <w:rPr>
          <w:spacing w:val="2"/>
          <w:sz w:val="23"/>
          <w:szCs w:val="23"/>
        </w:rPr>
        <w:t>a</w:t>
      </w:r>
      <w:r>
        <w:rPr>
          <w:sz w:val="23"/>
          <w:szCs w:val="23"/>
        </w:rPr>
        <w:t xml:space="preserve">y  </w:t>
      </w:r>
      <w:r>
        <w:rPr>
          <w:spacing w:val="1"/>
          <w:sz w:val="23"/>
          <w:szCs w:val="23"/>
        </w:rPr>
        <w:t xml:space="preserve"> </w:t>
      </w:r>
      <w:r>
        <w:rPr>
          <w:spacing w:val="3"/>
          <w:sz w:val="23"/>
          <w:szCs w:val="23"/>
        </w:rPr>
        <w:t>b</w:t>
      </w:r>
      <w:r>
        <w:rPr>
          <w:sz w:val="23"/>
          <w:szCs w:val="23"/>
        </w:rPr>
        <w:t xml:space="preserve">e   </w:t>
      </w:r>
      <w:r>
        <w:rPr>
          <w:spacing w:val="1"/>
          <w:sz w:val="23"/>
          <w:szCs w:val="23"/>
        </w:rPr>
        <w:t>r</w:t>
      </w:r>
      <w:r>
        <w:rPr>
          <w:sz w:val="23"/>
          <w:szCs w:val="23"/>
        </w:rPr>
        <w:t>et</w:t>
      </w:r>
      <w:r>
        <w:rPr>
          <w:spacing w:val="1"/>
          <w:sz w:val="23"/>
          <w:szCs w:val="23"/>
        </w:rPr>
        <w:t>u</w:t>
      </w:r>
      <w:r>
        <w:rPr>
          <w:spacing w:val="-1"/>
          <w:sz w:val="23"/>
          <w:szCs w:val="23"/>
        </w:rPr>
        <w:t>r</w:t>
      </w:r>
      <w:r>
        <w:rPr>
          <w:spacing w:val="1"/>
          <w:sz w:val="23"/>
          <w:szCs w:val="23"/>
        </w:rPr>
        <w:t>n</w:t>
      </w:r>
      <w:r>
        <w:rPr>
          <w:sz w:val="23"/>
          <w:szCs w:val="23"/>
        </w:rPr>
        <w:t xml:space="preserve">ed  </w:t>
      </w:r>
      <w:r>
        <w:rPr>
          <w:spacing w:val="9"/>
          <w:sz w:val="23"/>
          <w:szCs w:val="23"/>
        </w:rPr>
        <w:t xml:space="preserve"> </w:t>
      </w:r>
      <w:r>
        <w:rPr>
          <w:sz w:val="23"/>
          <w:szCs w:val="23"/>
        </w:rPr>
        <w:t xml:space="preserve">to  </w:t>
      </w:r>
      <w:r>
        <w:rPr>
          <w:spacing w:val="6"/>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 xml:space="preserve">e  </w:t>
      </w:r>
      <w:r>
        <w:rPr>
          <w:spacing w:val="7"/>
          <w:sz w:val="23"/>
          <w:szCs w:val="23"/>
        </w:rPr>
        <w:t xml:space="preserve"> </w:t>
      </w:r>
      <w:r>
        <w:rPr>
          <w:w w:val="101"/>
          <w:sz w:val="23"/>
          <w:szCs w:val="23"/>
        </w:rPr>
        <w:t xml:space="preserve">class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
          <w:sz w:val="23"/>
          <w:szCs w:val="23"/>
        </w:rPr>
        <w:t>h</w:t>
      </w:r>
      <w:r>
        <w:rPr>
          <w:sz w:val="23"/>
          <w:szCs w:val="23"/>
        </w:rPr>
        <w:t>ip</w:t>
      </w:r>
      <w:r>
        <w:rPr>
          <w:spacing w:val="14"/>
          <w:sz w:val="23"/>
          <w:szCs w:val="23"/>
        </w:rPr>
        <w:t xml:space="preserve"> </w:t>
      </w:r>
      <w:r>
        <w:rPr>
          <w:spacing w:val="3"/>
          <w:sz w:val="23"/>
          <w:szCs w:val="23"/>
        </w:rPr>
        <w:t>b</w:t>
      </w:r>
      <w:r>
        <w:rPr>
          <w:sz w:val="23"/>
          <w:szCs w:val="23"/>
        </w:rPr>
        <w:t xml:space="preserve">y </w:t>
      </w:r>
      <w:r>
        <w:rPr>
          <w:spacing w:val="2"/>
          <w:sz w:val="23"/>
          <w:szCs w:val="23"/>
        </w:rPr>
        <w:t>a</w:t>
      </w:r>
      <w:r>
        <w:rPr>
          <w:sz w:val="23"/>
          <w:szCs w:val="23"/>
        </w:rPr>
        <w:t>cti</w:t>
      </w:r>
      <w:r>
        <w:rPr>
          <w:spacing w:val="1"/>
          <w:sz w:val="23"/>
          <w:szCs w:val="23"/>
        </w:rPr>
        <w:t>o</w:t>
      </w:r>
      <w:r>
        <w:rPr>
          <w:sz w:val="23"/>
          <w:szCs w:val="23"/>
        </w:rPr>
        <w:t>n</w:t>
      </w:r>
      <w:r>
        <w:rPr>
          <w:spacing w:val="8"/>
          <w:sz w:val="23"/>
          <w:szCs w:val="23"/>
        </w:rPr>
        <w:t xml:space="preserve"> </w:t>
      </w:r>
      <w:r>
        <w:rPr>
          <w:spacing w:val="1"/>
          <w:sz w:val="23"/>
          <w:szCs w:val="23"/>
        </w:rPr>
        <w:t>o</w:t>
      </w:r>
      <w:r>
        <w:rPr>
          <w:sz w:val="23"/>
          <w:szCs w:val="23"/>
        </w:rPr>
        <w:t>f</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11"/>
          <w:sz w:val="23"/>
          <w:szCs w:val="23"/>
        </w:rPr>
        <w:t xml:space="preserve"> </w:t>
      </w:r>
      <w:r>
        <w:rPr>
          <w:spacing w:val="-2"/>
          <w:sz w:val="23"/>
          <w:szCs w:val="23"/>
        </w:rPr>
        <w:t>o</w:t>
      </w:r>
      <w:r>
        <w:rPr>
          <w:sz w:val="23"/>
          <w:szCs w:val="23"/>
        </w:rPr>
        <w:t>f</w:t>
      </w:r>
      <w:r>
        <w:rPr>
          <w:spacing w:val="5"/>
          <w:sz w:val="23"/>
          <w:szCs w:val="23"/>
        </w:rPr>
        <w:t xml:space="preserve"> </w:t>
      </w:r>
      <w:r>
        <w:rPr>
          <w:spacing w:val="2"/>
          <w:sz w:val="23"/>
          <w:szCs w:val="23"/>
        </w:rPr>
        <w:t>D</w:t>
      </w:r>
      <w:r>
        <w:rPr>
          <w:sz w:val="23"/>
          <w:szCs w:val="23"/>
        </w:rPr>
        <w:t>i</w:t>
      </w:r>
      <w:r>
        <w:rPr>
          <w:spacing w:val="-1"/>
          <w:sz w:val="23"/>
          <w:szCs w:val="23"/>
        </w:rPr>
        <w:t>r</w:t>
      </w:r>
      <w:r>
        <w:rPr>
          <w:sz w:val="23"/>
          <w:szCs w:val="23"/>
        </w:rPr>
        <w:t>ect</w:t>
      </w:r>
      <w:r>
        <w:rPr>
          <w:spacing w:val="1"/>
          <w:sz w:val="23"/>
          <w:szCs w:val="23"/>
        </w:rPr>
        <w:t>or</w:t>
      </w:r>
      <w:r>
        <w:rPr>
          <w:sz w:val="23"/>
          <w:szCs w:val="23"/>
        </w:rPr>
        <w:t>s,</w:t>
      </w:r>
      <w:r>
        <w:rPr>
          <w:spacing w:val="10"/>
          <w:sz w:val="23"/>
          <w:szCs w:val="23"/>
        </w:rPr>
        <w:t xml:space="preserve"> </w:t>
      </w:r>
      <w:r>
        <w:rPr>
          <w:sz w:val="23"/>
          <w:szCs w:val="23"/>
        </w:rPr>
        <w:t>s</w:t>
      </w:r>
      <w:r>
        <w:rPr>
          <w:spacing w:val="1"/>
          <w:sz w:val="23"/>
          <w:szCs w:val="23"/>
        </w:rPr>
        <w:t>u</w:t>
      </w:r>
      <w:r>
        <w:rPr>
          <w:spacing w:val="-2"/>
          <w:sz w:val="23"/>
          <w:szCs w:val="23"/>
        </w:rPr>
        <w:t>b</w:t>
      </w:r>
      <w:r>
        <w:rPr>
          <w:sz w:val="23"/>
          <w:szCs w:val="23"/>
        </w:rPr>
        <w:t>ject</w:t>
      </w:r>
      <w:r>
        <w:rPr>
          <w:spacing w:val="8"/>
          <w:sz w:val="23"/>
          <w:szCs w:val="23"/>
        </w:rPr>
        <w:t xml:space="preserve"> </w:t>
      </w:r>
      <w:r>
        <w:rPr>
          <w:spacing w:val="2"/>
          <w:sz w:val="23"/>
          <w:szCs w:val="23"/>
        </w:rPr>
        <w:t>t</w:t>
      </w:r>
      <w:r>
        <w:rPr>
          <w:sz w:val="23"/>
          <w:szCs w:val="23"/>
        </w:rPr>
        <w:t>o</w:t>
      </w:r>
      <w:r>
        <w:rPr>
          <w:spacing w:val="1"/>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z w:val="23"/>
          <w:szCs w:val="23"/>
        </w:rPr>
        <w:t>te</w:t>
      </w:r>
      <w:r>
        <w:rPr>
          <w:spacing w:val="1"/>
          <w:sz w:val="23"/>
          <w:szCs w:val="23"/>
        </w:rPr>
        <w:t>n</w:t>
      </w:r>
      <w:r>
        <w:rPr>
          <w:spacing w:val="-2"/>
          <w:sz w:val="23"/>
          <w:szCs w:val="23"/>
        </w:rPr>
        <w:t>d</w:t>
      </w:r>
      <w:r>
        <w:rPr>
          <w:sz w:val="23"/>
          <w:szCs w:val="23"/>
        </w:rPr>
        <w:t>er</w:t>
      </w:r>
      <w:r>
        <w:rPr>
          <w:spacing w:val="8"/>
          <w:sz w:val="23"/>
          <w:szCs w:val="23"/>
        </w:rPr>
        <w:t xml:space="preserve"> </w:t>
      </w:r>
      <w:r>
        <w:rPr>
          <w:spacing w:val="-2"/>
          <w:sz w:val="23"/>
          <w:szCs w:val="23"/>
        </w:rPr>
        <w:t>o</w:t>
      </w:r>
      <w:r>
        <w:rPr>
          <w:sz w:val="23"/>
          <w:szCs w:val="23"/>
        </w:rPr>
        <w:t>f</w:t>
      </w:r>
      <w:r>
        <w:rPr>
          <w:spacing w:val="6"/>
          <w:sz w:val="23"/>
          <w:szCs w:val="23"/>
        </w:rPr>
        <w:t xml:space="preserve"> </w:t>
      </w:r>
      <w:r>
        <w:rPr>
          <w:sz w:val="23"/>
          <w:szCs w:val="23"/>
        </w:rPr>
        <w:t>a</w:t>
      </w:r>
      <w:r>
        <w:rPr>
          <w:spacing w:val="-2"/>
          <w:sz w:val="23"/>
          <w:szCs w:val="23"/>
        </w:rPr>
        <w:t>n</w:t>
      </w:r>
      <w:r>
        <w:rPr>
          <w:spacing w:val="1"/>
          <w:sz w:val="23"/>
          <w:szCs w:val="23"/>
        </w:rPr>
        <w:t>nu</w:t>
      </w:r>
      <w:r>
        <w:rPr>
          <w:spacing w:val="-3"/>
          <w:sz w:val="23"/>
          <w:szCs w:val="23"/>
        </w:rPr>
        <w:t>a</w:t>
      </w:r>
      <w:r>
        <w:rPr>
          <w:sz w:val="23"/>
          <w:szCs w:val="23"/>
        </w:rPr>
        <w:t>l</w:t>
      </w:r>
      <w:r>
        <w:rPr>
          <w:spacing w:val="8"/>
          <w:sz w:val="23"/>
          <w:szCs w:val="23"/>
        </w:rPr>
        <w:t xml:space="preserve"> </w:t>
      </w:r>
      <w:r>
        <w:rPr>
          <w:spacing w:val="1"/>
          <w:sz w:val="23"/>
          <w:szCs w:val="23"/>
        </w:rPr>
        <w:t>d</w:t>
      </w:r>
      <w:r>
        <w:rPr>
          <w:spacing w:val="-2"/>
          <w:sz w:val="23"/>
          <w:szCs w:val="23"/>
        </w:rPr>
        <w:t>u</w:t>
      </w:r>
      <w:r>
        <w:rPr>
          <w:sz w:val="23"/>
          <w:szCs w:val="23"/>
        </w:rPr>
        <w:t>es,</w:t>
      </w:r>
      <w:r>
        <w:rPr>
          <w:spacing w:val="7"/>
          <w:sz w:val="23"/>
          <w:szCs w:val="23"/>
        </w:rPr>
        <w:t xml:space="preserve"> </w:t>
      </w:r>
      <w:r>
        <w:rPr>
          <w:sz w:val="23"/>
          <w:szCs w:val="23"/>
        </w:rPr>
        <w:t>as</w:t>
      </w:r>
      <w:r>
        <w:rPr>
          <w:spacing w:val="5"/>
          <w:sz w:val="23"/>
          <w:szCs w:val="23"/>
        </w:rPr>
        <w:t xml:space="preserve"> </w:t>
      </w:r>
      <w:r>
        <w:rPr>
          <w:w w:val="101"/>
          <w:sz w:val="23"/>
          <w:szCs w:val="23"/>
        </w:rPr>
        <w:t>a</w:t>
      </w:r>
      <w:r>
        <w:rPr>
          <w:spacing w:val="-2"/>
          <w:w w:val="101"/>
          <w:sz w:val="23"/>
          <w:szCs w:val="23"/>
        </w:rPr>
        <w:t>p</w:t>
      </w:r>
      <w:r>
        <w:rPr>
          <w:spacing w:val="1"/>
          <w:w w:val="101"/>
          <w:sz w:val="23"/>
          <w:szCs w:val="23"/>
        </w:rPr>
        <w:t>p</w:t>
      </w:r>
      <w:r>
        <w:rPr>
          <w:w w:val="101"/>
          <w:sz w:val="23"/>
          <w:szCs w:val="23"/>
        </w:rPr>
        <w:t>l</w:t>
      </w:r>
      <w:r>
        <w:rPr>
          <w:spacing w:val="2"/>
          <w:w w:val="101"/>
          <w:sz w:val="23"/>
          <w:szCs w:val="23"/>
        </w:rPr>
        <w:t>i</w:t>
      </w:r>
      <w:r>
        <w:rPr>
          <w:spacing w:val="-3"/>
          <w:w w:val="101"/>
          <w:sz w:val="23"/>
          <w:szCs w:val="23"/>
        </w:rPr>
        <w:t>c</w:t>
      </w:r>
      <w:r>
        <w:rPr>
          <w:w w:val="101"/>
          <w:sz w:val="23"/>
          <w:szCs w:val="23"/>
        </w:rPr>
        <w:t>a</w:t>
      </w:r>
      <w:r>
        <w:rPr>
          <w:spacing w:val="1"/>
          <w:w w:val="101"/>
          <w:sz w:val="23"/>
          <w:szCs w:val="23"/>
        </w:rPr>
        <w:t>b</w:t>
      </w:r>
      <w:r>
        <w:rPr>
          <w:w w:val="101"/>
          <w:sz w:val="23"/>
          <w:szCs w:val="23"/>
        </w:rPr>
        <w:t>le.</w:t>
      </w:r>
    </w:p>
    <w:p w14:paraId="52A95C79" w14:textId="77777777" w:rsidR="00343255" w:rsidRDefault="00343255">
      <w:pPr>
        <w:spacing w:before="15" w:line="240" w:lineRule="exact"/>
        <w:rPr>
          <w:sz w:val="24"/>
          <w:szCs w:val="24"/>
        </w:rPr>
      </w:pPr>
    </w:p>
    <w:p w14:paraId="464D68D8" w14:textId="77777777" w:rsidR="00343255" w:rsidRDefault="00EB53DC">
      <w:pPr>
        <w:spacing w:line="240" w:lineRule="exact"/>
        <w:ind w:left="1514" w:right="896"/>
        <w:jc w:val="both"/>
        <w:rPr>
          <w:sz w:val="23"/>
          <w:szCs w:val="23"/>
        </w:rPr>
      </w:pPr>
      <w:r>
        <w:rPr>
          <w:spacing w:val="-1"/>
          <w:sz w:val="23"/>
          <w:szCs w:val="23"/>
        </w:rPr>
        <w:t>f</w:t>
      </w:r>
      <w:r>
        <w:rPr>
          <w:b/>
          <w:sz w:val="23"/>
          <w:szCs w:val="23"/>
        </w:rPr>
        <w:t xml:space="preserve">.  </w:t>
      </w:r>
      <w:r>
        <w:rPr>
          <w:spacing w:val="-1"/>
          <w:sz w:val="23"/>
          <w:szCs w:val="23"/>
          <w:u w:val="single" w:color="000000"/>
        </w:rPr>
        <w:t>H</w:t>
      </w:r>
      <w:r>
        <w:rPr>
          <w:spacing w:val="2"/>
          <w:sz w:val="23"/>
          <w:szCs w:val="23"/>
          <w:u w:val="single" w:color="000000"/>
        </w:rPr>
        <w:t>ON</w:t>
      </w:r>
      <w:r>
        <w:rPr>
          <w:spacing w:val="-1"/>
          <w:sz w:val="23"/>
          <w:szCs w:val="23"/>
          <w:u w:val="single" w:color="000000"/>
        </w:rPr>
        <w:t>O</w:t>
      </w:r>
      <w:r>
        <w:rPr>
          <w:sz w:val="23"/>
          <w:szCs w:val="23"/>
          <w:u w:val="single" w:color="000000"/>
        </w:rPr>
        <w:t>R</w:t>
      </w:r>
      <w:r>
        <w:rPr>
          <w:spacing w:val="-1"/>
          <w:sz w:val="23"/>
          <w:szCs w:val="23"/>
          <w:u w:val="single" w:color="000000"/>
        </w:rPr>
        <w:t>A</w:t>
      </w:r>
      <w:r>
        <w:rPr>
          <w:sz w:val="23"/>
          <w:szCs w:val="23"/>
          <w:u w:val="single" w:color="000000"/>
        </w:rPr>
        <w:t>R</w:t>
      </w:r>
      <w:r>
        <w:rPr>
          <w:spacing w:val="-1"/>
          <w:sz w:val="23"/>
          <w:szCs w:val="23"/>
          <w:u w:val="single" w:color="000000"/>
        </w:rPr>
        <w:t>Y</w:t>
      </w:r>
      <w:r>
        <w:rPr>
          <w:sz w:val="23"/>
          <w:szCs w:val="23"/>
        </w:rPr>
        <w:t>,</w:t>
      </w:r>
      <w:r>
        <w:rPr>
          <w:spacing w:val="55"/>
          <w:sz w:val="23"/>
          <w:szCs w:val="23"/>
        </w:rPr>
        <w:t xml:space="preserve"> </w:t>
      </w:r>
      <w:r>
        <w:rPr>
          <w:spacing w:val="-1"/>
          <w:sz w:val="23"/>
          <w:szCs w:val="23"/>
        </w:rPr>
        <w:t>w</w:t>
      </w:r>
      <w:r>
        <w:rPr>
          <w:spacing w:val="1"/>
          <w:sz w:val="23"/>
          <w:szCs w:val="23"/>
        </w:rPr>
        <w:t>h</w:t>
      </w:r>
      <w:r>
        <w:rPr>
          <w:sz w:val="23"/>
          <w:szCs w:val="23"/>
        </w:rPr>
        <w:t>ich</w:t>
      </w:r>
      <w:r>
        <w:rPr>
          <w:spacing w:val="51"/>
          <w:sz w:val="23"/>
          <w:szCs w:val="23"/>
        </w:rPr>
        <w:t xml:space="preserve"> </w:t>
      </w:r>
      <w:r>
        <w:rPr>
          <w:sz w:val="23"/>
          <w:szCs w:val="23"/>
        </w:rPr>
        <w:t>s</w:t>
      </w:r>
      <w:r>
        <w:rPr>
          <w:spacing w:val="-2"/>
          <w:sz w:val="23"/>
          <w:szCs w:val="23"/>
        </w:rPr>
        <w:t>h</w:t>
      </w:r>
      <w:r>
        <w:rPr>
          <w:sz w:val="23"/>
          <w:szCs w:val="23"/>
        </w:rPr>
        <w:t>all</w:t>
      </w:r>
      <w:r>
        <w:rPr>
          <w:spacing w:val="48"/>
          <w:sz w:val="23"/>
          <w:szCs w:val="23"/>
        </w:rPr>
        <w:t xml:space="preserve"> </w:t>
      </w:r>
      <w:r>
        <w:rPr>
          <w:spacing w:val="-2"/>
          <w:sz w:val="23"/>
          <w:szCs w:val="23"/>
        </w:rPr>
        <w:t>b</w:t>
      </w:r>
      <w:r>
        <w:rPr>
          <w:sz w:val="23"/>
          <w:szCs w:val="23"/>
        </w:rPr>
        <w:t>e</w:t>
      </w:r>
      <w:r>
        <w:rPr>
          <w:spacing w:val="46"/>
          <w:sz w:val="23"/>
          <w:szCs w:val="23"/>
        </w:rPr>
        <w:t xml:space="preserve"> </w:t>
      </w:r>
      <w:r>
        <w:rPr>
          <w:sz w:val="23"/>
          <w:szCs w:val="23"/>
        </w:rPr>
        <w:t>c</w:t>
      </w:r>
      <w:r>
        <w:rPr>
          <w:spacing w:val="-2"/>
          <w:sz w:val="23"/>
          <w:szCs w:val="23"/>
        </w:rPr>
        <w:t>o</w:t>
      </w:r>
      <w:r>
        <w:rPr>
          <w:spacing w:val="1"/>
          <w:sz w:val="23"/>
          <w:szCs w:val="23"/>
        </w:rPr>
        <w:t>nf</w:t>
      </w:r>
      <w:r>
        <w:rPr>
          <w:sz w:val="23"/>
          <w:szCs w:val="23"/>
        </w:rPr>
        <w:t>e</w:t>
      </w:r>
      <w:r>
        <w:rPr>
          <w:spacing w:val="-1"/>
          <w:sz w:val="23"/>
          <w:szCs w:val="23"/>
        </w:rPr>
        <w:t>r</w:t>
      </w:r>
      <w:r>
        <w:rPr>
          <w:spacing w:val="1"/>
          <w:sz w:val="23"/>
          <w:szCs w:val="23"/>
        </w:rPr>
        <w:t>r</w:t>
      </w:r>
      <w:r>
        <w:rPr>
          <w:sz w:val="23"/>
          <w:szCs w:val="23"/>
        </w:rPr>
        <w:t>ed</w:t>
      </w:r>
      <w:r>
        <w:rPr>
          <w:spacing w:val="49"/>
          <w:sz w:val="23"/>
          <w:szCs w:val="23"/>
        </w:rPr>
        <w:t xml:space="preserve"> </w:t>
      </w:r>
      <w:r>
        <w:rPr>
          <w:spacing w:val="1"/>
          <w:sz w:val="23"/>
          <w:szCs w:val="23"/>
        </w:rPr>
        <w:t>o</w:t>
      </w:r>
      <w:r>
        <w:rPr>
          <w:sz w:val="23"/>
          <w:szCs w:val="23"/>
        </w:rPr>
        <w:t>n</w:t>
      </w:r>
      <w:r>
        <w:rPr>
          <w:spacing w:val="47"/>
          <w:sz w:val="23"/>
          <w:szCs w:val="23"/>
        </w:rPr>
        <w:t xml:space="preserve"> </w:t>
      </w:r>
      <w:r>
        <w:rPr>
          <w:sz w:val="23"/>
          <w:szCs w:val="23"/>
        </w:rPr>
        <w:t>t</w:t>
      </w:r>
      <w:r>
        <w:rPr>
          <w:spacing w:val="1"/>
          <w:sz w:val="23"/>
          <w:szCs w:val="23"/>
        </w:rPr>
        <w:t>h</w:t>
      </w:r>
      <w:r>
        <w:rPr>
          <w:spacing w:val="-2"/>
          <w:sz w:val="23"/>
          <w:szCs w:val="23"/>
        </w:rPr>
        <w:t>o</w:t>
      </w:r>
      <w:r>
        <w:rPr>
          <w:sz w:val="23"/>
          <w:szCs w:val="23"/>
        </w:rPr>
        <w:t>se</w:t>
      </w:r>
      <w:r>
        <w:rPr>
          <w:spacing w:val="46"/>
          <w:sz w:val="23"/>
          <w:szCs w:val="23"/>
        </w:rPr>
        <w:t xml:space="preserve"> </w:t>
      </w:r>
      <w:r>
        <w:rPr>
          <w:w w:val="101"/>
          <w:sz w:val="23"/>
          <w:szCs w:val="23"/>
        </w:rPr>
        <w:t>i</w:t>
      </w:r>
      <w:r>
        <w:rPr>
          <w:spacing w:val="1"/>
          <w:w w:val="101"/>
          <w:sz w:val="23"/>
          <w:szCs w:val="23"/>
        </w:rPr>
        <w:t>n</w:t>
      </w:r>
      <w:r>
        <w:rPr>
          <w:spacing w:val="-2"/>
          <w:w w:val="101"/>
          <w:sz w:val="23"/>
          <w:szCs w:val="23"/>
        </w:rPr>
        <w:t>d</w:t>
      </w:r>
      <w:r>
        <w:rPr>
          <w:spacing w:val="2"/>
          <w:w w:val="101"/>
          <w:sz w:val="23"/>
          <w:szCs w:val="23"/>
        </w:rPr>
        <w:t>i</w:t>
      </w:r>
      <w:r>
        <w:rPr>
          <w:spacing w:val="-2"/>
          <w:w w:val="101"/>
          <w:sz w:val="23"/>
          <w:szCs w:val="23"/>
        </w:rPr>
        <w:t>v</w:t>
      </w:r>
      <w:r>
        <w:rPr>
          <w:spacing w:val="2"/>
          <w:w w:val="101"/>
          <w:sz w:val="23"/>
          <w:szCs w:val="23"/>
        </w:rPr>
        <w:t>i</w:t>
      </w:r>
      <w:r>
        <w:rPr>
          <w:spacing w:val="-2"/>
          <w:w w:val="101"/>
          <w:sz w:val="23"/>
          <w:szCs w:val="23"/>
        </w:rPr>
        <w:t>d</w:t>
      </w:r>
      <w:r>
        <w:rPr>
          <w:spacing w:val="1"/>
          <w:w w:val="101"/>
          <w:sz w:val="23"/>
          <w:szCs w:val="23"/>
        </w:rPr>
        <w:t>u</w:t>
      </w:r>
      <w:r>
        <w:rPr>
          <w:w w:val="101"/>
          <w:sz w:val="23"/>
          <w:szCs w:val="23"/>
        </w:rPr>
        <w:t xml:space="preserve">al </w:t>
      </w:r>
      <w:r>
        <w:rPr>
          <w:spacing w:val="1"/>
          <w:sz w:val="23"/>
          <w:szCs w:val="23"/>
        </w:rPr>
        <w:t>p</w:t>
      </w:r>
      <w:r>
        <w:rPr>
          <w:spacing w:val="-2"/>
          <w:sz w:val="23"/>
          <w:szCs w:val="23"/>
        </w:rPr>
        <w:t>o</w:t>
      </w:r>
      <w:r>
        <w:rPr>
          <w:sz w:val="23"/>
          <w:szCs w:val="23"/>
        </w:rPr>
        <w:t>s</w:t>
      </w:r>
      <w:r>
        <w:rPr>
          <w:spacing w:val="2"/>
          <w:sz w:val="23"/>
          <w:szCs w:val="23"/>
        </w:rPr>
        <w:t>i</w:t>
      </w:r>
      <w:r>
        <w:rPr>
          <w:sz w:val="23"/>
          <w:szCs w:val="23"/>
        </w:rPr>
        <w:t>ti</w:t>
      </w:r>
      <w:r>
        <w:rPr>
          <w:spacing w:val="1"/>
          <w:sz w:val="23"/>
          <w:szCs w:val="23"/>
        </w:rPr>
        <w:t>o</w:t>
      </w:r>
      <w:r>
        <w:rPr>
          <w:spacing w:val="-2"/>
          <w:sz w:val="23"/>
          <w:szCs w:val="23"/>
        </w:rPr>
        <w:t>n</w:t>
      </w:r>
      <w:r>
        <w:rPr>
          <w:sz w:val="23"/>
          <w:szCs w:val="23"/>
        </w:rPr>
        <w:t>s</w:t>
      </w:r>
      <w:r>
        <w:rPr>
          <w:spacing w:val="13"/>
          <w:sz w:val="23"/>
          <w:szCs w:val="23"/>
        </w:rPr>
        <w:t xml:space="preserve"> </w:t>
      </w:r>
      <w:r>
        <w:rPr>
          <w:sz w:val="23"/>
          <w:szCs w:val="23"/>
        </w:rPr>
        <w:t>s</w:t>
      </w:r>
      <w:r>
        <w:rPr>
          <w:spacing w:val="-2"/>
          <w:sz w:val="23"/>
          <w:szCs w:val="23"/>
        </w:rPr>
        <w:t>p</w:t>
      </w:r>
      <w:r>
        <w:rPr>
          <w:sz w:val="23"/>
          <w:szCs w:val="23"/>
        </w:rPr>
        <w:t>eci</w:t>
      </w:r>
      <w:r>
        <w:rPr>
          <w:spacing w:val="-1"/>
          <w:sz w:val="23"/>
          <w:szCs w:val="23"/>
        </w:rPr>
        <w:t>f</w:t>
      </w:r>
      <w:r>
        <w:rPr>
          <w:sz w:val="23"/>
          <w:szCs w:val="23"/>
        </w:rPr>
        <w:t>ical</w:t>
      </w:r>
      <w:r>
        <w:rPr>
          <w:spacing w:val="7"/>
          <w:sz w:val="23"/>
          <w:szCs w:val="23"/>
        </w:rPr>
        <w:t>l</w:t>
      </w:r>
      <w:r>
        <w:rPr>
          <w:sz w:val="23"/>
          <w:szCs w:val="23"/>
        </w:rPr>
        <w:t>y</w:t>
      </w:r>
      <w:r>
        <w:rPr>
          <w:spacing w:val="6"/>
          <w:sz w:val="23"/>
          <w:szCs w:val="23"/>
        </w:rPr>
        <w:t xml:space="preserve"> </w:t>
      </w:r>
      <w:r>
        <w:rPr>
          <w:sz w:val="23"/>
          <w:szCs w:val="23"/>
        </w:rPr>
        <w:t>se</w:t>
      </w:r>
      <w:r>
        <w:rPr>
          <w:spacing w:val="2"/>
          <w:sz w:val="23"/>
          <w:szCs w:val="23"/>
        </w:rPr>
        <w:t>l</w:t>
      </w:r>
      <w:r>
        <w:rPr>
          <w:sz w:val="23"/>
          <w:szCs w:val="23"/>
        </w:rPr>
        <w:t>ected</w:t>
      </w:r>
      <w:r>
        <w:rPr>
          <w:spacing w:val="10"/>
          <w:sz w:val="23"/>
          <w:szCs w:val="23"/>
        </w:rPr>
        <w:t xml:space="preserve"> </w:t>
      </w:r>
      <w:r>
        <w:rPr>
          <w:spacing w:val="6"/>
          <w:sz w:val="23"/>
          <w:szCs w:val="23"/>
        </w:rPr>
        <w:t>b</w:t>
      </w:r>
      <w:r>
        <w:rPr>
          <w:sz w:val="23"/>
          <w:szCs w:val="23"/>
        </w:rPr>
        <w:t>y a</w:t>
      </w:r>
      <w:r>
        <w:rPr>
          <w:spacing w:val="5"/>
          <w:sz w:val="23"/>
          <w:szCs w:val="23"/>
        </w:rPr>
        <w:t xml:space="preserve"> </w:t>
      </w:r>
      <w:r>
        <w:rPr>
          <w:spacing w:val="2"/>
          <w:sz w:val="23"/>
          <w:szCs w:val="23"/>
        </w:rPr>
        <w:t>t</w:t>
      </w:r>
      <w:r>
        <w:rPr>
          <w:spacing w:val="-1"/>
          <w:sz w:val="23"/>
          <w:szCs w:val="23"/>
        </w:rPr>
        <w:t>w</w:t>
      </w:r>
      <w:r>
        <w:rPr>
          <w:spacing w:val="-2"/>
          <w:sz w:val="23"/>
          <w:szCs w:val="23"/>
        </w:rPr>
        <w:t>o</w:t>
      </w:r>
      <w:r>
        <w:rPr>
          <w:spacing w:val="-1"/>
          <w:sz w:val="23"/>
          <w:szCs w:val="23"/>
        </w:rPr>
        <w:t>-</w:t>
      </w:r>
      <w:r>
        <w:rPr>
          <w:spacing w:val="2"/>
          <w:sz w:val="23"/>
          <w:szCs w:val="23"/>
        </w:rPr>
        <w:t>t</w:t>
      </w:r>
      <w:r>
        <w:rPr>
          <w:spacing w:val="-2"/>
          <w:sz w:val="23"/>
          <w:szCs w:val="23"/>
        </w:rPr>
        <w:t>h</w:t>
      </w:r>
      <w:r>
        <w:rPr>
          <w:spacing w:val="2"/>
          <w:sz w:val="23"/>
          <w:szCs w:val="23"/>
        </w:rPr>
        <w:t>i</w:t>
      </w:r>
      <w:r>
        <w:rPr>
          <w:spacing w:val="-1"/>
          <w:sz w:val="23"/>
          <w:szCs w:val="23"/>
        </w:rPr>
        <w:t>r</w:t>
      </w:r>
      <w:r>
        <w:rPr>
          <w:spacing w:val="-2"/>
          <w:sz w:val="23"/>
          <w:szCs w:val="23"/>
        </w:rPr>
        <w:t>d</w:t>
      </w:r>
      <w:r>
        <w:rPr>
          <w:sz w:val="23"/>
          <w:szCs w:val="23"/>
        </w:rPr>
        <w:t>s</w:t>
      </w:r>
      <w:r>
        <w:rPr>
          <w:spacing w:val="14"/>
          <w:sz w:val="23"/>
          <w:szCs w:val="23"/>
        </w:rPr>
        <w:t xml:space="preserve"> </w:t>
      </w:r>
      <w:r>
        <w:rPr>
          <w:spacing w:val="-2"/>
          <w:sz w:val="23"/>
          <w:szCs w:val="23"/>
        </w:rPr>
        <w:t>v</w:t>
      </w:r>
      <w:r>
        <w:rPr>
          <w:spacing w:val="3"/>
          <w:sz w:val="23"/>
          <w:szCs w:val="23"/>
        </w:rPr>
        <w:t>o</w:t>
      </w:r>
      <w:r>
        <w:rPr>
          <w:sz w:val="23"/>
          <w:szCs w:val="23"/>
        </w:rPr>
        <w:t>te</w:t>
      </w:r>
      <w:r>
        <w:rPr>
          <w:spacing w:val="5"/>
          <w:sz w:val="23"/>
          <w:szCs w:val="23"/>
        </w:rPr>
        <w:t xml:space="preserve"> </w:t>
      </w:r>
      <w:r>
        <w:rPr>
          <w:spacing w:val="1"/>
          <w:sz w:val="23"/>
          <w:szCs w:val="23"/>
        </w:rPr>
        <w:t>o</w:t>
      </w:r>
      <w:r>
        <w:rPr>
          <w:sz w:val="23"/>
          <w:szCs w:val="23"/>
        </w:rPr>
        <w:t>f</w:t>
      </w:r>
      <w:r>
        <w:rPr>
          <w:spacing w:val="3"/>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w w:val="101"/>
          <w:sz w:val="23"/>
          <w:szCs w:val="23"/>
        </w:rPr>
        <w:t>v</w:t>
      </w:r>
      <w:r>
        <w:rPr>
          <w:spacing w:val="-2"/>
          <w:w w:val="101"/>
          <w:sz w:val="23"/>
          <w:szCs w:val="23"/>
        </w:rPr>
        <w:t>o</w:t>
      </w:r>
      <w:r>
        <w:rPr>
          <w:w w:val="101"/>
          <w:sz w:val="23"/>
          <w:szCs w:val="23"/>
        </w:rPr>
        <w:t>t</w:t>
      </w:r>
      <w:r>
        <w:rPr>
          <w:spacing w:val="2"/>
          <w:w w:val="101"/>
          <w:sz w:val="23"/>
          <w:szCs w:val="23"/>
        </w:rPr>
        <w:t>i</w:t>
      </w:r>
      <w:r>
        <w:rPr>
          <w:spacing w:val="1"/>
          <w:w w:val="101"/>
          <w:sz w:val="23"/>
          <w:szCs w:val="23"/>
        </w:rPr>
        <w:t>n</w:t>
      </w:r>
      <w:r>
        <w:rPr>
          <w:w w:val="101"/>
          <w:sz w:val="23"/>
          <w:szCs w:val="23"/>
        </w:rPr>
        <w:t xml:space="preserve">g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1"/>
          <w:sz w:val="23"/>
          <w:szCs w:val="23"/>
        </w:rPr>
        <w:t xml:space="preserve"> </w:t>
      </w:r>
      <w:r>
        <w:rPr>
          <w:spacing w:val="-2"/>
          <w:sz w:val="23"/>
          <w:szCs w:val="23"/>
        </w:rPr>
        <w:t>p</w:t>
      </w:r>
      <w:r>
        <w:rPr>
          <w:spacing w:val="-1"/>
          <w:sz w:val="23"/>
          <w:szCs w:val="23"/>
        </w:rPr>
        <w:t>r</w:t>
      </w:r>
      <w:r>
        <w:rPr>
          <w:sz w:val="23"/>
          <w:szCs w:val="23"/>
        </w:rPr>
        <w:t>e</w:t>
      </w:r>
      <w:r>
        <w:rPr>
          <w:spacing w:val="3"/>
          <w:sz w:val="23"/>
          <w:szCs w:val="23"/>
        </w:rPr>
        <w:t>s</w:t>
      </w:r>
      <w:r>
        <w:rPr>
          <w:sz w:val="23"/>
          <w:szCs w:val="23"/>
        </w:rPr>
        <w:t>e</w:t>
      </w:r>
      <w:r>
        <w:rPr>
          <w:spacing w:val="1"/>
          <w:sz w:val="23"/>
          <w:szCs w:val="23"/>
        </w:rPr>
        <w:t>n</w:t>
      </w:r>
      <w:r>
        <w:rPr>
          <w:sz w:val="23"/>
          <w:szCs w:val="23"/>
        </w:rPr>
        <w:t>t</w:t>
      </w:r>
      <w:r>
        <w:rPr>
          <w:spacing w:val="7"/>
          <w:sz w:val="23"/>
          <w:szCs w:val="23"/>
        </w:rPr>
        <w:t xml:space="preserve"> </w:t>
      </w:r>
      <w:r>
        <w:rPr>
          <w:sz w:val="23"/>
          <w:szCs w:val="23"/>
        </w:rPr>
        <w:t>at</w:t>
      </w:r>
      <w:r>
        <w:rPr>
          <w:spacing w:val="4"/>
          <w:sz w:val="23"/>
          <w:szCs w:val="23"/>
        </w:rPr>
        <w:t xml:space="preserve"> </w:t>
      </w:r>
      <w:r>
        <w:rPr>
          <w:spacing w:val="-3"/>
          <w:sz w:val="23"/>
          <w:szCs w:val="23"/>
        </w:rPr>
        <w:t>a</w:t>
      </w:r>
      <w:r>
        <w:rPr>
          <w:spacing w:val="6"/>
          <w:sz w:val="23"/>
          <w:szCs w:val="23"/>
        </w:rPr>
        <w:t>n</w:t>
      </w:r>
      <w:r>
        <w:rPr>
          <w:sz w:val="23"/>
          <w:szCs w:val="23"/>
        </w:rPr>
        <w:t>y</w:t>
      </w:r>
      <w:r>
        <w:rPr>
          <w:spacing w:val="2"/>
          <w:sz w:val="23"/>
          <w:szCs w:val="23"/>
        </w:rPr>
        <w:t xml:space="preserve"> </w:t>
      </w:r>
      <w:r>
        <w:rPr>
          <w:spacing w:val="-2"/>
          <w:w w:val="101"/>
          <w:sz w:val="23"/>
          <w:szCs w:val="23"/>
        </w:rPr>
        <w:t>m</w:t>
      </w:r>
      <w:r>
        <w:rPr>
          <w:spacing w:val="2"/>
          <w:w w:val="101"/>
          <w:sz w:val="23"/>
          <w:szCs w:val="23"/>
        </w:rPr>
        <w:t>e</w:t>
      </w:r>
      <w:r>
        <w:rPr>
          <w:w w:val="101"/>
          <w:sz w:val="23"/>
          <w:szCs w:val="23"/>
        </w:rPr>
        <w:t>eti</w:t>
      </w:r>
      <w:r>
        <w:rPr>
          <w:spacing w:val="3"/>
          <w:w w:val="101"/>
          <w:sz w:val="23"/>
          <w:szCs w:val="23"/>
        </w:rPr>
        <w:t>n</w:t>
      </w:r>
      <w:r>
        <w:rPr>
          <w:spacing w:val="-4"/>
          <w:w w:val="101"/>
          <w:sz w:val="23"/>
          <w:szCs w:val="23"/>
        </w:rPr>
        <w:t>g</w:t>
      </w:r>
      <w:r>
        <w:rPr>
          <w:w w:val="101"/>
          <w:sz w:val="23"/>
          <w:szCs w:val="23"/>
        </w:rPr>
        <w:t>.</w:t>
      </w:r>
    </w:p>
    <w:p w14:paraId="22BC0CF9" w14:textId="77777777" w:rsidR="00343255" w:rsidRDefault="00343255">
      <w:pPr>
        <w:spacing w:before="13" w:line="240" w:lineRule="exact"/>
        <w:rPr>
          <w:sz w:val="24"/>
          <w:szCs w:val="24"/>
        </w:rPr>
      </w:pPr>
    </w:p>
    <w:p w14:paraId="234A7284" w14:textId="77777777" w:rsidR="00343255" w:rsidRDefault="00EB53DC">
      <w:pPr>
        <w:spacing w:line="243" w:lineRule="auto"/>
        <w:ind w:left="1514" w:right="259"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3        </w:t>
      </w:r>
      <w:r>
        <w:rPr>
          <w:spacing w:val="12"/>
          <w:sz w:val="23"/>
          <w:szCs w:val="23"/>
        </w:rPr>
        <w:t xml:space="preserve"> </w:t>
      </w:r>
      <w:r>
        <w:rPr>
          <w:spacing w:val="-1"/>
          <w:sz w:val="23"/>
          <w:szCs w:val="23"/>
        </w:rPr>
        <w:t>M</w:t>
      </w:r>
      <w:r>
        <w:rPr>
          <w:spacing w:val="1"/>
          <w:sz w:val="23"/>
          <w:szCs w:val="23"/>
        </w:rPr>
        <w:t>E</w:t>
      </w:r>
      <w:r>
        <w:rPr>
          <w:spacing w:val="-1"/>
          <w:sz w:val="23"/>
          <w:szCs w:val="23"/>
        </w:rPr>
        <w:t>M</w:t>
      </w:r>
      <w:r>
        <w:rPr>
          <w:sz w:val="23"/>
          <w:szCs w:val="23"/>
        </w:rPr>
        <w:t>B</w:t>
      </w:r>
      <w:r>
        <w:rPr>
          <w:spacing w:val="-1"/>
          <w:sz w:val="23"/>
          <w:szCs w:val="23"/>
        </w:rPr>
        <w:t>E</w:t>
      </w:r>
      <w:r>
        <w:rPr>
          <w:sz w:val="23"/>
          <w:szCs w:val="23"/>
        </w:rPr>
        <w:t>RS</w:t>
      </w:r>
      <w:r>
        <w:rPr>
          <w:spacing w:val="2"/>
          <w:sz w:val="23"/>
          <w:szCs w:val="23"/>
        </w:rPr>
        <w:t>H</w:t>
      </w:r>
      <w:r>
        <w:rPr>
          <w:spacing w:val="-1"/>
          <w:sz w:val="23"/>
          <w:szCs w:val="23"/>
        </w:rPr>
        <w:t>I</w:t>
      </w:r>
      <w:r>
        <w:rPr>
          <w:sz w:val="23"/>
          <w:szCs w:val="23"/>
        </w:rPr>
        <w:t>P</w:t>
      </w:r>
      <w:r>
        <w:rPr>
          <w:spacing w:val="15"/>
          <w:sz w:val="23"/>
          <w:szCs w:val="23"/>
        </w:rPr>
        <w:t xml:space="preserve"> </w:t>
      </w:r>
      <w:r>
        <w:rPr>
          <w:spacing w:val="2"/>
          <w:sz w:val="23"/>
          <w:szCs w:val="23"/>
        </w:rPr>
        <w:t>AP</w:t>
      </w:r>
      <w:r>
        <w:rPr>
          <w:sz w:val="23"/>
          <w:szCs w:val="23"/>
        </w:rPr>
        <w:t>P</w:t>
      </w:r>
      <w:r>
        <w:rPr>
          <w:spacing w:val="-1"/>
          <w:sz w:val="23"/>
          <w:szCs w:val="23"/>
        </w:rPr>
        <w:t>LI</w:t>
      </w:r>
      <w:r>
        <w:rPr>
          <w:spacing w:val="3"/>
          <w:sz w:val="23"/>
          <w:szCs w:val="23"/>
        </w:rPr>
        <w:t>C</w:t>
      </w:r>
      <w:r>
        <w:rPr>
          <w:spacing w:val="-1"/>
          <w:sz w:val="23"/>
          <w:szCs w:val="23"/>
        </w:rPr>
        <w:t>A</w:t>
      </w:r>
      <w:r>
        <w:rPr>
          <w:spacing w:val="1"/>
          <w:sz w:val="23"/>
          <w:szCs w:val="23"/>
        </w:rPr>
        <w:t>T</w:t>
      </w:r>
      <w:r>
        <w:rPr>
          <w:spacing w:val="-3"/>
          <w:sz w:val="23"/>
          <w:szCs w:val="23"/>
        </w:rPr>
        <w:t>I</w:t>
      </w:r>
      <w:r>
        <w:rPr>
          <w:spacing w:val="-1"/>
          <w:sz w:val="23"/>
          <w:szCs w:val="23"/>
        </w:rPr>
        <w:t>O</w:t>
      </w:r>
      <w:r>
        <w:rPr>
          <w:spacing w:val="2"/>
          <w:sz w:val="23"/>
          <w:szCs w:val="23"/>
        </w:rPr>
        <w:t>N</w:t>
      </w:r>
      <w:r>
        <w:rPr>
          <w:sz w:val="23"/>
          <w:szCs w:val="23"/>
        </w:rPr>
        <w:t xml:space="preserve">. </w:t>
      </w:r>
      <w:r>
        <w:rPr>
          <w:spacing w:val="18"/>
          <w:sz w:val="23"/>
          <w:szCs w:val="23"/>
        </w:rPr>
        <w:t xml:space="preserve"> </w:t>
      </w:r>
      <w:r>
        <w:rPr>
          <w:spacing w:val="-1"/>
          <w:sz w:val="23"/>
          <w:szCs w:val="23"/>
        </w:rPr>
        <w:t>A</w:t>
      </w:r>
      <w:r>
        <w:rPr>
          <w:sz w:val="23"/>
          <w:szCs w:val="23"/>
        </w:rPr>
        <w:t>ll</w:t>
      </w:r>
      <w:r>
        <w:rPr>
          <w:spacing w:val="5"/>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pacing w:val="2"/>
          <w:sz w:val="23"/>
          <w:szCs w:val="23"/>
        </w:rPr>
        <w:t>e</w:t>
      </w:r>
      <w:r>
        <w:rPr>
          <w:spacing w:val="-1"/>
          <w:sz w:val="23"/>
          <w:szCs w:val="23"/>
        </w:rPr>
        <w:t>r</w:t>
      </w:r>
      <w:r>
        <w:rPr>
          <w:sz w:val="23"/>
          <w:szCs w:val="23"/>
        </w:rPr>
        <w:t>s</w:t>
      </w:r>
      <w:r>
        <w:rPr>
          <w:spacing w:val="-2"/>
          <w:sz w:val="23"/>
          <w:szCs w:val="23"/>
        </w:rPr>
        <w:t>h</w:t>
      </w:r>
      <w:r>
        <w:rPr>
          <w:spacing w:val="2"/>
          <w:sz w:val="23"/>
          <w:szCs w:val="23"/>
        </w:rPr>
        <w:t>i</w:t>
      </w:r>
      <w:r>
        <w:rPr>
          <w:spacing w:val="-2"/>
          <w:sz w:val="23"/>
          <w:szCs w:val="23"/>
        </w:rPr>
        <w:t>p</w:t>
      </w:r>
      <w:r>
        <w:rPr>
          <w:sz w:val="23"/>
          <w:szCs w:val="23"/>
        </w:rPr>
        <w:t>s</w:t>
      </w:r>
      <w:r>
        <w:rPr>
          <w:spacing w:val="15"/>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z w:val="23"/>
          <w:szCs w:val="23"/>
        </w:rPr>
        <w:t>r</w:t>
      </w:r>
      <w:r>
        <w:rPr>
          <w:spacing w:val="9"/>
          <w:sz w:val="23"/>
          <w:szCs w:val="23"/>
        </w:rPr>
        <w:t xml:space="preserve"> </w:t>
      </w:r>
      <w:r>
        <w:rPr>
          <w:w w:val="101"/>
          <w:sz w:val="23"/>
          <w:szCs w:val="23"/>
        </w:rPr>
        <w:t>s</w:t>
      </w:r>
      <w:r>
        <w:rPr>
          <w:spacing w:val="-2"/>
          <w:w w:val="101"/>
          <w:sz w:val="23"/>
          <w:szCs w:val="23"/>
        </w:rPr>
        <w:t>h</w:t>
      </w:r>
      <w:r>
        <w:rPr>
          <w:w w:val="101"/>
          <w:sz w:val="23"/>
          <w:szCs w:val="23"/>
        </w:rPr>
        <w:t>a</w:t>
      </w:r>
      <w:r>
        <w:rPr>
          <w:spacing w:val="2"/>
          <w:w w:val="101"/>
          <w:sz w:val="23"/>
          <w:szCs w:val="23"/>
        </w:rPr>
        <w:t>l</w:t>
      </w:r>
      <w:r>
        <w:rPr>
          <w:w w:val="101"/>
          <w:sz w:val="23"/>
          <w:szCs w:val="23"/>
        </w:rPr>
        <w:t xml:space="preserve">l </w:t>
      </w:r>
      <w:r>
        <w:rPr>
          <w:spacing w:val="1"/>
          <w:sz w:val="23"/>
          <w:szCs w:val="23"/>
        </w:rPr>
        <w:t>b</w:t>
      </w:r>
      <w:r>
        <w:rPr>
          <w:sz w:val="23"/>
          <w:szCs w:val="23"/>
        </w:rPr>
        <w:t>e</w:t>
      </w:r>
      <w:r>
        <w:rPr>
          <w:spacing w:val="2"/>
          <w:sz w:val="23"/>
          <w:szCs w:val="23"/>
        </w:rPr>
        <w:t xml:space="preserve"> </w:t>
      </w:r>
      <w:r>
        <w:rPr>
          <w:spacing w:val="1"/>
          <w:sz w:val="23"/>
          <w:szCs w:val="23"/>
        </w:rPr>
        <w:t>d</w:t>
      </w:r>
      <w:r>
        <w:rPr>
          <w:spacing w:val="-3"/>
          <w:sz w:val="23"/>
          <w:szCs w:val="23"/>
        </w:rPr>
        <w:t>e</w:t>
      </w:r>
      <w:r>
        <w:rPr>
          <w:spacing w:val="1"/>
          <w:sz w:val="23"/>
          <w:szCs w:val="23"/>
        </w:rPr>
        <w:t>p</w:t>
      </w:r>
      <w:r>
        <w:rPr>
          <w:sz w:val="23"/>
          <w:szCs w:val="23"/>
        </w:rPr>
        <w:t>e</w:t>
      </w:r>
      <w:r>
        <w:rPr>
          <w:spacing w:val="1"/>
          <w:sz w:val="23"/>
          <w:szCs w:val="23"/>
        </w:rPr>
        <w:t>nd</w:t>
      </w:r>
      <w:r>
        <w:rPr>
          <w:sz w:val="23"/>
          <w:szCs w:val="23"/>
        </w:rPr>
        <w:t>e</w:t>
      </w:r>
      <w:r>
        <w:rPr>
          <w:spacing w:val="1"/>
          <w:sz w:val="23"/>
          <w:szCs w:val="23"/>
        </w:rPr>
        <w:t>n</w:t>
      </w:r>
      <w:r>
        <w:rPr>
          <w:sz w:val="23"/>
          <w:szCs w:val="23"/>
        </w:rPr>
        <w:t>t</w:t>
      </w:r>
      <w:r>
        <w:rPr>
          <w:spacing w:val="9"/>
          <w:sz w:val="23"/>
          <w:szCs w:val="23"/>
        </w:rPr>
        <w:t xml:space="preserve"> </w:t>
      </w:r>
      <w:r>
        <w:rPr>
          <w:spacing w:val="1"/>
          <w:sz w:val="23"/>
          <w:szCs w:val="23"/>
        </w:rPr>
        <w:t>up</w:t>
      </w:r>
      <w:r>
        <w:rPr>
          <w:spacing w:val="-2"/>
          <w:sz w:val="23"/>
          <w:szCs w:val="23"/>
        </w:rPr>
        <w:t>o</w:t>
      </w:r>
      <w:r>
        <w:rPr>
          <w:sz w:val="23"/>
          <w:szCs w:val="23"/>
        </w:rPr>
        <w:t>n</w:t>
      </w:r>
      <w:r>
        <w:rPr>
          <w:spacing w:val="6"/>
          <w:sz w:val="23"/>
          <w:szCs w:val="23"/>
        </w:rPr>
        <w:t xml:space="preserve"> </w:t>
      </w:r>
      <w:r>
        <w:rPr>
          <w:spacing w:val="-1"/>
          <w:sz w:val="23"/>
          <w:szCs w:val="23"/>
        </w:rPr>
        <w:t>wr</w:t>
      </w:r>
      <w:r>
        <w:rPr>
          <w:spacing w:val="2"/>
          <w:sz w:val="23"/>
          <w:szCs w:val="23"/>
        </w:rPr>
        <w:t>i</w:t>
      </w:r>
      <w:r>
        <w:rPr>
          <w:sz w:val="23"/>
          <w:szCs w:val="23"/>
        </w:rPr>
        <w:t>tt</w:t>
      </w:r>
      <w:r>
        <w:rPr>
          <w:spacing w:val="2"/>
          <w:sz w:val="23"/>
          <w:szCs w:val="23"/>
        </w:rPr>
        <w:t>e</w:t>
      </w:r>
      <w:r>
        <w:rPr>
          <w:sz w:val="23"/>
          <w:szCs w:val="23"/>
        </w:rPr>
        <w:t>n</w:t>
      </w:r>
      <w:r w:rsidR="004B7F2A">
        <w:rPr>
          <w:sz w:val="23"/>
          <w:szCs w:val="23"/>
        </w:rPr>
        <w:t>, or online</w:t>
      </w:r>
      <w:r>
        <w:rPr>
          <w:spacing w:val="8"/>
          <w:sz w:val="23"/>
          <w:szCs w:val="23"/>
        </w:rPr>
        <w:t xml:space="preserve"> </w:t>
      </w:r>
      <w:r>
        <w:rPr>
          <w:sz w:val="23"/>
          <w:szCs w:val="23"/>
        </w:rPr>
        <w:t>a</w:t>
      </w:r>
      <w:r>
        <w:rPr>
          <w:spacing w:val="-2"/>
          <w:sz w:val="23"/>
          <w:szCs w:val="23"/>
        </w:rPr>
        <w:t>p</w:t>
      </w:r>
      <w:r>
        <w:rPr>
          <w:spacing w:val="1"/>
          <w:sz w:val="23"/>
          <w:szCs w:val="23"/>
        </w:rPr>
        <w:t>p</w:t>
      </w:r>
      <w:r>
        <w:rPr>
          <w:sz w:val="23"/>
          <w:szCs w:val="23"/>
        </w:rPr>
        <w:t>l</w:t>
      </w:r>
      <w:r>
        <w:rPr>
          <w:spacing w:val="2"/>
          <w:sz w:val="23"/>
          <w:szCs w:val="23"/>
        </w:rPr>
        <w:t>i</w:t>
      </w:r>
      <w:r>
        <w:rPr>
          <w:spacing w:val="-3"/>
          <w:sz w:val="23"/>
          <w:szCs w:val="23"/>
        </w:rPr>
        <w:t>c</w:t>
      </w:r>
      <w:r>
        <w:rPr>
          <w:sz w:val="23"/>
          <w:szCs w:val="23"/>
        </w:rPr>
        <w:t>a</w:t>
      </w:r>
      <w:r>
        <w:rPr>
          <w:spacing w:val="2"/>
          <w:sz w:val="23"/>
          <w:szCs w:val="23"/>
        </w:rPr>
        <w:t>t</w:t>
      </w:r>
      <w:r>
        <w:rPr>
          <w:sz w:val="23"/>
          <w:szCs w:val="23"/>
        </w:rPr>
        <w:t>i</w:t>
      </w:r>
      <w:r>
        <w:rPr>
          <w:spacing w:val="-2"/>
          <w:sz w:val="23"/>
          <w:szCs w:val="23"/>
        </w:rPr>
        <w:t>o</w:t>
      </w:r>
      <w:r>
        <w:rPr>
          <w:sz w:val="23"/>
          <w:szCs w:val="23"/>
        </w:rPr>
        <w:t>n</w:t>
      </w:r>
      <w:r>
        <w:rPr>
          <w:spacing w:val="11"/>
          <w:sz w:val="23"/>
          <w:szCs w:val="23"/>
        </w:rPr>
        <w:t xml:space="preserve"> </w:t>
      </w:r>
      <w:r>
        <w:rPr>
          <w:spacing w:val="1"/>
          <w:sz w:val="23"/>
          <w:szCs w:val="23"/>
        </w:rPr>
        <w:t>m</w:t>
      </w:r>
      <w:r>
        <w:rPr>
          <w:sz w:val="23"/>
          <w:szCs w:val="23"/>
        </w:rPr>
        <w:t>a</w:t>
      </w:r>
      <w:r>
        <w:rPr>
          <w:spacing w:val="1"/>
          <w:sz w:val="23"/>
          <w:szCs w:val="23"/>
        </w:rPr>
        <w:t>d</w:t>
      </w:r>
      <w:r>
        <w:rPr>
          <w:sz w:val="23"/>
          <w:szCs w:val="23"/>
        </w:rPr>
        <w:t>e</w:t>
      </w:r>
      <w:r>
        <w:rPr>
          <w:spacing w:val="5"/>
          <w:sz w:val="23"/>
          <w:szCs w:val="23"/>
        </w:rPr>
        <w:t xml:space="preserve"> </w:t>
      </w:r>
      <w:r>
        <w:rPr>
          <w:sz w:val="23"/>
          <w:szCs w:val="23"/>
        </w:rPr>
        <w:t>t</w:t>
      </w:r>
      <w:r>
        <w:rPr>
          <w:spacing w:val="1"/>
          <w:sz w:val="23"/>
          <w:szCs w:val="23"/>
        </w:rPr>
        <w:t>h</w:t>
      </w:r>
      <w:r>
        <w:rPr>
          <w:sz w:val="23"/>
          <w:szCs w:val="23"/>
        </w:rPr>
        <w:t>e</w:t>
      </w:r>
      <w:r>
        <w:rPr>
          <w:spacing w:val="1"/>
          <w:sz w:val="23"/>
          <w:szCs w:val="23"/>
        </w:rPr>
        <w:t>r</w:t>
      </w:r>
      <w:r>
        <w:rPr>
          <w:sz w:val="23"/>
          <w:szCs w:val="23"/>
        </w:rPr>
        <w:t>e</w:t>
      </w:r>
      <w:r>
        <w:rPr>
          <w:spacing w:val="1"/>
          <w:sz w:val="23"/>
          <w:szCs w:val="23"/>
        </w:rPr>
        <w:t>f</w:t>
      </w:r>
      <w:r>
        <w:rPr>
          <w:spacing w:val="-2"/>
          <w:sz w:val="23"/>
          <w:szCs w:val="23"/>
        </w:rPr>
        <w:t>o</w:t>
      </w:r>
      <w:r>
        <w:rPr>
          <w:spacing w:val="1"/>
          <w:sz w:val="23"/>
          <w:szCs w:val="23"/>
        </w:rPr>
        <w:t>r</w:t>
      </w:r>
      <w:r>
        <w:rPr>
          <w:sz w:val="23"/>
          <w:szCs w:val="23"/>
        </w:rPr>
        <w:t>e</w:t>
      </w:r>
      <w:r w:rsidR="004B7F2A">
        <w:rPr>
          <w:sz w:val="23"/>
          <w:szCs w:val="23"/>
        </w:rPr>
        <w:t>.</w:t>
      </w:r>
      <w:r>
        <w:rPr>
          <w:spacing w:val="8"/>
          <w:sz w:val="23"/>
          <w:szCs w:val="23"/>
        </w:rPr>
        <w:t xml:space="preserve"> </w:t>
      </w:r>
    </w:p>
    <w:p w14:paraId="7A18056C" w14:textId="77777777" w:rsidR="00343255" w:rsidRDefault="00343255">
      <w:pPr>
        <w:spacing w:before="9" w:line="260" w:lineRule="exact"/>
        <w:rPr>
          <w:sz w:val="26"/>
          <w:szCs w:val="26"/>
        </w:rPr>
      </w:pPr>
    </w:p>
    <w:p w14:paraId="0694E76A" w14:textId="77777777" w:rsidR="00343255" w:rsidRDefault="00EB53DC">
      <w:pPr>
        <w:spacing w:line="243" w:lineRule="auto"/>
        <w:ind w:left="1514" w:right="203"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4        </w:t>
      </w:r>
      <w:r>
        <w:rPr>
          <w:spacing w:val="12"/>
          <w:sz w:val="23"/>
          <w:szCs w:val="23"/>
        </w:rPr>
        <w:t xml:space="preserve"> </w:t>
      </w:r>
      <w:r>
        <w:rPr>
          <w:spacing w:val="-1"/>
          <w:sz w:val="23"/>
          <w:szCs w:val="23"/>
        </w:rPr>
        <w:t>M</w:t>
      </w:r>
      <w:r>
        <w:rPr>
          <w:spacing w:val="1"/>
          <w:sz w:val="23"/>
          <w:szCs w:val="23"/>
        </w:rPr>
        <w:t>E</w:t>
      </w:r>
      <w:r>
        <w:rPr>
          <w:spacing w:val="-1"/>
          <w:sz w:val="23"/>
          <w:szCs w:val="23"/>
        </w:rPr>
        <w:t>M</w:t>
      </w:r>
      <w:r>
        <w:rPr>
          <w:sz w:val="23"/>
          <w:szCs w:val="23"/>
        </w:rPr>
        <w:t>B</w:t>
      </w:r>
      <w:r>
        <w:rPr>
          <w:spacing w:val="-1"/>
          <w:sz w:val="23"/>
          <w:szCs w:val="23"/>
        </w:rPr>
        <w:t>E</w:t>
      </w:r>
      <w:r>
        <w:rPr>
          <w:sz w:val="23"/>
          <w:szCs w:val="23"/>
        </w:rPr>
        <w:t>RS</w:t>
      </w:r>
      <w:r>
        <w:rPr>
          <w:spacing w:val="2"/>
          <w:sz w:val="23"/>
          <w:szCs w:val="23"/>
        </w:rPr>
        <w:t>H</w:t>
      </w:r>
      <w:r>
        <w:rPr>
          <w:spacing w:val="-1"/>
          <w:sz w:val="23"/>
          <w:szCs w:val="23"/>
        </w:rPr>
        <w:t>I</w:t>
      </w:r>
      <w:r>
        <w:rPr>
          <w:sz w:val="23"/>
          <w:szCs w:val="23"/>
        </w:rPr>
        <w:t>P</w:t>
      </w:r>
      <w:r>
        <w:rPr>
          <w:spacing w:val="17"/>
          <w:sz w:val="23"/>
          <w:szCs w:val="23"/>
        </w:rPr>
        <w:t xml:space="preserve"> </w:t>
      </w:r>
      <w:r>
        <w:rPr>
          <w:spacing w:val="-1"/>
          <w:sz w:val="23"/>
          <w:szCs w:val="23"/>
        </w:rPr>
        <w:t>L</w:t>
      </w:r>
      <w:r>
        <w:rPr>
          <w:spacing w:val="1"/>
          <w:sz w:val="23"/>
          <w:szCs w:val="23"/>
        </w:rPr>
        <w:t>I</w:t>
      </w:r>
      <w:r>
        <w:rPr>
          <w:spacing w:val="-3"/>
          <w:sz w:val="23"/>
          <w:szCs w:val="23"/>
        </w:rPr>
        <w:t>S</w:t>
      </w:r>
      <w:r>
        <w:rPr>
          <w:spacing w:val="-1"/>
          <w:sz w:val="23"/>
          <w:szCs w:val="23"/>
        </w:rPr>
        <w:t>T</w:t>
      </w:r>
      <w:r>
        <w:rPr>
          <w:sz w:val="23"/>
          <w:szCs w:val="23"/>
        </w:rPr>
        <w:t xml:space="preserve">. </w:t>
      </w:r>
      <w:r>
        <w:rPr>
          <w:spacing w:val="7"/>
          <w:sz w:val="23"/>
          <w:szCs w:val="23"/>
        </w:rPr>
        <w:t xml:space="preserve"> </w:t>
      </w:r>
      <w:r>
        <w:rPr>
          <w:spacing w:val="4"/>
          <w:sz w:val="23"/>
          <w:szCs w:val="23"/>
        </w:rPr>
        <w:t>T</w:t>
      </w:r>
      <w:r>
        <w:rPr>
          <w:spacing w:val="-2"/>
          <w:sz w:val="23"/>
          <w:szCs w:val="23"/>
        </w:rPr>
        <w:t>h</w:t>
      </w:r>
      <w:r>
        <w:rPr>
          <w:sz w:val="23"/>
          <w:szCs w:val="23"/>
        </w:rPr>
        <w:t>e</w:t>
      </w:r>
      <w:r>
        <w:rPr>
          <w:spacing w:val="6"/>
          <w:sz w:val="23"/>
          <w:szCs w:val="23"/>
        </w:rPr>
        <w:t xml:space="preserve"> </w:t>
      </w:r>
      <w:r>
        <w:rPr>
          <w:spacing w:val="-3"/>
          <w:sz w:val="23"/>
          <w:szCs w:val="23"/>
        </w:rPr>
        <w:t>S</w:t>
      </w:r>
      <w:r>
        <w:rPr>
          <w:spacing w:val="2"/>
          <w:sz w:val="23"/>
          <w:szCs w:val="23"/>
        </w:rPr>
        <w:t>e</w:t>
      </w:r>
      <w:r>
        <w:rPr>
          <w:sz w:val="23"/>
          <w:szCs w:val="23"/>
        </w:rPr>
        <w:t>c</w:t>
      </w:r>
      <w:r>
        <w:rPr>
          <w:spacing w:val="-1"/>
          <w:sz w:val="23"/>
          <w:szCs w:val="23"/>
        </w:rPr>
        <w:t>r</w:t>
      </w:r>
      <w:r>
        <w:rPr>
          <w:sz w:val="23"/>
          <w:szCs w:val="23"/>
        </w:rPr>
        <w:t>e</w:t>
      </w:r>
      <w:r>
        <w:rPr>
          <w:spacing w:val="2"/>
          <w:sz w:val="23"/>
          <w:szCs w:val="23"/>
        </w:rPr>
        <w:t>t</w:t>
      </w:r>
      <w:r>
        <w:rPr>
          <w:sz w:val="23"/>
          <w:szCs w:val="23"/>
        </w:rPr>
        <w:t>a</w:t>
      </w:r>
      <w:r>
        <w:rPr>
          <w:spacing w:val="4"/>
          <w:sz w:val="23"/>
          <w:szCs w:val="23"/>
        </w:rPr>
        <w:t>r</w:t>
      </w:r>
      <w:r>
        <w:rPr>
          <w:sz w:val="23"/>
          <w:szCs w:val="23"/>
        </w:rPr>
        <w:t>y</w:t>
      </w:r>
      <w:r>
        <w:rPr>
          <w:spacing w:val="5"/>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3"/>
          <w:sz w:val="23"/>
          <w:szCs w:val="23"/>
        </w:rPr>
        <w:t>h</w:t>
      </w:r>
      <w:r>
        <w:rPr>
          <w:sz w:val="23"/>
          <w:szCs w:val="23"/>
        </w:rPr>
        <w:t>a</w:t>
      </w:r>
      <w:r>
        <w:rPr>
          <w:spacing w:val="-2"/>
          <w:sz w:val="23"/>
          <w:szCs w:val="23"/>
        </w:rPr>
        <w:t>p</w:t>
      </w:r>
      <w:r>
        <w:rPr>
          <w:spacing w:val="2"/>
          <w:sz w:val="23"/>
          <w:szCs w:val="23"/>
        </w:rPr>
        <w:t>t</w:t>
      </w:r>
      <w:r>
        <w:rPr>
          <w:sz w:val="23"/>
          <w:szCs w:val="23"/>
        </w:rPr>
        <w:t>er</w:t>
      </w:r>
      <w:r>
        <w:rPr>
          <w:spacing w:val="6"/>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m</w:t>
      </w:r>
      <w:r>
        <w:rPr>
          <w:sz w:val="23"/>
          <w:szCs w:val="23"/>
        </w:rPr>
        <w:t>ai</w:t>
      </w:r>
      <w:r>
        <w:rPr>
          <w:spacing w:val="1"/>
          <w:sz w:val="23"/>
          <w:szCs w:val="23"/>
        </w:rPr>
        <w:t>n</w:t>
      </w:r>
      <w:r>
        <w:rPr>
          <w:sz w:val="23"/>
          <w:szCs w:val="23"/>
        </w:rPr>
        <w:t>tain</w:t>
      </w:r>
      <w:r>
        <w:rPr>
          <w:spacing w:val="9"/>
          <w:sz w:val="23"/>
          <w:szCs w:val="23"/>
        </w:rPr>
        <w:t xml:space="preserve"> </w:t>
      </w:r>
      <w:r>
        <w:rPr>
          <w:sz w:val="23"/>
          <w:szCs w:val="23"/>
        </w:rPr>
        <w:t>a</w:t>
      </w:r>
      <w:r>
        <w:rPr>
          <w:spacing w:val="1"/>
          <w:sz w:val="23"/>
          <w:szCs w:val="23"/>
        </w:rPr>
        <w:t xml:space="preserve"> </w:t>
      </w:r>
      <w:r>
        <w:rPr>
          <w:spacing w:val="2"/>
          <w:w w:val="101"/>
          <w:sz w:val="23"/>
          <w:szCs w:val="23"/>
        </w:rPr>
        <w:t>l</w:t>
      </w:r>
      <w:r>
        <w:rPr>
          <w:w w:val="101"/>
          <w:sz w:val="23"/>
          <w:szCs w:val="23"/>
        </w:rPr>
        <w:t xml:space="preserve">ist </w:t>
      </w:r>
      <w:r>
        <w:rPr>
          <w:spacing w:val="1"/>
          <w:sz w:val="23"/>
          <w:szCs w:val="23"/>
        </w:rPr>
        <w:t>o</w:t>
      </w:r>
      <w:r>
        <w:rPr>
          <w:sz w:val="23"/>
          <w:szCs w:val="23"/>
        </w:rPr>
        <w:t>f</w:t>
      </w:r>
      <w:r>
        <w:rPr>
          <w:spacing w:val="1"/>
          <w:sz w:val="23"/>
          <w:szCs w:val="23"/>
        </w:rPr>
        <w:t xml:space="preserve"> </w:t>
      </w:r>
      <w:r>
        <w:rPr>
          <w:sz w:val="23"/>
          <w:szCs w:val="23"/>
        </w:rPr>
        <w:t>all</w:t>
      </w:r>
      <w:r>
        <w:rPr>
          <w:spacing w:val="4"/>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p>
    <w:p w14:paraId="197E85A2" w14:textId="77777777" w:rsidR="00343255" w:rsidRDefault="00343255">
      <w:pPr>
        <w:spacing w:before="9" w:line="260" w:lineRule="exact"/>
        <w:rPr>
          <w:sz w:val="26"/>
          <w:szCs w:val="26"/>
        </w:rPr>
      </w:pPr>
    </w:p>
    <w:p w14:paraId="25D94D34" w14:textId="77777777" w:rsidR="00343255" w:rsidRDefault="00EB53DC">
      <w:pPr>
        <w:spacing w:line="243" w:lineRule="auto"/>
        <w:ind w:left="1514" w:right="80"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5        </w:t>
      </w:r>
      <w:r>
        <w:rPr>
          <w:spacing w:val="12"/>
          <w:sz w:val="23"/>
          <w:szCs w:val="23"/>
        </w:rPr>
        <w:t xml:space="preserve"> </w:t>
      </w:r>
      <w:r>
        <w:rPr>
          <w:spacing w:val="-1"/>
          <w:sz w:val="23"/>
          <w:szCs w:val="23"/>
        </w:rPr>
        <w:t>VO</w:t>
      </w:r>
      <w:r>
        <w:rPr>
          <w:spacing w:val="4"/>
          <w:sz w:val="23"/>
          <w:szCs w:val="23"/>
        </w:rPr>
        <w:t>T</w:t>
      </w:r>
      <w:r>
        <w:rPr>
          <w:spacing w:val="-3"/>
          <w:sz w:val="23"/>
          <w:szCs w:val="23"/>
        </w:rPr>
        <w:t>I</w:t>
      </w:r>
      <w:r>
        <w:rPr>
          <w:spacing w:val="-1"/>
          <w:sz w:val="23"/>
          <w:szCs w:val="23"/>
        </w:rPr>
        <w:t>N</w:t>
      </w:r>
      <w:r>
        <w:rPr>
          <w:sz w:val="23"/>
          <w:szCs w:val="23"/>
        </w:rPr>
        <w:t>G</w:t>
      </w:r>
      <w:r>
        <w:rPr>
          <w:spacing w:val="11"/>
          <w:sz w:val="23"/>
          <w:szCs w:val="23"/>
        </w:rPr>
        <w:t xml:space="preserve"> </w:t>
      </w:r>
      <w:r>
        <w:rPr>
          <w:sz w:val="23"/>
          <w:szCs w:val="23"/>
        </w:rPr>
        <w:t>P</w:t>
      </w:r>
      <w:r>
        <w:rPr>
          <w:spacing w:val="3"/>
          <w:sz w:val="23"/>
          <w:szCs w:val="23"/>
        </w:rPr>
        <w:t>R</w:t>
      </w:r>
      <w:r>
        <w:rPr>
          <w:spacing w:val="-3"/>
          <w:sz w:val="23"/>
          <w:szCs w:val="23"/>
        </w:rPr>
        <w:t>I</w:t>
      </w:r>
      <w:r>
        <w:rPr>
          <w:spacing w:val="2"/>
          <w:sz w:val="23"/>
          <w:szCs w:val="23"/>
        </w:rPr>
        <w:t>V</w:t>
      </w:r>
      <w:r>
        <w:rPr>
          <w:spacing w:val="1"/>
          <w:sz w:val="23"/>
          <w:szCs w:val="23"/>
        </w:rPr>
        <w:t>I</w:t>
      </w:r>
      <w:r>
        <w:rPr>
          <w:spacing w:val="-1"/>
          <w:sz w:val="23"/>
          <w:szCs w:val="23"/>
        </w:rPr>
        <w:t>LEG</w:t>
      </w:r>
      <w:r>
        <w:rPr>
          <w:spacing w:val="1"/>
          <w:sz w:val="23"/>
          <w:szCs w:val="23"/>
        </w:rPr>
        <w:t>E</w:t>
      </w:r>
      <w:r>
        <w:rPr>
          <w:sz w:val="23"/>
          <w:szCs w:val="23"/>
        </w:rPr>
        <w:t xml:space="preserve">S. </w:t>
      </w:r>
      <w:r>
        <w:rPr>
          <w:spacing w:val="18"/>
          <w:sz w:val="23"/>
          <w:szCs w:val="23"/>
        </w:rPr>
        <w:t xml:space="preserve"> </w:t>
      </w:r>
      <w:r>
        <w:rPr>
          <w:spacing w:val="-1"/>
          <w:sz w:val="23"/>
          <w:szCs w:val="23"/>
        </w:rPr>
        <w:t>E</w:t>
      </w:r>
      <w:r>
        <w:rPr>
          <w:sz w:val="23"/>
          <w:szCs w:val="23"/>
        </w:rPr>
        <w:t>ach</w:t>
      </w:r>
      <w:r>
        <w:rPr>
          <w:spacing w:val="8"/>
          <w:sz w:val="23"/>
          <w:szCs w:val="23"/>
        </w:rPr>
        <w:t xml:space="preserve"> </w:t>
      </w:r>
      <w:r>
        <w:rPr>
          <w:spacing w:val="-2"/>
          <w:sz w:val="23"/>
          <w:szCs w:val="23"/>
        </w:rPr>
        <w:t>m</w:t>
      </w:r>
      <w:r>
        <w:rPr>
          <w:spacing w:val="2"/>
          <w:sz w:val="23"/>
          <w:szCs w:val="23"/>
        </w:rPr>
        <w:t>e</w:t>
      </w:r>
      <w:r>
        <w:rPr>
          <w:spacing w:val="-2"/>
          <w:sz w:val="23"/>
          <w:szCs w:val="23"/>
        </w:rPr>
        <w:t>mb</w:t>
      </w:r>
      <w:r>
        <w:rPr>
          <w:spacing w:val="2"/>
          <w:sz w:val="23"/>
          <w:szCs w:val="23"/>
        </w:rPr>
        <w:t>e</w:t>
      </w:r>
      <w:r>
        <w:rPr>
          <w:sz w:val="23"/>
          <w:szCs w:val="23"/>
        </w:rPr>
        <w:t>r</w:t>
      </w:r>
      <w:r>
        <w:rPr>
          <w:spacing w:val="7"/>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cl</w:t>
      </w:r>
      <w:r>
        <w:rPr>
          <w:spacing w:val="2"/>
          <w:sz w:val="23"/>
          <w:szCs w:val="23"/>
        </w:rPr>
        <w:t>a</w:t>
      </w:r>
      <w:r>
        <w:rPr>
          <w:sz w:val="23"/>
          <w:szCs w:val="23"/>
        </w:rPr>
        <w:t>ssi</w:t>
      </w:r>
      <w:r>
        <w:rPr>
          <w:spacing w:val="-1"/>
          <w:sz w:val="23"/>
          <w:szCs w:val="23"/>
        </w:rPr>
        <w:t>f</w:t>
      </w:r>
      <w:r>
        <w:rPr>
          <w:sz w:val="23"/>
          <w:szCs w:val="23"/>
        </w:rPr>
        <w:t>icati</w:t>
      </w:r>
      <w:r>
        <w:rPr>
          <w:spacing w:val="1"/>
          <w:sz w:val="23"/>
          <w:szCs w:val="23"/>
        </w:rPr>
        <w:t>o</w:t>
      </w:r>
      <w:r>
        <w:rPr>
          <w:sz w:val="23"/>
          <w:szCs w:val="23"/>
        </w:rPr>
        <w:t>n</w:t>
      </w:r>
      <w:r>
        <w:rPr>
          <w:spacing w:val="13"/>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Ex</w:t>
      </w:r>
      <w:r>
        <w:rPr>
          <w:w w:val="101"/>
          <w:sz w:val="23"/>
          <w:szCs w:val="23"/>
        </w:rPr>
        <w:t>ec</w:t>
      </w:r>
      <w:r>
        <w:rPr>
          <w:spacing w:val="1"/>
          <w:w w:val="101"/>
          <w:sz w:val="23"/>
          <w:szCs w:val="23"/>
        </w:rPr>
        <w:t>u</w:t>
      </w:r>
      <w:r>
        <w:rPr>
          <w:w w:val="101"/>
          <w:sz w:val="23"/>
          <w:szCs w:val="23"/>
        </w:rPr>
        <w:t>ti</w:t>
      </w:r>
      <w:r>
        <w:rPr>
          <w:spacing w:val="1"/>
          <w:w w:val="101"/>
          <w:sz w:val="23"/>
          <w:szCs w:val="23"/>
        </w:rPr>
        <w:t>v</w:t>
      </w:r>
      <w:r>
        <w:rPr>
          <w:w w:val="101"/>
          <w:sz w:val="23"/>
          <w:szCs w:val="23"/>
        </w:rPr>
        <w:t xml:space="preserve">e </w:t>
      </w:r>
      <w:r>
        <w:rPr>
          <w:spacing w:val="1"/>
          <w:sz w:val="23"/>
          <w:szCs w:val="23"/>
        </w:rPr>
        <w:t>o</w:t>
      </w:r>
      <w:r>
        <w:rPr>
          <w:sz w:val="23"/>
          <w:szCs w:val="23"/>
        </w:rPr>
        <w:t>r</w:t>
      </w:r>
      <w:r>
        <w:rPr>
          <w:spacing w:val="1"/>
          <w:sz w:val="23"/>
          <w:szCs w:val="23"/>
        </w:rPr>
        <w:t xml:space="preserve"> Ex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9"/>
          <w:sz w:val="23"/>
          <w:szCs w:val="23"/>
        </w:rPr>
        <w:t xml:space="preserve"> </w:t>
      </w:r>
      <w:r>
        <w:rPr>
          <w:spacing w:val="-1"/>
          <w:sz w:val="23"/>
          <w:szCs w:val="23"/>
        </w:rPr>
        <w:t>E</w:t>
      </w:r>
      <w:r>
        <w:rPr>
          <w:spacing w:val="-2"/>
          <w:sz w:val="23"/>
          <w:szCs w:val="23"/>
        </w:rPr>
        <w:t>m</w:t>
      </w:r>
      <w:r>
        <w:rPr>
          <w:spacing w:val="2"/>
          <w:sz w:val="23"/>
          <w:szCs w:val="23"/>
        </w:rPr>
        <w:t>e</w:t>
      </w:r>
      <w:r>
        <w:rPr>
          <w:spacing w:val="-1"/>
          <w:sz w:val="23"/>
          <w:szCs w:val="23"/>
        </w:rPr>
        <w:t>r</w:t>
      </w:r>
      <w:r>
        <w:rPr>
          <w:sz w:val="23"/>
          <w:szCs w:val="23"/>
        </w:rPr>
        <w:t>i</w:t>
      </w:r>
      <w:r>
        <w:rPr>
          <w:spacing w:val="2"/>
          <w:sz w:val="23"/>
          <w:szCs w:val="23"/>
        </w:rPr>
        <w:t>t</w:t>
      </w:r>
      <w:r>
        <w:rPr>
          <w:spacing w:val="-2"/>
          <w:sz w:val="23"/>
          <w:szCs w:val="23"/>
        </w:rPr>
        <w:t>u</w:t>
      </w:r>
      <w:r>
        <w:rPr>
          <w:sz w:val="23"/>
          <w:szCs w:val="23"/>
        </w:rPr>
        <w:t>s</w:t>
      </w:r>
      <w:r>
        <w:rPr>
          <w:spacing w:val="11"/>
          <w:sz w:val="23"/>
          <w:szCs w:val="23"/>
        </w:rPr>
        <w:t xml:space="preserve"> </w:t>
      </w:r>
      <w:r>
        <w:rPr>
          <w:spacing w:val="-2"/>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4"/>
          <w:sz w:val="23"/>
          <w:szCs w:val="23"/>
        </w:rPr>
        <w:t xml:space="preserve"> </w:t>
      </w:r>
      <w:r>
        <w:rPr>
          <w:spacing w:val="-3"/>
          <w:sz w:val="23"/>
          <w:szCs w:val="23"/>
        </w:rPr>
        <w:t>e</w:t>
      </w:r>
      <w:r>
        <w:rPr>
          <w:spacing w:val="1"/>
          <w:sz w:val="23"/>
          <w:szCs w:val="23"/>
        </w:rPr>
        <w:t>n</w:t>
      </w:r>
      <w:r>
        <w:rPr>
          <w:sz w:val="23"/>
          <w:szCs w:val="23"/>
        </w:rPr>
        <w:t>t</w:t>
      </w:r>
      <w:r>
        <w:rPr>
          <w:spacing w:val="2"/>
          <w:sz w:val="23"/>
          <w:szCs w:val="23"/>
        </w:rPr>
        <w:t>i</w:t>
      </w:r>
      <w:r>
        <w:rPr>
          <w:sz w:val="23"/>
          <w:szCs w:val="23"/>
        </w:rPr>
        <w:t>tled</w:t>
      </w:r>
      <w:r>
        <w:rPr>
          <w:spacing w:val="8"/>
          <w:sz w:val="23"/>
          <w:szCs w:val="23"/>
        </w:rPr>
        <w:t xml:space="preserve"> </w:t>
      </w:r>
      <w:r>
        <w:rPr>
          <w:sz w:val="23"/>
          <w:szCs w:val="23"/>
        </w:rPr>
        <w:t>to</w:t>
      </w:r>
      <w:r>
        <w:rPr>
          <w:spacing w:val="3"/>
          <w:sz w:val="23"/>
          <w:szCs w:val="23"/>
        </w:rPr>
        <w:t xml:space="preserve"> </w:t>
      </w:r>
      <w:r>
        <w:rPr>
          <w:spacing w:val="1"/>
          <w:sz w:val="23"/>
          <w:szCs w:val="23"/>
        </w:rPr>
        <w:t>on</w:t>
      </w:r>
      <w:r>
        <w:rPr>
          <w:sz w:val="23"/>
          <w:szCs w:val="23"/>
        </w:rPr>
        <w:t>e</w:t>
      </w:r>
      <w:r>
        <w:rPr>
          <w:spacing w:val="3"/>
          <w:sz w:val="23"/>
          <w:szCs w:val="23"/>
        </w:rPr>
        <w:t xml:space="preserve"> </w:t>
      </w:r>
      <w:r>
        <w:rPr>
          <w:spacing w:val="-2"/>
          <w:sz w:val="23"/>
          <w:szCs w:val="23"/>
        </w:rPr>
        <w:t>v</w:t>
      </w:r>
      <w:r>
        <w:rPr>
          <w:spacing w:val="1"/>
          <w:sz w:val="23"/>
          <w:szCs w:val="23"/>
        </w:rPr>
        <w:t>o</w:t>
      </w:r>
      <w:r>
        <w:rPr>
          <w:sz w:val="23"/>
          <w:szCs w:val="23"/>
        </w:rPr>
        <w:t>t</w:t>
      </w:r>
      <w:r>
        <w:rPr>
          <w:spacing w:val="2"/>
          <w:sz w:val="23"/>
          <w:szCs w:val="23"/>
        </w:rPr>
        <w:t>e</w:t>
      </w:r>
      <w:r>
        <w:rPr>
          <w:sz w:val="23"/>
          <w:szCs w:val="23"/>
        </w:rPr>
        <w:t xml:space="preserve">. </w:t>
      </w:r>
      <w:r>
        <w:rPr>
          <w:spacing w:val="7"/>
          <w:sz w:val="23"/>
          <w:szCs w:val="23"/>
        </w:rPr>
        <w:t xml:space="preserve"> </w:t>
      </w:r>
      <w:r>
        <w:rPr>
          <w:spacing w:val="-1"/>
          <w:sz w:val="23"/>
          <w:szCs w:val="23"/>
        </w:rPr>
        <w:t>A</w:t>
      </w:r>
      <w:r>
        <w:rPr>
          <w:sz w:val="23"/>
          <w:szCs w:val="23"/>
        </w:rPr>
        <w:t>ll</w:t>
      </w:r>
      <w:r>
        <w:rPr>
          <w:spacing w:val="5"/>
          <w:sz w:val="23"/>
          <w:szCs w:val="23"/>
        </w:rPr>
        <w:t xml:space="preserve"> </w:t>
      </w:r>
      <w:r>
        <w:rPr>
          <w:spacing w:val="1"/>
          <w:sz w:val="23"/>
          <w:szCs w:val="23"/>
        </w:rPr>
        <w:t>o</w:t>
      </w:r>
      <w:r>
        <w:rPr>
          <w:sz w:val="23"/>
          <w:szCs w:val="23"/>
        </w:rPr>
        <w:t>t</w:t>
      </w:r>
      <w:r>
        <w:rPr>
          <w:spacing w:val="1"/>
          <w:sz w:val="23"/>
          <w:szCs w:val="23"/>
        </w:rPr>
        <w:t>h</w:t>
      </w:r>
      <w:r>
        <w:rPr>
          <w:spacing w:val="-3"/>
          <w:sz w:val="23"/>
          <w:szCs w:val="23"/>
        </w:rPr>
        <w:t>e</w:t>
      </w:r>
      <w:r>
        <w:rPr>
          <w:sz w:val="23"/>
          <w:szCs w:val="23"/>
        </w:rPr>
        <w:t>r</w:t>
      </w:r>
      <w:r>
        <w:rPr>
          <w:spacing w:val="7"/>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 xml:space="preserve">ip </w:t>
      </w:r>
      <w:r>
        <w:rPr>
          <w:sz w:val="23"/>
          <w:szCs w:val="23"/>
        </w:rPr>
        <w:t>classi</w:t>
      </w:r>
      <w:r>
        <w:rPr>
          <w:spacing w:val="-1"/>
          <w:sz w:val="23"/>
          <w:szCs w:val="23"/>
        </w:rPr>
        <w:t>f</w:t>
      </w:r>
      <w:r>
        <w:rPr>
          <w:sz w:val="23"/>
          <w:szCs w:val="23"/>
        </w:rPr>
        <w:t>icat</w:t>
      </w:r>
      <w:r>
        <w:rPr>
          <w:spacing w:val="2"/>
          <w:sz w:val="23"/>
          <w:szCs w:val="23"/>
        </w:rPr>
        <w:t>i</w:t>
      </w:r>
      <w:r>
        <w:rPr>
          <w:spacing w:val="-2"/>
          <w:sz w:val="23"/>
          <w:szCs w:val="23"/>
        </w:rPr>
        <w:t>o</w:t>
      </w:r>
      <w:r>
        <w:rPr>
          <w:spacing w:val="1"/>
          <w:sz w:val="23"/>
          <w:szCs w:val="23"/>
        </w:rPr>
        <w:t>n</w:t>
      </w:r>
      <w:r>
        <w:rPr>
          <w:sz w:val="23"/>
          <w:szCs w:val="23"/>
        </w:rPr>
        <w:t>s,</w:t>
      </w:r>
      <w:r>
        <w:rPr>
          <w:spacing w:val="16"/>
          <w:sz w:val="23"/>
          <w:szCs w:val="23"/>
        </w:rPr>
        <w:t xml:space="preserve"> </w:t>
      </w:r>
      <w:r>
        <w:rPr>
          <w:sz w:val="23"/>
          <w:szCs w:val="23"/>
        </w:rPr>
        <w:t>i</w:t>
      </w:r>
      <w:r>
        <w:rPr>
          <w:spacing w:val="1"/>
          <w:sz w:val="23"/>
          <w:szCs w:val="23"/>
        </w:rPr>
        <w:t>n</w:t>
      </w:r>
      <w:r>
        <w:rPr>
          <w:spacing w:val="-3"/>
          <w:sz w:val="23"/>
          <w:szCs w:val="23"/>
        </w:rPr>
        <w:t>c</w:t>
      </w:r>
      <w:r>
        <w:rPr>
          <w:spacing w:val="2"/>
          <w:sz w:val="23"/>
          <w:szCs w:val="23"/>
        </w:rPr>
        <w:t>l</w:t>
      </w:r>
      <w:r>
        <w:rPr>
          <w:spacing w:val="-2"/>
          <w:sz w:val="23"/>
          <w:szCs w:val="23"/>
        </w:rPr>
        <w:t>u</w:t>
      </w:r>
      <w:r>
        <w:rPr>
          <w:spacing w:val="1"/>
          <w:sz w:val="23"/>
          <w:szCs w:val="23"/>
        </w:rPr>
        <w:t>d</w:t>
      </w:r>
      <w:r>
        <w:rPr>
          <w:sz w:val="23"/>
          <w:szCs w:val="23"/>
        </w:rPr>
        <w:t>i</w:t>
      </w:r>
      <w:r>
        <w:rPr>
          <w:spacing w:val="3"/>
          <w:sz w:val="23"/>
          <w:szCs w:val="23"/>
        </w:rPr>
        <w:t>n</w:t>
      </w:r>
      <w:r>
        <w:rPr>
          <w:sz w:val="23"/>
          <w:szCs w:val="23"/>
        </w:rPr>
        <w:t>g</w:t>
      </w:r>
      <w:r>
        <w:rPr>
          <w:spacing w:val="8"/>
          <w:sz w:val="23"/>
          <w:szCs w:val="23"/>
        </w:rPr>
        <w:t xml:space="preserve"> </w:t>
      </w:r>
      <w:r>
        <w:rPr>
          <w:spacing w:val="-1"/>
          <w:sz w:val="23"/>
          <w:szCs w:val="23"/>
        </w:rPr>
        <w:t>A</w:t>
      </w:r>
      <w:r>
        <w:rPr>
          <w:sz w:val="23"/>
          <w:szCs w:val="23"/>
        </w:rPr>
        <w:t>ss</w:t>
      </w:r>
      <w:r>
        <w:rPr>
          <w:spacing w:val="1"/>
          <w:sz w:val="23"/>
          <w:szCs w:val="23"/>
        </w:rPr>
        <w:t>o</w:t>
      </w:r>
      <w:r>
        <w:rPr>
          <w:spacing w:val="-3"/>
          <w:sz w:val="23"/>
          <w:szCs w:val="23"/>
        </w:rPr>
        <w:t>c</w:t>
      </w:r>
      <w:r>
        <w:rPr>
          <w:spacing w:val="2"/>
          <w:sz w:val="23"/>
          <w:szCs w:val="23"/>
        </w:rPr>
        <w:t>i</w:t>
      </w:r>
      <w:r>
        <w:rPr>
          <w:spacing w:val="-3"/>
          <w:sz w:val="23"/>
          <w:szCs w:val="23"/>
        </w:rPr>
        <w:t>a</w:t>
      </w:r>
      <w:r>
        <w:rPr>
          <w:spacing w:val="2"/>
          <w:sz w:val="23"/>
          <w:szCs w:val="23"/>
        </w:rPr>
        <w:t>t</w:t>
      </w:r>
      <w:r>
        <w:rPr>
          <w:sz w:val="23"/>
          <w:szCs w:val="23"/>
        </w:rPr>
        <w:t>e,</w:t>
      </w:r>
      <w:r>
        <w:rPr>
          <w:spacing w:val="8"/>
          <w:sz w:val="23"/>
          <w:szCs w:val="23"/>
        </w:rPr>
        <w:t xml:space="preserve"> </w:t>
      </w:r>
      <w:r>
        <w:rPr>
          <w:sz w:val="23"/>
          <w:szCs w:val="23"/>
        </w:rPr>
        <w:t>C</w:t>
      </w:r>
      <w:r>
        <w:rPr>
          <w:spacing w:val="1"/>
          <w:sz w:val="23"/>
          <w:szCs w:val="23"/>
        </w:rPr>
        <w:t>o</w:t>
      </w:r>
      <w:r>
        <w:rPr>
          <w:spacing w:val="-1"/>
          <w:sz w:val="23"/>
          <w:szCs w:val="23"/>
        </w:rPr>
        <w:t>r</w:t>
      </w:r>
      <w:r>
        <w:rPr>
          <w:spacing w:val="1"/>
          <w:sz w:val="23"/>
          <w:szCs w:val="23"/>
        </w:rPr>
        <w:t>por</w:t>
      </w:r>
      <w:r>
        <w:rPr>
          <w:spacing w:val="-3"/>
          <w:sz w:val="23"/>
          <w:szCs w:val="23"/>
        </w:rPr>
        <w:t>a</w:t>
      </w:r>
      <w:r>
        <w:rPr>
          <w:spacing w:val="2"/>
          <w:sz w:val="23"/>
          <w:szCs w:val="23"/>
        </w:rPr>
        <w:t>t</w:t>
      </w:r>
      <w:r>
        <w:rPr>
          <w:sz w:val="23"/>
          <w:szCs w:val="23"/>
        </w:rPr>
        <w:t>e</w:t>
      </w:r>
      <w:r>
        <w:rPr>
          <w:spacing w:val="9"/>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z w:val="23"/>
          <w:szCs w:val="23"/>
        </w:rPr>
        <w:t>St</w:t>
      </w:r>
      <w:r>
        <w:rPr>
          <w:spacing w:val="1"/>
          <w:sz w:val="23"/>
          <w:szCs w:val="23"/>
        </w:rPr>
        <w:t>u</w:t>
      </w:r>
      <w:r>
        <w:rPr>
          <w:spacing w:val="-2"/>
          <w:sz w:val="23"/>
          <w:szCs w:val="23"/>
        </w:rPr>
        <w:t>d</w:t>
      </w:r>
      <w:r>
        <w:rPr>
          <w:sz w:val="23"/>
          <w:szCs w:val="23"/>
        </w:rPr>
        <w:t>e</w:t>
      </w:r>
      <w:r>
        <w:rPr>
          <w:spacing w:val="1"/>
          <w:sz w:val="23"/>
          <w:szCs w:val="23"/>
        </w:rPr>
        <w:t>n</w:t>
      </w:r>
      <w:r>
        <w:rPr>
          <w:sz w:val="23"/>
          <w:szCs w:val="23"/>
        </w:rPr>
        <w:t>t,</w:t>
      </w:r>
      <w:r>
        <w:rPr>
          <w:spacing w:val="10"/>
          <w:sz w:val="23"/>
          <w:szCs w:val="23"/>
        </w:rPr>
        <w:t xml:space="preserve"> </w:t>
      </w:r>
      <w:r>
        <w:rPr>
          <w:sz w:val="23"/>
          <w:szCs w:val="23"/>
        </w:rPr>
        <w:t>s</w:t>
      </w:r>
      <w:r>
        <w:rPr>
          <w:spacing w:val="-2"/>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pacing w:val="1"/>
          <w:w w:val="101"/>
          <w:sz w:val="23"/>
          <w:szCs w:val="23"/>
        </w:rPr>
        <w:t>h</w:t>
      </w:r>
      <w:r>
        <w:rPr>
          <w:w w:val="101"/>
          <w:sz w:val="23"/>
          <w:szCs w:val="23"/>
        </w:rPr>
        <w:t>a</w:t>
      </w:r>
      <w:r>
        <w:rPr>
          <w:spacing w:val="-2"/>
          <w:w w:val="101"/>
          <w:sz w:val="23"/>
          <w:szCs w:val="23"/>
        </w:rPr>
        <w:t>v</w:t>
      </w:r>
      <w:r>
        <w:rPr>
          <w:w w:val="101"/>
          <w:sz w:val="23"/>
          <w:szCs w:val="23"/>
        </w:rPr>
        <w:t xml:space="preserve">e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2"/>
          <w:sz w:val="23"/>
          <w:szCs w:val="23"/>
        </w:rPr>
        <w:t xml:space="preserve"> </w:t>
      </w:r>
      <w:r>
        <w:rPr>
          <w:spacing w:val="-2"/>
          <w:sz w:val="23"/>
          <w:szCs w:val="23"/>
        </w:rPr>
        <w:t>p</w:t>
      </w:r>
      <w:r>
        <w:rPr>
          <w:spacing w:val="-1"/>
          <w:sz w:val="23"/>
          <w:szCs w:val="23"/>
        </w:rPr>
        <w:t>r</w:t>
      </w:r>
      <w:r>
        <w:rPr>
          <w:spacing w:val="2"/>
          <w:sz w:val="23"/>
          <w:szCs w:val="23"/>
        </w:rPr>
        <w:t>i</w:t>
      </w:r>
      <w:r>
        <w:rPr>
          <w:spacing w:val="-2"/>
          <w:sz w:val="23"/>
          <w:szCs w:val="23"/>
        </w:rPr>
        <w:t>v</w:t>
      </w:r>
      <w:r>
        <w:rPr>
          <w:spacing w:val="2"/>
          <w:sz w:val="23"/>
          <w:szCs w:val="23"/>
        </w:rPr>
        <w:t>i</w:t>
      </w:r>
      <w:r>
        <w:rPr>
          <w:sz w:val="23"/>
          <w:szCs w:val="23"/>
        </w:rPr>
        <w:t>l</w:t>
      </w:r>
      <w:r>
        <w:rPr>
          <w:spacing w:val="2"/>
          <w:sz w:val="23"/>
          <w:szCs w:val="23"/>
        </w:rPr>
        <w:t>e</w:t>
      </w:r>
      <w:r>
        <w:rPr>
          <w:spacing w:val="-4"/>
          <w:sz w:val="23"/>
          <w:szCs w:val="23"/>
        </w:rPr>
        <w:t>g</w:t>
      </w:r>
      <w:r>
        <w:rPr>
          <w:sz w:val="23"/>
          <w:szCs w:val="23"/>
        </w:rPr>
        <w:t>es</w:t>
      </w:r>
      <w:r>
        <w:rPr>
          <w:spacing w:val="9"/>
          <w:sz w:val="23"/>
          <w:szCs w:val="23"/>
        </w:rPr>
        <w:t xml:space="preserve"> </w:t>
      </w:r>
      <w:r>
        <w:rPr>
          <w:sz w:val="23"/>
          <w:szCs w:val="23"/>
        </w:rPr>
        <w:t>e</w:t>
      </w:r>
      <w:r>
        <w:rPr>
          <w:spacing w:val="3"/>
          <w:sz w:val="23"/>
          <w:szCs w:val="23"/>
        </w:rPr>
        <w:t>x</w:t>
      </w:r>
      <w:r>
        <w:rPr>
          <w:sz w:val="23"/>
          <w:szCs w:val="23"/>
        </w:rPr>
        <w:t>ce</w:t>
      </w:r>
      <w:r>
        <w:rPr>
          <w:spacing w:val="-2"/>
          <w:sz w:val="23"/>
          <w:szCs w:val="23"/>
        </w:rPr>
        <w:t>p</w:t>
      </w:r>
      <w:r>
        <w:rPr>
          <w:sz w:val="23"/>
          <w:szCs w:val="23"/>
        </w:rPr>
        <w:t>t</w:t>
      </w:r>
      <w:r>
        <w:rPr>
          <w:spacing w:val="11"/>
          <w:sz w:val="23"/>
          <w:szCs w:val="23"/>
        </w:rPr>
        <w:t xml:space="preserve"> </w:t>
      </w:r>
      <w:r>
        <w:rPr>
          <w:spacing w:val="-1"/>
          <w:sz w:val="23"/>
          <w:szCs w:val="23"/>
        </w:rPr>
        <w:t>w</w:t>
      </w:r>
      <w:r>
        <w:rPr>
          <w:spacing w:val="-2"/>
          <w:sz w:val="23"/>
          <w:szCs w:val="23"/>
        </w:rPr>
        <w:t>h</w:t>
      </w:r>
      <w:r>
        <w:rPr>
          <w:sz w:val="23"/>
          <w:szCs w:val="23"/>
        </w:rPr>
        <w:t>e</w:t>
      </w:r>
      <w:r>
        <w:rPr>
          <w:spacing w:val="-1"/>
          <w:sz w:val="23"/>
          <w:szCs w:val="23"/>
        </w:rPr>
        <w:t>r</w:t>
      </w:r>
      <w:r>
        <w:rPr>
          <w:sz w:val="23"/>
          <w:szCs w:val="23"/>
        </w:rPr>
        <w:t>e,</w:t>
      </w:r>
      <w:r>
        <w:rPr>
          <w:spacing w:val="8"/>
          <w:sz w:val="23"/>
          <w:szCs w:val="23"/>
        </w:rPr>
        <w:t xml:space="preserve"> </w:t>
      </w:r>
      <w:r>
        <w:rPr>
          <w:spacing w:val="6"/>
          <w:sz w:val="23"/>
          <w:szCs w:val="23"/>
        </w:rPr>
        <w:t>b</w:t>
      </w:r>
      <w:r>
        <w:rPr>
          <w:sz w:val="23"/>
          <w:szCs w:val="23"/>
        </w:rPr>
        <w:t>y</w:t>
      </w:r>
      <w:r>
        <w:rPr>
          <w:spacing w:val="1"/>
          <w:sz w:val="23"/>
          <w:szCs w:val="23"/>
        </w:rPr>
        <w:t xml:space="preserve"> </w:t>
      </w:r>
      <w:r>
        <w:rPr>
          <w:spacing w:val="-1"/>
          <w:sz w:val="23"/>
          <w:szCs w:val="23"/>
        </w:rPr>
        <w:t>r</w:t>
      </w:r>
      <w:r>
        <w:rPr>
          <w:sz w:val="23"/>
          <w:szCs w:val="23"/>
        </w:rPr>
        <w:t>e</w:t>
      </w:r>
      <w:r>
        <w:rPr>
          <w:spacing w:val="-3"/>
          <w:sz w:val="23"/>
          <w:szCs w:val="23"/>
        </w:rPr>
        <w:t>c</w:t>
      </w:r>
      <w:r>
        <w:rPr>
          <w:spacing w:val="3"/>
          <w:sz w:val="23"/>
          <w:szCs w:val="23"/>
        </w:rPr>
        <w:t>o</w:t>
      </w:r>
      <w:r>
        <w:rPr>
          <w:spacing w:val="1"/>
          <w:sz w:val="23"/>
          <w:szCs w:val="23"/>
        </w:rPr>
        <w:t>m</w:t>
      </w:r>
      <w:r>
        <w:rPr>
          <w:spacing w:val="-2"/>
          <w:sz w:val="23"/>
          <w:szCs w:val="23"/>
        </w:rPr>
        <w:t>m</w:t>
      </w:r>
      <w:r>
        <w:rPr>
          <w:sz w:val="23"/>
          <w:szCs w:val="23"/>
        </w:rPr>
        <w:t>e</w:t>
      </w:r>
      <w:r>
        <w:rPr>
          <w:spacing w:val="-2"/>
          <w:sz w:val="23"/>
          <w:szCs w:val="23"/>
        </w:rPr>
        <w:t>n</w:t>
      </w:r>
      <w:r>
        <w:rPr>
          <w:spacing w:val="3"/>
          <w:sz w:val="23"/>
          <w:szCs w:val="23"/>
        </w:rPr>
        <w:t>d</w:t>
      </w:r>
      <w:r>
        <w:rPr>
          <w:sz w:val="23"/>
          <w:szCs w:val="23"/>
        </w:rPr>
        <w:t>ati</w:t>
      </w:r>
      <w:r>
        <w:rPr>
          <w:spacing w:val="1"/>
          <w:sz w:val="23"/>
          <w:szCs w:val="23"/>
        </w:rPr>
        <w:t>o</w:t>
      </w:r>
      <w:r>
        <w:rPr>
          <w:sz w:val="23"/>
          <w:szCs w:val="23"/>
        </w:rPr>
        <w:t>n</w:t>
      </w:r>
      <w:r>
        <w:rPr>
          <w:spacing w:val="16"/>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P</w:t>
      </w:r>
      <w:r>
        <w:rPr>
          <w:spacing w:val="1"/>
          <w:sz w:val="23"/>
          <w:szCs w:val="23"/>
        </w:rPr>
        <w:t>r</w:t>
      </w:r>
      <w:r>
        <w:rPr>
          <w:sz w:val="23"/>
          <w:szCs w:val="23"/>
        </w:rPr>
        <w:t>esi</w:t>
      </w:r>
      <w:r>
        <w:rPr>
          <w:spacing w:val="1"/>
          <w:sz w:val="23"/>
          <w:szCs w:val="23"/>
        </w:rPr>
        <w:t>d</w:t>
      </w:r>
      <w:r>
        <w:rPr>
          <w:spacing w:val="-3"/>
          <w:sz w:val="23"/>
          <w:szCs w:val="23"/>
        </w:rPr>
        <w:t>e</w:t>
      </w:r>
      <w:r>
        <w:rPr>
          <w:spacing w:val="1"/>
          <w:sz w:val="23"/>
          <w:szCs w:val="23"/>
        </w:rPr>
        <w:t>n</w:t>
      </w:r>
      <w:r>
        <w:rPr>
          <w:sz w:val="23"/>
          <w:szCs w:val="23"/>
        </w:rPr>
        <w:t>t,</w:t>
      </w:r>
      <w:r>
        <w:rPr>
          <w:spacing w:val="11"/>
          <w:sz w:val="23"/>
          <w:szCs w:val="23"/>
        </w:rPr>
        <w:t xml:space="preserve"> </w:t>
      </w:r>
      <w:r>
        <w:rPr>
          <w:w w:val="101"/>
          <w:sz w:val="23"/>
          <w:szCs w:val="23"/>
        </w:rPr>
        <w:t xml:space="preserve">a </w:t>
      </w:r>
      <w:r>
        <w:rPr>
          <w:spacing w:val="-2"/>
          <w:sz w:val="23"/>
          <w:szCs w:val="23"/>
        </w:rPr>
        <w:t>m</w:t>
      </w:r>
      <w:r>
        <w:rPr>
          <w:sz w:val="23"/>
          <w:szCs w:val="23"/>
        </w:rPr>
        <w:t>aj</w:t>
      </w:r>
      <w:r>
        <w:rPr>
          <w:spacing w:val="1"/>
          <w:sz w:val="23"/>
          <w:szCs w:val="23"/>
        </w:rPr>
        <w:t>o</w:t>
      </w:r>
      <w:r>
        <w:rPr>
          <w:spacing w:val="-1"/>
          <w:sz w:val="23"/>
          <w:szCs w:val="23"/>
        </w:rPr>
        <w:t>r</w:t>
      </w:r>
      <w:r>
        <w:rPr>
          <w:sz w:val="23"/>
          <w:szCs w:val="23"/>
        </w:rPr>
        <w:t>i</w:t>
      </w:r>
      <w:r>
        <w:rPr>
          <w:spacing w:val="5"/>
          <w:sz w:val="23"/>
          <w:szCs w:val="23"/>
        </w:rPr>
        <w:t>t</w:t>
      </w:r>
      <w:r>
        <w:rPr>
          <w:sz w:val="23"/>
          <w:szCs w:val="23"/>
        </w:rPr>
        <w:t>y</w:t>
      </w:r>
      <w:r>
        <w:rPr>
          <w:spacing w:val="4"/>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v</w:t>
      </w:r>
      <w:r>
        <w:rPr>
          <w:spacing w:val="1"/>
          <w:sz w:val="23"/>
          <w:szCs w:val="23"/>
        </w:rPr>
        <w:t>o</w:t>
      </w:r>
      <w:r>
        <w:rPr>
          <w:sz w:val="23"/>
          <w:szCs w:val="23"/>
        </w:rPr>
        <w:t>ti</w:t>
      </w:r>
      <w:r>
        <w:rPr>
          <w:spacing w:val="3"/>
          <w:sz w:val="23"/>
          <w:szCs w:val="23"/>
        </w:rPr>
        <w:t>n</w:t>
      </w:r>
      <w:r>
        <w:rPr>
          <w:sz w:val="23"/>
          <w:szCs w:val="23"/>
        </w:rPr>
        <w:t>g</w:t>
      </w:r>
      <w:r>
        <w:rPr>
          <w:spacing w:val="7"/>
          <w:sz w:val="23"/>
          <w:szCs w:val="23"/>
        </w:rPr>
        <w:t xml:space="preserve"> </w:t>
      </w:r>
      <w:r>
        <w:rPr>
          <w:spacing w:val="-2"/>
          <w:sz w:val="23"/>
          <w:szCs w:val="23"/>
        </w:rPr>
        <w:t>m</w:t>
      </w:r>
      <w:r>
        <w:rPr>
          <w:spacing w:val="2"/>
          <w:sz w:val="23"/>
          <w:szCs w:val="23"/>
        </w:rPr>
        <w:t>e</w:t>
      </w:r>
      <w:r>
        <w:rPr>
          <w:spacing w:val="-2"/>
          <w:sz w:val="23"/>
          <w:szCs w:val="23"/>
        </w:rPr>
        <w:t>mb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pacing w:val="3"/>
          <w:sz w:val="23"/>
          <w:szCs w:val="23"/>
        </w:rPr>
        <w:t>p</w:t>
      </w:r>
      <w:r>
        <w:rPr>
          <w:spacing w:val="-1"/>
          <w:sz w:val="23"/>
          <w:szCs w:val="23"/>
        </w:rPr>
        <w:t>r</w:t>
      </w:r>
      <w:r>
        <w:rPr>
          <w:sz w:val="23"/>
          <w:szCs w:val="23"/>
        </w:rPr>
        <w:t>ese</w:t>
      </w:r>
      <w:r>
        <w:rPr>
          <w:spacing w:val="-2"/>
          <w:sz w:val="23"/>
          <w:szCs w:val="23"/>
        </w:rPr>
        <w:t>n</w:t>
      </w:r>
      <w:r>
        <w:rPr>
          <w:sz w:val="23"/>
          <w:szCs w:val="23"/>
        </w:rPr>
        <w:t>t</w:t>
      </w:r>
      <w:r>
        <w:rPr>
          <w:spacing w:val="9"/>
          <w:sz w:val="23"/>
          <w:szCs w:val="23"/>
        </w:rPr>
        <w:t xml:space="preserve"> </w:t>
      </w:r>
      <w:r>
        <w:rPr>
          <w:sz w:val="23"/>
          <w:szCs w:val="23"/>
        </w:rPr>
        <w:t>at</w:t>
      </w:r>
      <w:r>
        <w:rPr>
          <w:spacing w:val="4"/>
          <w:sz w:val="23"/>
          <w:szCs w:val="23"/>
        </w:rPr>
        <w:t xml:space="preserve"> </w:t>
      </w:r>
      <w:r>
        <w:rPr>
          <w:sz w:val="23"/>
          <w:szCs w:val="23"/>
        </w:rPr>
        <w:t>a</w:t>
      </w:r>
      <w:r>
        <w:rPr>
          <w:spacing w:val="6"/>
          <w:sz w:val="23"/>
          <w:szCs w:val="23"/>
        </w:rPr>
        <w:t>n</w:t>
      </w:r>
      <w:r>
        <w:rPr>
          <w:sz w:val="23"/>
          <w:szCs w:val="23"/>
        </w:rPr>
        <w:t>y</w:t>
      </w:r>
      <w:r>
        <w:rPr>
          <w:spacing w:val="2"/>
          <w:sz w:val="23"/>
          <w:szCs w:val="23"/>
        </w:rPr>
        <w:t xml:space="preserve"> </w:t>
      </w:r>
      <w:r>
        <w:rPr>
          <w:spacing w:val="-2"/>
          <w:sz w:val="23"/>
          <w:szCs w:val="23"/>
        </w:rPr>
        <w:t>m</w:t>
      </w:r>
      <w:r>
        <w:rPr>
          <w:sz w:val="23"/>
          <w:szCs w:val="23"/>
        </w:rPr>
        <w:t>ee</w:t>
      </w:r>
      <w:r>
        <w:rPr>
          <w:spacing w:val="2"/>
          <w:sz w:val="23"/>
          <w:szCs w:val="23"/>
        </w:rPr>
        <w:t>t</w:t>
      </w:r>
      <w:r>
        <w:rPr>
          <w:sz w:val="23"/>
          <w:szCs w:val="23"/>
        </w:rPr>
        <w:t>i</w:t>
      </w:r>
      <w:r>
        <w:rPr>
          <w:spacing w:val="1"/>
          <w:sz w:val="23"/>
          <w:szCs w:val="23"/>
        </w:rPr>
        <w:t>n</w:t>
      </w:r>
      <w:r>
        <w:rPr>
          <w:sz w:val="23"/>
          <w:szCs w:val="23"/>
        </w:rPr>
        <w:t>g</w:t>
      </w:r>
      <w:r>
        <w:rPr>
          <w:spacing w:val="6"/>
          <w:sz w:val="23"/>
          <w:szCs w:val="23"/>
        </w:rPr>
        <w:t xml:space="preserve"> </w:t>
      </w:r>
      <w:r>
        <w:rPr>
          <w:sz w:val="23"/>
          <w:szCs w:val="23"/>
        </w:rPr>
        <w:t>e</w:t>
      </w:r>
      <w:r>
        <w:rPr>
          <w:spacing w:val="3"/>
          <w:sz w:val="23"/>
          <w:szCs w:val="23"/>
        </w:rPr>
        <w:t>x</w:t>
      </w:r>
      <w:r>
        <w:rPr>
          <w:sz w:val="23"/>
          <w:szCs w:val="23"/>
        </w:rPr>
        <w:t>te</w:t>
      </w:r>
      <w:r>
        <w:rPr>
          <w:spacing w:val="1"/>
          <w:sz w:val="23"/>
          <w:szCs w:val="23"/>
        </w:rPr>
        <w:t>n</w:t>
      </w:r>
      <w:r>
        <w:rPr>
          <w:spacing w:val="-2"/>
          <w:sz w:val="23"/>
          <w:szCs w:val="23"/>
        </w:rPr>
        <w:t>d</w:t>
      </w:r>
      <w:r>
        <w:rPr>
          <w:sz w:val="23"/>
          <w:szCs w:val="23"/>
        </w:rPr>
        <w:t>s</w:t>
      </w:r>
      <w:r>
        <w:rPr>
          <w:spacing w:val="10"/>
          <w:sz w:val="23"/>
          <w:szCs w:val="23"/>
        </w:rPr>
        <w:t xml:space="preserve"> </w:t>
      </w:r>
      <w:r>
        <w:rPr>
          <w:w w:val="101"/>
          <w:sz w:val="23"/>
          <w:szCs w:val="23"/>
        </w:rPr>
        <w:t>t</w:t>
      </w:r>
      <w:r>
        <w:rPr>
          <w:spacing w:val="1"/>
          <w:w w:val="101"/>
          <w:sz w:val="23"/>
          <w:szCs w:val="23"/>
        </w:rPr>
        <w:t>h</w:t>
      </w:r>
      <w:r>
        <w:rPr>
          <w:w w:val="101"/>
          <w:sz w:val="23"/>
          <w:szCs w:val="23"/>
        </w:rPr>
        <w:t>e</w:t>
      </w:r>
    </w:p>
    <w:p w14:paraId="1C7383F5" w14:textId="77777777" w:rsidR="00343255" w:rsidRDefault="00EB53DC">
      <w:pPr>
        <w:spacing w:line="243" w:lineRule="auto"/>
        <w:ind w:left="1514" w:right="82"/>
        <w:rPr>
          <w:sz w:val="23"/>
          <w:szCs w:val="23"/>
        </w:rPr>
      </w:pPr>
      <w:r>
        <w:rPr>
          <w:spacing w:val="-1"/>
          <w:sz w:val="23"/>
          <w:szCs w:val="23"/>
        </w:rPr>
        <w:t>r</w:t>
      </w:r>
      <w:r>
        <w:rPr>
          <w:spacing w:val="2"/>
          <w:sz w:val="23"/>
          <w:szCs w:val="23"/>
        </w:rPr>
        <w:t>i</w:t>
      </w:r>
      <w:r>
        <w:rPr>
          <w:spacing w:val="-4"/>
          <w:sz w:val="23"/>
          <w:szCs w:val="23"/>
        </w:rPr>
        <w:t>g</w:t>
      </w:r>
      <w:r>
        <w:rPr>
          <w:spacing w:val="1"/>
          <w:sz w:val="23"/>
          <w:szCs w:val="23"/>
        </w:rPr>
        <w:t>h</w:t>
      </w:r>
      <w:r>
        <w:rPr>
          <w:sz w:val="23"/>
          <w:szCs w:val="23"/>
        </w:rPr>
        <w:t>t</w:t>
      </w:r>
      <w:r>
        <w:rPr>
          <w:spacing w:val="4"/>
          <w:sz w:val="23"/>
          <w:szCs w:val="23"/>
        </w:rPr>
        <w:t xml:space="preserve"> </w:t>
      </w:r>
      <w:r>
        <w:rPr>
          <w:spacing w:val="2"/>
          <w:sz w:val="23"/>
          <w:szCs w:val="23"/>
        </w:rPr>
        <w:t>t</w:t>
      </w:r>
      <w:r>
        <w:rPr>
          <w:sz w:val="23"/>
          <w:szCs w:val="23"/>
        </w:rPr>
        <w:t>o</w:t>
      </w:r>
      <w:r>
        <w:rPr>
          <w:spacing w:val="3"/>
          <w:sz w:val="23"/>
          <w:szCs w:val="23"/>
        </w:rPr>
        <w:t xml:space="preserve"> </w:t>
      </w:r>
      <w:r>
        <w:rPr>
          <w:spacing w:val="-2"/>
          <w:sz w:val="23"/>
          <w:szCs w:val="23"/>
        </w:rPr>
        <w:t>v</w:t>
      </w:r>
      <w:r>
        <w:rPr>
          <w:spacing w:val="1"/>
          <w:sz w:val="23"/>
          <w:szCs w:val="23"/>
        </w:rPr>
        <w:t>o</w:t>
      </w:r>
      <w:r>
        <w:rPr>
          <w:sz w:val="23"/>
          <w:szCs w:val="23"/>
        </w:rPr>
        <w:t xml:space="preserve">te. </w:t>
      </w:r>
      <w:r>
        <w:rPr>
          <w:spacing w:val="7"/>
          <w:sz w:val="23"/>
          <w:szCs w:val="23"/>
        </w:rPr>
        <w:t xml:space="preserve"> </w:t>
      </w:r>
      <w:r>
        <w:rPr>
          <w:spacing w:val="-1"/>
          <w:sz w:val="23"/>
          <w:szCs w:val="23"/>
        </w:rPr>
        <w:t>T</w:t>
      </w:r>
      <w:r>
        <w:rPr>
          <w:spacing w:val="1"/>
          <w:sz w:val="23"/>
          <w:szCs w:val="23"/>
        </w:rPr>
        <w:t>h</w:t>
      </w:r>
      <w:r>
        <w:rPr>
          <w:sz w:val="23"/>
          <w:szCs w:val="23"/>
        </w:rPr>
        <w:t>is</w:t>
      </w:r>
      <w:r>
        <w:rPr>
          <w:spacing w:val="7"/>
          <w:sz w:val="23"/>
          <w:szCs w:val="23"/>
        </w:rPr>
        <w:t xml:space="preserve"> </w:t>
      </w:r>
      <w:r>
        <w:rPr>
          <w:spacing w:val="-3"/>
          <w:sz w:val="23"/>
          <w:szCs w:val="23"/>
        </w:rPr>
        <w:t>e</w:t>
      </w:r>
      <w:r>
        <w:rPr>
          <w:spacing w:val="3"/>
          <w:sz w:val="23"/>
          <w:szCs w:val="23"/>
        </w:rPr>
        <w:t>x</w:t>
      </w:r>
      <w:r>
        <w:rPr>
          <w:sz w:val="23"/>
          <w:szCs w:val="23"/>
        </w:rPr>
        <w:t>te</w:t>
      </w:r>
      <w:r>
        <w:rPr>
          <w:spacing w:val="1"/>
          <w:sz w:val="23"/>
          <w:szCs w:val="23"/>
        </w:rPr>
        <w:t>n</w:t>
      </w:r>
      <w:r>
        <w:rPr>
          <w:sz w:val="23"/>
          <w:szCs w:val="23"/>
        </w:rPr>
        <w:t>si</w:t>
      </w:r>
      <w:r>
        <w:rPr>
          <w:spacing w:val="1"/>
          <w:sz w:val="23"/>
          <w:szCs w:val="23"/>
        </w:rPr>
        <w:t>o</w:t>
      </w:r>
      <w:r>
        <w:rPr>
          <w:sz w:val="23"/>
          <w:szCs w:val="23"/>
        </w:rPr>
        <w:t>n</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pacing w:val="-2"/>
          <w:sz w:val="23"/>
          <w:szCs w:val="23"/>
        </w:rPr>
        <w:t>v</w:t>
      </w:r>
      <w:r>
        <w:rPr>
          <w:spacing w:val="1"/>
          <w:sz w:val="23"/>
          <w:szCs w:val="23"/>
        </w:rPr>
        <w:t>o</w:t>
      </w:r>
      <w:r>
        <w:rPr>
          <w:sz w:val="23"/>
          <w:szCs w:val="23"/>
        </w:rPr>
        <w:t>t</w:t>
      </w:r>
      <w:r>
        <w:rPr>
          <w:spacing w:val="2"/>
          <w:sz w:val="23"/>
          <w:szCs w:val="23"/>
        </w:rPr>
        <w:t>i</w:t>
      </w:r>
      <w:r>
        <w:rPr>
          <w:spacing w:val="1"/>
          <w:sz w:val="23"/>
          <w:szCs w:val="23"/>
        </w:rPr>
        <w:t>n</w:t>
      </w:r>
      <w:r>
        <w:rPr>
          <w:sz w:val="23"/>
          <w:szCs w:val="23"/>
        </w:rPr>
        <w:t>g</w:t>
      </w:r>
      <w:r>
        <w:rPr>
          <w:spacing w:val="2"/>
          <w:sz w:val="23"/>
          <w:szCs w:val="23"/>
        </w:rPr>
        <w:t xml:space="preserve"> </w:t>
      </w:r>
      <w:r>
        <w:rPr>
          <w:spacing w:val="-1"/>
          <w:sz w:val="23"/>
          <w:szCs w:val="23"/>
        </w:rPr>
        <w:t>r</w:t>
      </w:r>
      <w:r>
        <w:rPr>
          <w:spacing w:val="5"/>
          <w:sz w:val="23"/>
          <w:szCs w:val="23"/>
        </w:rPr>
        <w:t>i</w:t>
      </w:r>
      <w:r>
        <w:rPr>
          <w:spacing w:val="-4"/>
          <w:sz w:val="23"/>
          <w:szCs w:val="23"/>
        </w:rPr>
        <w:t>g</w:t>
      </w:r>
      <w:r>
        <w:rPr>
          <w:spacing w:val="1"/>
          <w:sz w:val="23"/>
          <w:szCs w:val="23"/>
        </w:rPr>
        <w:t>h</w:t>
      </w:r>
      <w:r>
        <w:rPr>
          <w:sz w:val="23"/>
          <w:szCs w:val="23"/>
        </w:rPr>
        <w:t>ts</w:t>
      </w:r>
      <w:r>
        <w:rPr>
          <w:spacing w:val="8"/>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o</w:t>
      </w:r>
      <w:r>
        <w:rPr>
          <w:spacing w:val="-2"/>
          <w:sz w:val="23"/>
          <w:szCs w:val="23"/>
        </w:rPr>
        <w:t>n</w:t>
      </w:r>
      <w:r>
        <w:rPr>
          <w:spacing w:val="2"/>
          <w:sz w:val="23"/>
          <w:szCs w:val="23"/>
        </w:rPr>
        <w:t>l</w:t>
      </w:r>
      <w:r>
        <w:rPr>
          <w:sz w:val="23"/>
          <w:szCs w:val="23"/>
        </w:rPr>
        <w:t>y</w:t>
      </w:r>
      <w:r>
        <w:rPr>
          <w:spacing w:val="3"/>
          <w:sz w:val="23"/>
          <w:szCs w:val="23"/>
        </w:rPr>
        <w:t xml:space="preserve"> </w:t>
      </w:r>
      <w:r>
        <w:rPr>
          <w:spacing w:val="-2"/>
          <w:sz w:val="23"/>
          <w:szCs w:val="23"/>
        </w:rPr>
        <w:t>b</w:t>
      </w:r>
      <w:r>
        <w:rPr>
          <w:sz w:val="23"/>
          <w:szCs w:val="23"/>
        </w:rPr>
        <w:t>e</w:t>
      </w:r>
      <w:r>
        <w:rPr>
          <w:spacing w:val="4"/>
          <w:sz w:val="23"/>
          <w:szCs w:val="23"/>
        </w:rPr>
        <w:t xml:space="preserve"> </w:t>
      </w:r>
      <w:r>
        <w:rPr>
          <w:sz w:val="23"/>
          <w:szCs w:val="23"/>
        </w:rPr>
        <w:t>e</w:t>
      </w:r>
      <w:r>
        <w:rPr>
          <w:spacing w:val="3"/>
          <w:sz w:val="23"/>
          <w:szCs w:val="23"/>
        </w:rPr>
        <w:t>x</w:t>
      </w:r>
      <w:r>
        <w:rPr>
          <w:sz w:val="23"/>
          <w:szCs w:val="23"/>
        </w:rPr>
        <w:t>e</w:t>
      </w:r>
      <w:r>
        <w:rPr>
          <w:spacing w:val="-1"/>
          <w:sz w:val="23"/>
          <w:szCs w:val="23"/>
        </w:rPr>
        <w:t>r</w:t>
      </w:r>
      <w:r>
        <w:rPr>
          <w:sz w:val="23"/>
          <w:szCs w:val="23"/>
        </w:rPr>
        <w:t>cised</w:t>
      </w:r>
      <w:r>
        <w:rPr>
          <w:spacing w:val="10"/>
          <w:sz w:val="23"/>
          <w:szCs w:val="23"/>
        </w:rPr>
        <w:t xml:space="preserve"> </w:t>
      </w:r>
      <w:r>
        <w:rPr>
          <w:spacing w:val="3"/>
          <w:sz w:val="23"/>
          <w:szCs w:val="23"/>
        </w:rPr>
        <w:t>b</w:t>
      </w:r>
      <w:r>
        <w:rPr>
          <w:sz w:val="23"/>
          <w:szCs w:val="23"/>
        </w:rPr>
        <w:t>y</w:t>
      </w:r>
      <w:r>
        <w:rPr>
          <w:spacing w:val="-2"/>
          <w:sz w:val="23"/>
          <w:szCs w:val="23"/>
        </w:rPr>
        <w:t xml:space="preserve"> </w:t>
      </w:r>
      <w:r>
        <w:rPr>
          <w:w w:val="101"/>
          <w:sz w:val="23"/>
          <w:szCs w:val="23"/>
        </w:rPr>
        <w:t xml:space="preserve">an </w:t>
      </w:r>
      <w:r>
        <w:rPr>
          <w:spacing w:val="1"/>
          <w:sz w:val="23"/>
          <w:szCs w:val="23"/>
        </w:rPr>
        <w:t>o</w:t>
      </w:r>
      <w:r>
        <w:rPr>
          <w:sz w:val="23"/>
          <w:szCs w:val="23"/>
        </w:rPr>
        <w:t>t</w:t>
      </w:r>
      <w:r>
        <w:rPr>
          <w:spacing w:val="1"/>
          <w:sz w:val="23"/>
          <w:szCs w:val="23"/>
        </w:rPr>
        <w:t>h</w:t>
      </w:r>
      <w:r>
        <w:rPr>
          <w:spacing w:val="-3"/>
          <w:sz w:val="23"/>
          <w:szCs w:val="23"/>
        </w:rPr>
        <w:t>e</w:t>
      </w:r>
      <w:r>
        <w:rPr>
          <w:spacing w:val="1"/>
          <w:sz w:val="23"/>
          <w:szCs w:val="23"/>
        </w:rPr>
        <w:t>r</w:t>
      </w:r>
      <w:r>
        <w:rPr>
          <w:spacing w:val="-1"/>
          <w:sz w:val="23"/>
          <w:szCs w:val="23"/>
        </w:rPr>
        <w:t>w</w:t>
      </w:r>
      <w:r>
        <w:rPr>
          <w:sz w:val="23"/>
          <w:szCs w:val="23"/>
        </w:rPr>
        <w:t>ise</w:t>
      </w:r>
      <w:r>
        <w:rPr>
          <w:spacing w:val="9"/>
          <w:sz w:val="23"/>
          <w:szCs w:val="23"/>
        </w:rPr>
        <w:t xml:space="preserve"> </w:t>
      </w:r>
      <w:r>
        <w:rPr>
          <w:spacing w:val="1"/>
          <w:sz w:val="23"/>
          <w:szCs w:val="23"/>
        </w:rPr>
        <w:t>n</w:t>
      </w:r>
      <w:r>
        <w:rPr>
          <w:spacing w:val="-2"/>
          <w:sz w:val="23"/>
          <w:szCs w:val="23"/>
        </w:rPr>
        <w:t>o</w:t>
      </w:r>
      <w:r>
        <w:rPr>
          <w:spacing w:val="1"/>
          <w:sz w:val="23"/>
          <w:szCs w:val="23"/>
        </w:rPr>
        <w:t>nv</w:t>
      </w:r>
      <w:r>
        <w:rPr>
          <w:spacing w:val="-2"/>
          <w:sz w:val="23"/>
          <w:szCs w:val="23"/>
        </w:rPr>
        <w:t>o</w:t>
      </w:r>
      <w:r>
        <w:rPr>
          <w:spacing w:val="2"/>
          <w:sz w:val="23"/>
          <w:szCs w:val="23"/>
        </w:rPr>
        <w:t>t</w:t>
      </w:r>
      <w:r>
        <w:rPr>
          <w:sz w:val="23"/>
          <w:szCs w:val="23"/>
        </w:rPr>
        <w:t>i</w:t>
      </w:r>
      <w:r>
        <w:rPr>
          <w:spacing w:val="1"/>
          <w:sz w:val="23"/>
          <w:szCs w:val="23"/>
        </w:rPr>
        <w:t>n</w:t>
      </w:r>
      <w:r>
        <w:rPr>
          <w:sz w:val="23"/>
          <w:szCs w:val="23"/>
        </w:rPr>
        <w:t>g</w:t>
      </w:r>
      <w:r>
        <w:rPr>
          <w:spacing w:val="10"/>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2"/>
          <w:sz w:val="23"/>
          <w:szCs w:val="23"/>
        </w:rPr>
        <w:t>h</w:t>
      </w:r>
      <w:r>
        <w:rPr>
          <w:spacing w:val="2"/>
          <w:sz w:val="23"/>
          <w:szCs w:val="23"/>
        </w:rPr>
        <w:t>i</w:t>
      </w:r>
      <w:r>
        <w:rPr>
          <w:sz w:val="23"/>
          <w:szCs w:val="23"/>
        </w:rPr>
        <w:t>p</w:t>
      </w:r>
      <w:r>
        <w:rPr>
          <w:spacing w:val="14"/>
          <w:sz w:val="23"/>
          <w:szCs w:val="23"/>
        </w:rPr>
        <w:t xml:space="preserve"> </w:t>
      </w:r>
      <w:r>
        <w:rPr>
          <w:spacing w:val="-3"/>
          <w:sz w:val="23"/>
          <w:szCs w:val="23"/>
        </w:rPr>
        <w:t>c</w:t>
      </w:r>
      <w:r>
        <w:rPr>
          <w:spacing w:val="2"/>
          <w:sz w:val="23"/>
          <w:szCs w:val="23"/>
        </w:rPr>
        <w:t>l</w:t>
      </w:r>
      <w:r>
        <w:rPr>
          <w:sz w:val="23"/>
          <w:szCs w:val="23"/>
        </w:rPr>
        <w:t>ass</w:t>
      </w:r>
      <w:r>
        <w:rPr>
          <w:spacing w:val="4"/>
          <w:sz w:val="23"/>
          <w:szCs w:val="23"/>
        </w:rPr>
        <w:t xml:space="preserve"> </w:t>
      </w:r>
      <w:r>
        <w:rPr>
          <w:spacing w:val="-1"/>
          <w:sz w:val="23"/>
          <w:szCs w:val="23"/>
        </w:rPr>
        <w:t>w</w:t>
      </w:r>
      <w:r>
        <w:rPr>
          <w:spacing w:val="1"/>
          <w:sz w:val="23"/>
          <w:szCs w:val="23"/>
        </w:rPr>
        <w:t>h</w:t>
      </w:r>
      <w:r>
        <w:rPr>
          <w:spacing w:val="-3"/>
          <w:sz w:val="23"/>
          <w:szCs w:val="23"/>
        </w:rPr>
        <w:t>e</w:t>
      </w:r>
      <w:r>
        <w:rPr>
          <w:sz w:val="23"/>
          <w:szCs w:val="23"/>
        </w:rPr>
        <w:t>n</w:t>
      </w:r>
      <w:r>
        <w:rPr>
          <w:spacing w:val="6"/>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i</w:t>
      </w:r>
      <w:r>
        <w:rPr>
          <w:sz w:val="23"/>
          <w:szCs w:val="23"/>
        </w:rPr>
        <w:t>ss</w:t>
      </w:r>
      <w:r>
        <w:rPr>
          <w:spacing w:val="-2"/>
          <w:sz w:val="23"/>
          <w:szCs w:val="23"/>
        </w:rPr>
        <w:t>u</w:t>
      </w:r>
      <w:r>
        <w:rPr>
          <w:sz w:val="23"/>
          <w:szCs w:val="23"/>
        </w:rPr>
        <w:t>e</w:t>
      </w:r>
      <w:r>
        <w:rPr>
          <w:spacing w:val="5"/>
          <w:sz w:val="23"/>
          <w:szCs w:val="23"/>
        </w:rPr>
        <w:t xml:space="preserve"> </w:t>
      </w:r>
      <w:r>
        <w:rPr>
          <w:sz w:val="23"/>
          <w:szCs w:val="23"/>
        </w:rPr>
        <w:t>at</w:t>
      </w:r>
      <w:r>
        <w:rPr>
          <w:spacing w:val="4"/>
          <w:sz w:val="23"/>
          <w:szCs w:val="23"/>
        </w:rPr>
        <w:t xml:space="preserve"> </w:t>
      </w:r>
      <w:r>
        <w:rPr>
          <w:spacing w:val="1"/>
          <w:sz w:val="23"/>
          <w:szCs w:val="23"/>
        </w:rPr>
        <w:t>h</w:t>
      </w:r>
      <w:r>
        <w:rPr>
          <w:spacing w:val="-3"/>
          <w:sz w:val="23"/>
          <w:szCs w:val="23"/>
        </w:rPr>
        <w:t>a</w:t>
      </w:r>
      <w:r>
        <w:rPr>
          <w:spacing w:val="1"/>
          <w:sz w:val="23"/>
          <w:szCs w:val="23"/>
        </w:rPr>
        <w:t>n</w:t>
      </w:r>
      <w:r>
        <w:rPr>
          <w:sz w:val="23"/>
          <w:szCs w:val="23"/>
        </w:rPr>
        <w:t>d</w:t>
      </w:r>
      <w:r>
        <w:rPr>
          <w:spacing w:val="5"/>
          <w:sz w:val="23"/>
          <w:szCs w:val="23"/>
        </w:rPr>
        <w:t xml:space="preserve"> </w:t>
      </w:r>
      <w:r>
        <w:rPr>
          <w:w w:val="101"/>
          <w:sz w:val="23"/>
          <w:szCs w:val="23"/>
        </w:rPr>
        <w:t>i</w:t>
      </w:r>
      <w:r>
        <w:rPr>
          <w:spacing w:val="-2"/>
          <w:w w:val="101"/>
          <w:sz w:val="23"/>
          <w:szCs w:val="23"/>
        </w:rPr>
        <w:t>m</w:t>
      </w:r>
      <w:r>
        <w:rPr>
          <w:spacing w:val="3"/>
          <w:w w:val="101"/>
          <w:sz w:val="23"/>
          <w:szCs w:val="23"/>
        </w:rPr>
        <w:t>p</w:t>
      </w:r>
      <w:r>
        <w:rPr>
          <w:w w:val="101"/>
          <w:sz w:val="23"/>
          <w:szCs w:val="23"/>
        </w:rPr>
        <w:t>acts</w:t>
      </w:r>
    </w:p>
    <w:p w14:paraId="169A0D19" w14:textId="77777777" w:rsidR="00343255" w:rsidRDefault="00EB53DC">
      <w:pPr>
        <w:ind w:left="1514" w:right="6085"/>
        <w:jc w:val="both"/>
        <w:rPr>
          <w:sz w:val="23"/>
          <w:szCs w:val="23"/>
        </w:rPr>
      </w:pPr>
      <w:r>
        <w:rPr>
          <w:sz w:val="23"/>
          <w:szCs w:val="23"/>
        </w:rPr>
        <w:t>said</w:t>
      </w:r>
      <w:r>
        <w:rPr>
          <w:spacing w:val="5"/>
          <w:sz w:val="23"/>
          <w:szCs w:val="23"/>
        </w:rPr>
        <w:t xml:space="preserve"> </w:t>
      </w:r>
      <w:r>
        <w:rPr>
          <w:w w:val="101"/>
          <w:sz w:val="23"/>
          <w:szCs w:val="23"/>
        </w:rPr>
        <w:t>class.</w:t>
      </w:r>
    </w:p>
    <w:p w14:paraId="2EF52950" w14:textId="77777777" w:rsidR="00343255" w:rsidRDefault="00343255">
      <w:pPr>
        <w:spacing w:before="13" w:line="260" w:lineRule="exact"/>
        <w:rPr>
          <w:sz w:val="26"/>
          <w:szCs w:val="26"/>
        </w:rPr>
      </w:pPr>
    </w:p>
    <w:p w14:paraId="0E3EA281" w14:textId="77777777" w:rsidR="00343255" w:rsidRDefault="00EB53DC">
      <w:pPr>
        <w:spacing w:line="243" w:lineRule="auto"/>
        <w:ind w:left="1514" w:right="242"/>
        <w:rPr>
          <w:sz w:val="23"/>
          <w:szCs w:val="23"/>
        </w:rPr>
      </w:pPr>
      <w:r>
        <w:rPr>
          <w:sz w:val="23"/>
          <w:szCs w:val="23"/>
        </w:rPr>
        <w:t>P</w:t>
      </w:r>
      <w:r>
        <w:rPr>
          <w:spacing w:val="-2"/>
          <w:sz w:val="23"/>
          <w:szCs w:val="23"/>
        </w:rPr>
        <w:t>u</w:t>
      </w:r>
      <w:r>
        <w:rPr>
          <w:spacing w:val="-1"/>
          <w:sz w:val="23"/>
          <w:szCs w:val="23"/>
        </w:rPr>
        <w:t>r</w:t>
      </w:r>
      <w:r>
        <w:rPr>
          <w:sz w:val="23"/>
          <w:szCs w:val="23"/>
        </w:rPr>
        <w:t>s</w:t>
      </w:r>
      <w:r>
        <w:rPr>
          <w:spacing w:val="1"/>
          <w:sz w:val="23"/>
          <w:szCs w:val="23"/>
        </w:rPr>
        <w:t>u</w:t>
      </w:r>
      <w:r>
        <w:rPr>
          <w:sz w:val="23"/>
          <w:szCs w:val="23"/>
        </w:rPr>
        <w:t>a</w:t>
      </w:r>
      <w:r>
        <w:rPr>
          <w:spacing w:val="-2"/>
          <w:sz w:val="23"/>
          <w:szCs w:val="23"/>
        </w:rPr>
        <w:t>n</w:t>
      </w:r>
      <w:r>
        <w:rPr>
          <w:sz w:val="23"/>
          <w:szCs w:val="23"/>
        </w:rPr>
        <w:t>t</w:t>
      </w:r>
      <w:r>
        <w:rPr>
          <w:spacing w:val="10"/>
          <w:sz w:val="23"/>
          <w:szCs w:val="23"/>
        </w:rPr>
        <w:t xml:space="preserve"> </w:t>
      </w:r>
      <w:r>
        <w:rPr>
          <w:sz w:val="23"/>
          <w:szCs w:val="23"/>
        </w:rPr>
        <w:t>to</w:t>
      </w:r>
      <w:r>
        <w:rPr>
          <w:spacing w:val="3"/>
          <w:sz w:val="23"/>
          <w:szCs w:val="23"/>
        </w:rPr>
        <w:t xml:space="preserve"> </w:t>
      </w:r>
      <w:r>
        <w:rPr>
          <w:spacing w:val="-1"/>
          <w:sz w:val="23"/>
          <w:szCs w:val="23"/>
        </w:rPr>
        <w:t>A</w:t>
      </w:r>
      <w:r>
        <w:rPr>
          <w:spacing w:val="1"/>
          <w:sz w:val="23"/>
          <w:szCs w:val="23"/>
        </w:rPr>
        <w:t>r</w:t>
      </w:r>
      <w:r>
        <w:rPr>
          <w:sz w:val="23"/>
          <w:szCs w:val="23"/>
        </w:rPr>
        <w:t>ticle</w:t>
      </w:r>
      <w:r>
        <w:rPr>
          <w:spacing w:val="8"/>
          <w:sz w:val="23"/>
          <w:szCs w:val="23"/>
        </w:rPr>
        <w:t xml:space="preserve"> </w:t>
      </w:r>
      <w:r>
        <w:rPr>
          <w:spacing w:val="-1"/>
          <w:sz w:val="23"/>
          <w:szCs w:val="23"/>
        </w:rPr>
        <w:t>V</w:t>
      </w:r>
      <w:r>
        <w:rPr>
          <w:sz w:val="23"/>
          <w:szCs w:val="23"/>
        </w:rPr>
        <w:t>,</w:t>
      </w:r>
      <w:r>
        <w:rPr>
          <w:spacing w:val="4"/>
          <w:sz w:val="23"/>
          <w:szCs w:val="23"/>
        </w:rPr>
        <w:t xml:space="preserve"> </w:t>
      </w:r>
      <w:r>
        <w:rPr>
          <w:sz w:val="23"/>
          <w:szCs w:val="23"/>
        </w:rPr>
        <w:t>S</w:t>
      </w:r>
      <w:r>
        <w:rPr>
          <w:spacing w:val="2"/>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sz w:val="23"/>
          <w:szCs w:val="23"/>
        </w:rPr>
        <w:t>2</w:t>
      </w:r>
      <w:r>
        <w:rPr>
          <w:sz w:val="23"/>
          <w:szCs w:val="23"/>
        </w:rPr>
        <w:t>,</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w w:val="101"/>
          <w:sz w:val="23"/>
          <w:szCs w:val="23"/>
        </w:rPr>
        <w:t>c</w:t>
      </w:r>
      <w:r>
        <w:rPr>
          <w:spacing w:val="1"/>
          <w:w w:val="101"/>
          <w:sz w:val="23"/>
          <w:szCs w:val="23"/>
        </w:rPr>
        <w:t>on</w:t>
      </w:r>
      <w:r>
        <w:rPr>
          <w:spacing w:val="-2"/>
          <w:w w:val="101"/>
          <w:sz w:val="23"/>
          <w:szCs w:val="23"/>
        </w:rPr>
        <w:t>s</w:t>
      </w:r>
      <w:r>
        <w:rPr>
          <w:spacing w:val="2"/>
          <w:w w:val="101"/>
          <w:sz w:val="23"/>
          <w:szCs w:val="23"/>
        </w:rPr>
        <w:t>t</w:t>
      </w:r>
      <w:r>
        <w:rPr>
          <w:w w:val="101"/>
          <w:sz w:val="23"/>
          <w:szCs w:val="23"/>
        </w:rPr>
        <w:t>it</w:t>
      </w:r>
      <w:r>
        <w:rPr>
          <w:spacing w:val="1"/>
          <w:w w:val="101"/>
          <w:sz w:val="23"/>
          <w:szCs w:val="23"/>
        </w:rPr>
        <w:t>u</w:t>
      </w:r>
      <w:r>
        <w:rPr>
          <w:w w:val="101"/>
          <w:sz w:val="23"/>
          <w:szCs w:val="23"/>
        </w:rPr>
        <w:t xml:space="preserve">te </w:t>
      </w:r>
      <w:r>
        <w:rPr>
          <w:sz w:val="23"/>
          <w:szCs w:val="23"/>
        </w:rPr>
        <w:t>t</w:t>
      </w:r>
      <w:r>
        <w:rPr>
          <w:spacing w:val="1"/>
          <w:sz w:val="23"/>
          <w:szCs w:val="23"/>
        </w:rPr>
        <w:t>h</w:t>
      </w:r>
      <w:r>
        <w:rPr>
          <w:sz w:val="23"/>
          <w:szCs w:val="23"/>
        </w:rPr>
        <w:t>e</w:t>
      </w:r>
      <w:r>
        <w:rPr>
          <w:spacing w:val="3"/>
          <w:sz w:val="23"/>
          <w:szCs w:val="23"/>
        </w:rPr>
        <w:t xml:space="preserve"> </w:t>
      </w:r>
      <w:r>
        <w:rPr>
          <w:sz w:val="23"/>
          <w:szCs w:val="23"/>
        </w:rPr>
        <w:t>s</w:t>
      </w:r>
      <w:r>
        <w:rPr>
          <w:spacing w:val="1"/>
          <w:sz w:val="23"/>
          <w:szCs w:val="23"/>
        </w:rPr>
        <w:t>o</w:t>
      </w:r>
      <w:r>
        <w:rPr>
          <w:sz w:val="23"/>
          <w:szCs w:val="23"/>
        </w:rPr>
        <w:t>le</w:t>
      </w:r>
      <w:r>
        <w:rPr>
          <w:spacing w:val="4"/>
          <w:sz w:val="23"/>
          <w:szCs w:val="23"/>
        </w:rPr>
        <w:t xml:space="preserve"> </w:t>
      </w:r>
      <w:r>
        <w:rPr>
          <w:sz w:val="23"/>
          <w:szCs w:val="23"/>
        </w:rPr>
        <w:t>class</w:t>
      </w:r>
      <w:r>
        <w:rPr>
          <w:spacing w:val="4"/>
          <w:sz w:val="23"/>
          <w:szCs w:val="23"/>
        </w:rPr>
        <w:t xml:space="preserve"> </w:t>
      </w:r>
      <w:r>
        <w:rPr>
          <w:spacing w:val="1"/>
          <w:sz w:val="23"/>
          <w:szCs w:val="23"/>
        </w:rPr>
        <w:t>o</w:t>
      </w:r>
      <w:r>
        <w:rPr>
          <w:sz w:val="23"/>
          <w:szCs w:val="23"/>
        </w:rPr>
        <w:t>f</w:t>
      </w:r>
      <w:r>
        <w:rPr>
          <w:spacing w:val="4"/>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pacing w:val="2"/>
          <w:sz w:val="23"/>
          <w:szCs w:val="23"/>
        </w:rPr>
        <w:t>e</w:t>
      </w:r>
      <w:r>
        <w:rPr>
          <w:spacing w:val="1"/>
          <w:sz w:val="23"/>
          <w:szCs w:val="23"/>
        </w:rPr>
        <w:t>r</w:t>
      </w:r>
      <w:r>
        <w:rPr>
          <w:sz w:val="23"/>
          <w:szCs w:val="23"/>
        </w:rPr>
        <w:t>s</w:t>
      </w:r>
      <w:r>
        <w:rPr>
          <w:spacing w:val="8"/>
          <w:sz w:val="23"/>
          <w:szCs w:val="23"/>
        </w:rPr>
        <w:t xml:space="preserve"> </w:t>
      </w:r>
      <w:r>
        <w:rPr>
          <w:sz w:val="23"/>
          <w:szCs w:val="23"/>
        </w:rPr>
        <w:t>e</w:t>
      </w:r>
      <w:r>
        <w:rPr>
          <w:spacing w:val="-2"/>
          <w:sz w:val="23"/>
          <w:szCs w:val="23"/>
        </w:rPr>
        <w:t>n</w:t>
      </w:r>
      <w:r>
        <w:rPr>
          <w:spacing w:val="2"/>
          <w:sz w:val="23"/>
          <w:szCs w:val="23"/>
        </w:rPr>
        <w:t>t</w:t>
      </w:r>
      <w:r>
        <w:rPr>
          <w:sz w:val="23"/>
          <w:szCs w:val="23"/>
        </w:rPr>
        <w:t>itled</w:t>
      </w:r>
      <w:r>
        <w:rPr>
          <w:spacing w:val="8"/>
          <w:sz w:val="23"/>
          <w:szCs w:val="23"/>
        </w:rPr>
        <w:t xml:space="preserve"> </w:t>
      </w:r>
      <w:r>
        <w:rPr>
          <w:spacing w:val="2"/>
          <w:sz w:val="23"/>
          <w:szCs w:val="23"/>
        </w:rPr>
        <w:t>t</w:t>
      </w:r>
      <w:r>
        <w:rPr>
          <w:sz w:val="23"/>
          <w:szCs w:val="23"/>
        </w:rPr>
        <w:t>o</w:t>
      </w:r>
      <w:r>
        <w:rPr>
          <w:spacing w:val="3"/>
          <w:sz w:val="23"/>
          <w:szCs w:val="23"/>
        </w:rPr>
        <w:t xml:space="preserve"> </w:t>
      </w:r>
      <w:r>
        <w:rPr>
          <w:spacing w:val="-2"/>
          <w:sz w:val="23"/>
          <w:szCs w:val="23"/>
        </w:rPr>
        <w:t>v</w:t>
      </w:r>
      <w:r>
        <w:rPr>
          <w:spacing w:val="1"/>
          <w:sz w:val="23"/>
          <w:szCs w:val="23"/>
        </w:rPr>
        <w:t>o</w:t>
      </w:r>
      <w:r>
        <w:rPr>
          <w:sz w:val="23"/>
          <w:szCs w:val="23"/>
        </w:rPr>
        <w:t>te</w:t>
      </w:r>
      <w:r>
        <w:rPr>
          <w:spacing w:val="4"/>
          <w:sz w:val="23"/>
          <w:szCs w:val="23"/>
        </w:rPr>
        <w:t xml:space="preserve"> </w:t>
      </w:r>
      <w:r>
        <w:rPr>
          <w:spacing w:val="1"/>
          <w:sz w:val="23"/>
          <w:szCs w:val="23"/>
        </w:rPr>
        <w:t>o</w:t>
      </w:r>
      <w:r>
        <w:rPr>
          <w:sz w:val="23"/>
          <w:szCs w:val="23"/>
        </w:rPr>
        <w:t>n</w:t>
      </w:r>
      <w:r>
        <w:rPr>
          <w:spacing w:val="3"/>
          <w:sz w:val="23"/>
          <w:szCs w:val="23"/>
        </w:rPr>
        <w:t xml:space="preserve"> </w:t>
      </w:r>
      <w:r>
        <w:rPr>
          <w:sz w:val="23"/>
          <w:szCs w:val="23"/>
        </w:rPr>
        <w:t>a</w:t>
      </w:r>
      <w:r>
        <w:rPr>
          <w:spacing w:val="-2"/>
          <w:sz w:val="23"/>
          <w:szCs w:val="23"/>
        </w:rPr>
        <w:t>m</w:t>
      </w:r>
      <w:r>
        <w:rPr>
          <w:spacing w:val="2"/>
          <w:sz w:val="23"/>
          <w:szCs w:val="23"/>
        </w:rPr>
        <w:t>e</w:t>
      </w:r>
      <w:r>
        <w:rPr>
          <w:spacing w:val="-2"/>
          <w:sz w:val="23"/>
          <w:szCs w:val="23"/>
        </w:rPr>
        <w:t>n</w:t>
      </w:r>
      <w:r>
        <w:rPr>
          <w:spacing w:val="1"/>
          <w:sz w:val="23"/>
          <w:szCs w:val="23"/>
        </w:rPr>
        <w:t>d</w:t>
      </w:r>
      <w:r>
        <w:rPr>
          <w:spacing w:val="-2"/>
          <w:sz w:val="23"/>
          <w:szCs w:val="23"/>
        </w:rPr>
        <w:t>m</w:t>
      </w:r>
      <w:r>
        <w:rPr>
          <w:sz w:val="23"/>
          <w:szCs w:val="23"/>
        </w:rPr>
        <w:t>e</w:t>
      </w:r>
      <w:r>
        <w:rPr>
          <w:spacing w:val="-2"/>
          <w:sz w:val="23"/>
          <w:szCs w:val="23"/>
        </w:rPr>
        <w:t>n</w:t>
      </w:r>
      <w:r>
        <w:rPr>
          <w:spacing w:val="2"/>
          <w:sz w:val="23"/>
          <w:szCs w:val="23"/>
        </w:rPr>
        <w:t>t</w:t>
      </w:r>
      <w:r>
        <w:rPr>
          <w:sz w:val="23"/>
          <w:szCs w:val="23"/>
        </w:rPr>
        <w:t>s</w:t>
      </w:r>
      <w:r>
        <w:rPr>
          <w:spacing w:val="12"/>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w w:val="101"/>
          <w:sz w:val="23"/>
          <w:szCs w:val="23"/>
        </w:rPr>
        <w:t>Ar</w:t>
      </w:r>
      <w:r>
        <w:rPr>
          <w:w w:val="101"/>
          <w:sz w:val="23"/>
          <w:szCs w:val="23"/>
        </w:rPr>
        <w:t>t</w:t>
      </w:r>
      <w:r>
        <w:rPr>
          <w:spacing w:val="2"/>
          <w:w w:val="101"/>
          <w:sz w:val="23"/>
          <w:szCs w:val="23"/>
        </w:rPr>
        <w:t>i</w:t>
      </w:r>
      <w:r>
        <w:rPr>
          <w:w w:val="101"/>
          <w:sz w:val="23"/>
          <w:szCs w:val="23"/>
        </w:rPr>
        <w:t xml:space="preserve">cles </w:t>
      </w:r>
      <w:r>
        <w:rPr>
          <w:spacing w:val="1"/>
          <w:sz w:val="23"/>
          <w:szCs w:val="23"/>
        </w:rPr>
        <w:t>o</w:t>
      </w:r>
      <w:r>
        <w:rPr>
          <w:sz w:val="23"/>
          <w:szCs w:val="23"/>
        </w:rPr>
        <w:t>f</w:t>
      </w:r>
      <w:r>
        <w:rPr>
          <w:spacing w:val="1"/>
          <w:sz w:val="23"/>
          <w:szCs w:val="23"/>
        </w:rPr>
        <w:t xml:space="preserve"> </w:t>
      </w:r>
      <w:r>
        <w:rPr>
          <w:spacing w:val="-1"/>
          <w:sz w:val="23"/>
          <w:szCs w:val="23"/>
        </w:rPr>
        <w:t>O</w:t>
      </w:r>
      <w:r>
        <w:rPr>
          <w:spacing w:val="1"/>
          <w:sz w:val="23"/>
          <w:szCs w:val="23"/>
        </w:rPr>
        <w:t>r</w:t>
      </w:r>
      <w:r>
        <w:rPr>
          <w:spacing w:val="-2"/>
          <w:sz w:val="23"/>
          <w:szCs w:val="23"/>
        </w:rPr>
        <w:t>g</w:t>
      </w:r>
      <w:r>
        <w:rPr>
          <w:sz w:val="23"/>
          <w:szCs w:val="23"/>
        </w:rPr>
        <w:t>a</w:t>
      </w:r>
      <w:r>
        <w:rPr>
          <w:spacing w:val="1"/>
          <w:sz w:val="23"/>
          <w:szCs w:val="23"/>
        </w:rPr>
        <w:t>n</w:t>
      </w:r>
      <w:r>
        <w:rPr>
          <w:sz w:val="23"/>
          <w:szCs w:val="23"/>
        </w:rPr>
        <w:t>i</w:t>
      </w:r>
      <w:r>
        <w:rPr>
          <w:spacing w:val="2"/>
          <w:sz w:val="23"/>
          <w:szCs w:val="23"/>
        </w:rPr>
        <w:t>z</w:t>
      </w:r>
      <w:r>
        <w:rPr>
          <w:spacing w:val="-3"/>
          <w:sz w:val="23"/>
          <w:szCs w:val="23"/>
        </w:rPr>
        <w:t>a</w:t>
      </w:r>
      <w:r>
        <w:rPr>
          <w:spacing w:val="2"/>
          <w:sz w:val="23"/>
          <w:szCs w:val="23"/>
        </w:rPr>
        <w:t>t</w:t>
      </w:r>
      <w:r>
        <w:rPr>
          <w:sz w:val="23"/>
          <w:szCs w:val="23"/>
        </w:rPr>
        <w:t>i</w:t>
      </w:r>
      <w:r>
        <w:rPr>
          <w:spacing w:val="1"/>
          <w:sz w:val="23"/>
          <w:szCs w:val="23"/>
        </w:rPr>
        <w:t>o</w:t>
      </w:r>
      <w:r>
        <w:rPr>
          <w:spacing w:val="-2"/>
          <w:sz w:val="23"/>
          <w:szCs w:val="23"/>
        </w:rPr>
        <w:t>n</w:t>
      </w:r>
      <w:r>
        <w:rPr>
          <w:sz w:val="23"/>
          <w:szCs w:val="23"/>
        </w:rPr>
        <w:t>,</w:t>
      </w:r>
      <w:r>
        <w:rPr>
          <w:spacing w:val="15"/>
          <w:sz w:val="23"/>
          <w:szCs w:val="23"/>
        </w:rPr>
        <w:t xml:space="preserve"> </w:t>
      </w:r>
      <w:r>
        <w:rPr>
          <w:spacing w:val="1"/>
          <w:sz w:val="23"/>
          <w:szCs w:val="23"/>
        </w:rPr>
        <w:t>m</w:t>
      </w:r>
      <w:r>
        <w:rPr>
          <w:sz w:val="23"/>
          <w:szCs w:val="23"/>
        </w:rPr>
        <w:t>e</w:t>
      </w:r>
      <w:r>
        <w:rPr>
          <w:spacing w:val="1"/>
          <w:sz w:val="23"/>
          <w:szCs w:val="23"/>
        </w:rPr>
        <w:t>r</w:t>
      </w:r>
      <w:r>
        <w:rPr>
          <w:spacing w:val="-4"/>
          <w:sz w:val="23"/>
          <w:szCs w:val="23"/>
        </w:rPr>
        <w:t>g</w:t>
      </w:r>
      <w:r>
        <w:rPr>
          <w:spacing w:val="2"/>
          <w:sz w:val="23"/>
          <w:szCs w:val="23"/>
        </w:rPr>
        <w:t>e</w:t>
      </w:r>
      <w:r>
        <w:rPr>
          <w:spacing w:val="-1"/>
          <w:sz w:val="23"/>
          <w:szCs w:val="23"/>
        </w:rPr>
        <w:t>r</w:t>
      </w:r>
      <w:r>
        <w:rPr>
          <w:sz w:val="23"/>
          <w:szCs w:val="23"/>
        </w:rPr>
        <w:t>s</w:t>
      </w:r>
      <w:r>
        <w:rPr>
          <w:spacing w:val="10"/>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1"/>
          <w:sz w:val="23"/>
          <w:szCs w:val="23"/>
        </w:rPr>
        <w:t>o</w:t>
      </w:r>
      <w:r>
        <w:rPr>
          <w:sz w:val="23"/>
          <w:szCs w:val="23"/>
        </w:rPr>
        <w:t>li</w:t>
      </w:r>
      <w:r>
        <w:rPr>
          <w:spacing w:val="1"/>
          <w:sz w:val="23"/>
          <w:szCs w:val="23"/>
        </w:rPr>
        <w:t>d</w:t>
      </w:r>
      <w:r>
        <w:rPr>
          <w:sz w:val="23"/>
          <w:szCs w:val="23"/>
        </w:rPr>
        <w:t>ati</w:t>
      </w:r>
      <w:r>
        <w:rPr>
          <w:spacing w:val="1"/>
          <w:sz w:val="23"/>
          <w:szCs w:val="23"/>
        </w:rPr>
        <w:t>on</w:t>
      </w:r>
      <w:r>
        <w:rPr>
          <w:sz w:val="23"/>
          <w:szCs w:val="23"/>
        </w:rPr>
        <w:t>s,</w:t>
      </w:r>
      <w:r>
        <w:rPr>
          <w:spacing w:val="13"/>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pacing w:val="1"/>
          <w:sz w:val="23"/>
          <w:szCs w:val="23"/>
        </w:rPr>
        <w:t>d</w:t>
      </w:r>
      <w:r>
        <w:rPr>
          <w:sz w:val="23"/>
          <w:szCs w:val="23"/>
        </w:rPr>
        <w:t>is</w:t>
      </w:r>
      <w:r>
        <w:rPr>
          <w:spacing w:val="-2"/>
          <w:sz w:val="23"/>
          <w:szCs w:val="23"/>
        </w:rPr>
        <w:t>p</w:t>
      </w:r>
      <w:r>
        <w:rPr>
          <w:spacing w:val="1"/>
          <w:sz w:val="23"/>
          <w:szCs w:val="23"/>
        </w:rPr>
        <w:t>o</w:t>
      </w:r>
      <w:r>
        <w:rPr>
          <w:sz w:val="23"/>
          <w:szCs w:val="23"/>
        </w:rPr>
        <w:t>si</w:t>
      </w:r>
      <w:r>
        <w:rPr>
          <w:spacing w:val="2"/>
          <w:sz w:val="23"/>
          <w:szCs w:val="23"/>
        </w:rPr>
        <w:t>t</w:t>
      </w:r>
      <w:r>
        <w:rPr>
          <w:sz w:val="23"/>
          <w:szCs w:val="23"/>
        </w:rPr>
        <w:t>i</w:t>
      </w:r>
      <w:r>
        <w:rPr>
          <w:spacing w:val="-2"/>
          <w:sz w:val="23"/>
          <w:szCs w:val="23"/>
        </w:rPr>
        <w:t>o</w:t>
      </w:r>
      <w:r>
        <w:rPr>
          <w:spacing w:val="1"/>
          <w:sz w:val="23"/>
          <w:szCs w:val="23"/>
        </w:rPr>
        <w:t>n</w:t>
      </w:r>
      <w:r>
        <w:rPr>
          <w:sz w:val="23"/>
          <w:szCs w:val="23"/>
        </w:rPr>
        <w:t>s</w:t>
      </w:r>
      <w:r>
        <w:rPr>
          <w:spacing w:val="11"/>
          <w:sz w:val="23"/>
          <w:szCs w:val="23"/>
        </w:rPr>
        <w:t xml:space="preserve"> </w:t>
      </w:r>
      <w:r>
        <w:rPr>
          <w:spacing w:val="1"/>
          <w:sz w:val="23"/>
          <w:szCs w:val="23"/>
        </w:rPr>
        <w:t>o</w:t>
      </w:r>
      <w:r>
        <w:rPr>
          <w:sz w:val="23"/>
          <w:szCs w:val="23"/>
        </w:rPr>
        <w:t>f</w:t>
      </w:r>
      <w:r>
        <w:rPr>
          <w:spacing w:val="4"/>
          <w:sz w:val="23"/>
          <w:szCs w:val="23"/>
        </w:rPr>
        <w:t xml:space="preserve"> </w:t>
      </w:r>
      <w:r>
        <w:rPr>
          <w:spacing w:val="-3"/>
          <w:sz w:val="23"/>
          <w:szCs w:val="23"/>
        </w:rPr>
        <w:t>a</w:t>
      </w:r>
      <w:r>
        <w:rPr>
          <w:spacing w:val="2"/>
          <w:sz w:val="23"/>
          <w:szCs w:val="23"/>
        </w:rPr>
        <w:t>l</w:t>
      </w:r>
      <w:r>
        <w:rPr>
          <w:sz w:val="23"/>
          <w:szCs w:val="23"/>
        </w:rPr>
        <w:t>l</w:t>
      </w:r>
      <w:r>
        <w:rPr>
          <w:spacing w:val="2"/>
          <w:sz w:val="23"/>
          <w:szCs w:val="23"/>
        </w:rPr>
        <w:t xml:space="preserve"> </w:t>
      </w:r>
      <w:r>
        <w:rPr>
          <w:spacing w:val="1"/>
          <w:w w:val="101"/>
          <w:sz w:val="23"/>
          <w:szCs w:val="23"/>
        </w:rPr>
        <w:t>o</w:t>
      </w:r>
      <w:r>
        <w:rPr>
          <w:w w:val="101"/>
          <w:sz w:val="23"/>
          <w:szCs w:val="23"/>
        </w:rPr>
        <w:t xml:space="preserve">r </w:t>
      </w:r>
      <w:r>
        <w:rPr>
          <w:sz w:val="23"/>
          <w:szCs w:val="23"/>
        </w:rPr>
        <w:t>s</w:t>
      </w:r>
      <w:r>
        <w:rPr>
          <w:spacing w:val="1"/>
          <w:sz w:val="23"/>
          <w:szCs w:val="23"/>
        </w:rPr>
        <w:t>u</w:t>
      </w:r>
      <w:r>
        <w:rPr>
          <w:spacing w:val="-2"/>
          <w:sz w:val="23"/>
          <w:szCs w:val="23"/>
        </w:rPr>
        <w:t>b</w:t>
      </w:r>
      <w:r>
        <w:rPr>
          <w:sz w:val="23"/>
          <w:szCs w:val="23"/>
        </w:rPr>
        <w:t>s</w:t>
      </w:r>
      <w:r>
        <w:rPr>
          <w:spacing w:val="2"/>
          <w:sz w:val="23"/>
          <w:szCs w:val="23"/>
        </w:rPr>
        <w:t>t</w:t>
      </w:r>
      <w:r>
        <w:rPr>
          <w:spacing w:val="-3"/>
          <w:sz w:val="23"/>
          <w:szCs w:val="23"/>
        </w:rPr>
        <w:t>a</w:t>
      </w:r>
      <w:r>
        <w:rPr>
          <w:spacing w:val="1"/>
          <w:sz w:val="23"/>
          <w:szCs w:val="23"/>
        </w:rPr>
        <w:t>n</w:t>
      </w:r>
      <w:r>
        <w:rPr>
          <w:sz w:val="23"/>
          <w:szCs w:val="23"/>
        </w:rPr>
        <w:t>t</w:t>
      </w:r>
      <w:r>
        <w:rPr>
          <w:spacing w:val="2"/>
          <w:sz w:val="23"/>
          <w:szCs w:val="23"/>
        </w:rPr>
        <w:t>i</w:t>
      </w:r>
      <w:r>
        <w:rPr>
          <w:spacing w:val="-3"/>
          <w:sz w:val="23"/>
          <w:szCs w:val="23"/>
        </w:rPr>
        <w:t>a</w:t>
      </w:r>
      <w:r>
        <w:rPr>
          <w:spacing w:val="2"/>
          <w:sz w:val="23"/>
          <w:szCs w:val="23"/>
        </w:rPr>
        <w:t>ll</w:t>
      </w:r>
      <w:r>
        <w:rPr>
          <w:sz w:val="23"/>
          <w:szCs w:val="23"/>
        </w:rPr>
        <w:t>y</w:t>
      </w:r>
      <w:r>
        <w:rPr>
          <w:spacing w:val="8"/>
          <w:sz w:val="23"/>
          <w:szCs w:val="23"/>
        </w:rPr>
        <w:t xml:space="preserve"> </w:t>
      </w:r>
      <w:r>
        <w:rPr>
          <w:sz w:val="23"/>
          <w:szCs w:val="23"/>
        </w:rPr>
        <w:t>all</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C</w:t>
      </w:r>
      <w:r>
        <w:rPr>
          <w:spacing w:val="1"/>
          <w:sz w:val="23"/>
          <w:szCs w:val="23"/>
        </w:rPr>
        <w:t>h</w:t>
      </w:r>
      <w:r>
        <w:rPr>
          <w:spacing w:val="-3"/>
          <w:sz w:val="23"/>
          <w:szCs w:val="23"/>
        </w:rPr>
        <w:t>a</w:t>
      </w:r>
      <w:r>
        <w:rPr>
          <w:spacing w:val="1"/>
          <w:sz w:val="23"/>
          <w:szCs w:val="23"/>
        </w:rPr>
        <w:t>p</w:t>
      </w:r>
      <w:r>
        <w:rPr>
          <w:sz w:val="23"/>
          <w:szCs w:val="23"/>
        </w:rPr>
        <w:t>te</w:t>
      </w:r>
      <w:r>
        <w:rPr>
          <w:spacing w:val="-1"/>
          <w:sz w:val="23"/>
          <w:szCs w:val="23"/>
        </w:rPr>
        <w:t>r’</w:t>
      </w:r>
      <w:r>
        <w:rPr>
          <w:sz w:val="23"/>
          <w:szCs w:val="23"/>
        </w:rPr>
        <w:t>s</w:t>
      </w:r>
      <w:r>
        <w:rPr>
          <w:spacing w:val="12"/>
          <w:sz w:val="23"/>
          <w:szCs w:val="23"/>
        </w:rPr>
        <w:t xml:space="preserve"> </w:t>
      </w:r>
      <w:r>
        <w:rPr>
          <w:spacing w:val="-2"/>
          <w:sz w:val="23"/>
          <w:szCs w:val="23"/>
        </w:rPr>
        <w:t>p</w:t>
      </w:r>
      <w:r>
        <w:rPr>
          <w:spacing w:val="1"/>
          <w:sz w:val="23"/>
          <w:szCs w:val="23"/>
        </w:rPr>
        <w:t>r</w:t>
      </w:r>
      <w:r>
        <w:rPr>
          <w:spacing w:val="-2"/>
          <w:sz w:val="23"/>
          <w:szCs w:val="23"/>
        </w:rPr>
        <w:t>o</w:t>
      </w:r>
      <w:r>
        <w:rPr>
          <w:spacing w:val="3"/>
          <w:sz w:val="23"/>
          <w:szCs w:val="23"/>
        </w:rPr>
        <w:t>p</w:t>
      </w:r>
      <w:r>
        <w:rPr>
          <w:sz w:val="23"/>
          <w:szCs w:val="23"/>
        </w:rPr>
        <w:t>e</w:t>
      </w:r>
      <w:r>
        <w:rPr>
          <w:spacing w:val="-1"/>
          <w:sz w:val="23"/>
          <w:szCs w:val="23"/>
        </w:rPr>
        <w:t>r</w:t>
      </w:r>
      <w:r>
        <w:rPr>
          <w:spacing w:val="5"/>
          <w:sz w:val="23"/>
          <w:szCs w:val="23"/>
        </w:rPr>
        <w:t>t</w:t>
      </w:r>
      <w:r>
        <w:rPr>
          <w:sz w:val="23"/>
          <w:szCs w:val="23"/>
        </w:rPr>
        <w:t>y</w:t>
      </w:r>
      <w:r>
        <w:rPr>
          <w:spacing w:val="4"/>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as</w:t>
      </w:r>
      <w:r>
        <w:rPr>
          <w:spacing w:val="3"/>
          <w:w w:val="101"/>
          <w:sz w:val="23"/>
          <w:szCs w:val="23"/>
        </w:rPr>
        <w:t>s</w:t>
      </w:r>
      <w:r>
        <w:rPr>
          <w:w w:val="101"/>
          <w:sz w:val="23"/>
          <w:szCs w:val="23"/>
        </w:rPr>
        <w:t>ets.</w:t>
      </w:r>
    </w:p>
    <w:p w14:paraId="13ECEA6F" w14:textId="77777777" w:rsidR="00343255" w:rsidRDefault="00343255">
      <w:pPr>
        <w:spacing w:before="9" w:line="260" w:lineRule="exact"/>
        <w:rPr>
          <w:sz w:val="26"/>
          <w:szCs w:val="26"/>
        </w:rPr>
      </w:pPr>
    </w:p>
    <w:p w14:paraId="02EA6750" w14:textId="77777777" w:rsidR="00343255" w:rsidRDefault="00EB53DC">
      <w:pPr>
        <w:spacing w:line="243" w:lineRule="auto"/>
        <w:ind w:left="1514" w:right="253"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2"/>
          <w:sz w:val="23"/>
          <w:szCs w:val="23"/>
        </w:rPr>
        <w:t xml:space="preserve"> </w:t>
      </w:r>
      <w:r>
        <w:rPr>
          <w:spacing w:val="-1"/>
          <w:sz w:val="23"/>
          <w:szCs w:val="23"/>
        </w:rPr>
        <w:t>MEE</w:t>
      </w:r>
      <w:r>
        <w:rPr>
          <w:spacing w:val="4"/>
          <w:sz w:val="23"/>
          <w:szCs w:val="23"/>
        </w:rPr>
        <w:t>T</w:t>
      </w:r>
      <w:r>
        <w:rPr>
          <w:spacing w:val="-1"/>
          <w:sz w:val="23"/>
          <w:szCs w:val="23"/>
        </w:rPr>
        <w:t>IN</w:t>
      </w:r>
      <w:r>
        <w:rPr>
          <w:spacing w:val="2"/>
          <w:sz w:val="23"/>
          <w:szCs w:val="23"/>
        </w:rPr>
        <w:t>G</w:t>
      </w:r>
      <w:r>
        <w:rPr>
          <w:sz w:val="23"/>
          <w:szCs w:val="23"/>
        </w:rPr>
        <w:t>S</w:t>
      </w:r>
      <w:r>
        <w:rPr>
          <w:spacing w:val="12"/>
          <w:sz w:val="23"/>
          <w:szCs w:val="23"/>
        </w:rPr>
        <w:t xml:space="preserve"> </w:t>
      </w:r>
      <w:r>
        <w:rPr>
          <w:spacing w:val="2"/>
          <w:sz w:val="23"/>
          <w:szCs w:val="23"/>
        </w:rPr>
        <w:t>O</w:t>
      </w:r>
      <w:r>
        <w:rPr>
          <w:sz w:val="23"/>
          <w:szCs w:val="23"/>
        </w:rPr>
        <w:t xml:space="preserve">F </w:t>
      </w:r>
      <w:r>
        <w:rPr>
          <w:spacing w:val="1"/>
          <w:sz w:val="23"/>
          <w:szCs w:val="23"/>
        </w:rPr>
        <w:t>T</w:t>
      </w:r>
      <w:r>
        <w:rPr>
          <w:spacing w:val="-1"/>
          <w:sz w:val="23"/>
          <w:szCs w:val="23"/>
        </w:rPr>
        <w:t>H</w:t>
      </w:r>
      <w:r>
        <w:rPr>
          <w:sz w:val="23"/>
          <w:szCs w:val="23"/>
        </w:rPr>
        <w:t>E</w:t>
      </w:r>
      <w:r>
        <w:rPr>
          <w:spacing w:val="8"/>
          <w:sz w:val="23"/>
          <w:szCs w:val="23"/>
        </w:rPr>
        <w:t xml:space="preserve"> </w:t>
      </w:r>
      <w:r>
        <w:rPr>
          <w:spacing w:val="1"/>
          <w:sz w:val="23"/>
          <w:szCs w:val="23"/>
        </w:rPr>
        <w:t>M</w:t>
      </w:r>
      <w:r>
        <w:rPr>
          <w:spacing w:val="-1"/>
          <w:sz w:val="23"/>
          <w:szCs w:val="23"/>
        </w:rPr>
        <w:t>EM</w:t>
      </w:r>
      <w:r>
        <w:rPr>
          <w:sz w:val="23"/>
          <w:szCs w:val="23"/>
        </w:rPr>
        <w:t>B</w:t>
      </w:r>
      <w:r>
        <w:rPr>
          <w:spacing w:val="-1"/>
          <w:sz w:val="23"/>
          <w:szCs w:val="23"/>
        </w:rPr>
        <w:t>E</w:t>
      </w:r>
      <w:r>
        <w:rPr>
          <w:sz w:val="23"/>
          <w:szCs w:val="23"/>
        </w:rPr>
        <w:t>RS</w:t>
      </w:r>
      <w:r>
        <w:rPr>
          <w:spacing w:val="2"/>
          <w:sz w:val="23"/>
          <w:szCs w:val="23"/>
        </w:rPr>
        <w:t>H</w:t>
      </w:r>
      <w:r>
        <w:rPr>
          <w:spacing w:val="-1"/>
          <w:sz w:val="23"/>
          <w:szCs w:val="23"/>
        </w:rPr>
        <w:t>I</w:t>
      </w:r>
      <w:r>
        <w:rPr>
          <w:sz w:val="23"/>
          <w:szCs w:val="23"/>
        </w:rPr>
        <w:t xml:space="preserve">P. </w:t>
      </w:r>
      <w:r>
        <w:rPr>
          <w:spacing w:val="18"/>
          <w:sz w:val="23"/>
          <w:szCs w:val="23"/>
        </w:rPr>
        <w:t xml:space="preserve"> </w:t>
      </w:r>
      <w:r>
        <w:rPr>
          <w:spacing w:val="-1"/>
          <w:sz w:val="23"/>
          <w:szCs w:val="23"/>
        </w:rPr>
        <w:t>T</w:t>
      </w:r>
      <w:r>
        <w:rPr>
          <w:spacing w:val="3"/>
          <w:sz w:val="23"/>
          <w:szCs w:val="23"/>
        </w:rPr>
        <w:t>h</w:t>
      </w:r>
      <w:r>
        <w:rPr>
          <w:sz w:val="23"/>
          <w:szCs w:val="23"/>
        </w:rPr>
        <w:t>e</w:t>
      </w:r>
      <w:r>
        <w:rPr>
          <w:spacing w:val="6"/>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w w:val="101"/>
          <w:sz w:val="23"/>
          <w:szCs w:val="23"/>
        </w:rPr>
        <w:t>C</w:t>
      </w:r>
      <w:r>
        <w:rPr>
          <w:spacing w:val="1"/>
          <w:w w:val="101"/>
          <w:sz w:val="23"/>
          <w:szCs w:val="23"/>
        </w:rPr>
        <w:t>h</w:t>
      </w:r>
      <w:r>
        <w:rPr>
          <w:w w:val="101"/>
          <w:sz w:val="23"/>
          <w:szCs w:val="23"/>
        </w:rPr>
        <w:t>a</w:t>
      </w:r>
      <w:r>
        <w:rPr>
          <w:spacing w:val="1"/>
          <w:w w:val="101"/>
          <w:sz w:val="23"/>
          <w:szCs w:val="23"/>
        </w:rPr>
        <w:t>p</w:t>
      </w:r>
      <w:r>
        <w:rPr>
          <w:w w:val="101"/>
          <w:sz w:val="23"/>
          <w:szCs w:val="23"/>
        </w:rPr>
        <w:t xml:space="preserve">ter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2"/>
          <w:sz w:val="23"/>
          <w:szCs w:val="23"/>
        </w:rPr>
        <w:t>m</w:t>
      </w:r>
      <w:r>
        <w:rPr>
          <w:sz w:val="23"/>
          <w:szCs w:val="23"/>
        </w:rPr>
        <w:t>eet</w:t>
      </w:r>
      <w:r>
        <w:rPr>
          <w:spacing w:val="6"/>
          <w:sz w:val="23"/>
          <w:szCs w:val="23"/>
        </w:rPr>
        <w:t xml:space="preserve"> </w:t>
      </w:r>
      <w:r>
        <w:rPr>
          <w:sz w:val="23"/>
          <w:szCs w:val="23"/>
        </w:rPr>
        <w:t>a</w:t>
      </w:r>
      <w:r>
        <w:rPr>
          <w:spacing w:val="1"/>
          <w:sz w:val="23"/>
          <w:szCs w:val="23"/>
        </w:rPr>
        <w:t>nn</w:t>
      </w:r>
      <w:r>
        <w:rPr>
          <w:spacing w:val="-2"/>
          <w:sz w:val="23"/>
          <w:szCs w:val="23"/>
        </w:rPr>
        <w:t>u</w:t>
      </w:r>
      <w:r>
        <w:rPr>
          <w:sz w:val="23"/>
          <w:szCs w:val="23"/>
        </w:rPr>
        <w:t>al</w:t>
      </w:r>
      <w:r>
        <w:rPr>
          <w:spacing w:val="7"/>
          <w:sz w:val="23"/>
          <w:szCs w:val="23"/>
        </w:rPr>
        <w:t>l</w:t>
      </w:r>
      <w:r>
        <w:rPr>
          <w:sz w:val="23"/>
          <w:szCs w:val="23"/>
        </w:rPr>
        <w:t>y</w:t>
      </w:r>
      <w:r>
        <w:rPr>
          <w:spacing w:val="4"/>
          <w:sz w:val="23"/>
          <w:szCs w:val="23"/>
        </w:rPr>
        <w:t xml:space="preserve"> </w:t>
      </w:r>
      <w:r>
        <w:rPr>
          <w:spacing w:val="-2"/>
          <w:sz w:val="23"/>
          <w:szCs w:val="23"/>
        </w:rPr>
        <w:t>o</w:t>
      </w:r>
      <w:r>
        <w:rPr>
          <w:sz w:val="23"/>
          <w:szCs w:val="23"/>
        </w:rPr>
        <w:t>n</w:t>
      </w:r>
      <w:r>
        <w:rPr>
          <w:spacing w:val="3"/>
          <w:sz w:val="23"/>
          <w:szCs w:val="23"/>
        </w:rPr>
        <w:t xml:space="preserve"> </w:t>
      </w:r>
      <w:r>
        <w:rPr>
          <w:sz w:val="23"/>
          <w:szCs w:val="23"/>
        </w:rPr>
        <w:t>s</w:t>
      </w:r>
      <w:r>
        <w:rPr>
          <w:spacing w:val="3"/>
          <w:sz w:val="23"/>
          <w:szCs w:val="23"/>
        </w:rPr>
        <w:t>u</w:t>
      </w:r>
      <w:r>
        <w:rPr>
          <w:sz w:val="23"/>
          <w:szCs w:val="23"/>
        </w:rPr>
        <w:t>ch</w:t>
      </w:r>
      <w:r>
        <w:rPr>
          <w:spacing w:val="5"/>
          <w:sz w:val="23"/>
          <w:szCs w:val="23"/>
        </w:rPr>
        <w:t xml:space="preserve"> </w:t>
      </w:r>
      <w:r>
        <w:rPr>
          <w:spacing w:val="-2"/>
          <w:sz w:val="23"/>
          <w:szCs w:val="23"/>
        </w:rPr>
        <w:t>d</w:t>
      </w:r>
      <w:r>
        <w:rPr>
          <w:sz w:val="23"/>
          <w:szCs w:val="23"/>
        </w:rPr>
        <w:t>ate</w:t>
      </w:r>
      <w:r>
        <w:rPr>
          <w:spacing w:val="6"/>
          <w:sz w:val="23"/>
          <w:szCs w:val="23"/>
        </w:rPr>
        <w:t xml:space="preserve"> </w:t>
      </w:r>
      <w:r>
        <w:rPr>
          <w:spacing w:val="-3"/>
          <w:sz w:val="23"/>
          <w:szCs w:val="23"/>
        </w:rPr>
        <w:t>a</w:t>
      </w:r>
      <w:r>
        <w:rPr>
          <w:spacing w:val="1"/>
          <w:sz w:val="23"/>
          <w:szCs w:val="23"/>
        </w:rPr>
        <w:t>n</w:t>
      </w:r>
      <w:r>
        <w:rPr>
          <w:sz w:val="23"/>
          <w:szCs w:val="23"/>
        </w:rPr>
        <w:t>d</w:t>
      </w:r>
      <w:r>
        <w:rPr>
          <w:spacing w:val="6"/>
          <w:sz w:val="23"/>
          <w:szCs w:val="23"/>
        </w:rPr>
        <w:t xml:space="preserve"> </w:t>
      </w:r>
      <w:r>
        <w:rPr>
          <w:sz w:val="23"/>
          <w:szCs w:val="23"/>
        </w:rPr>
        <w:t>at</w:t>
      </w:r>
      <w:r>
        <w:rPr>
          <w:spacing w:val="4"/>
          <w:sz w:val="23"/>
          <w:szCs w:val="23"/>
        </w:rPr>
        <w:t xml:space="preserve"> </w:t>
      </w:r>
      <w:r>
        <w:rPr>
          <w:spacing w:val="-2"/>
          <w:sz w:val="23"/>
          <w:szCs w:val="23"/>
        </w:rPr>
        <w:t>s</w:t>
      </w:r>
      <w:r>
        <w:rPr>
          <w:spacing w:val="1"/>
          <w:sz w:val="23"/>
          <w:szCs w:val="23"/>
        </w:rPr>
        <w:t>u</w:t>
      </w:r>
      <w:r>
        <w:rPr>
          <w:sz w:val="23"/>
          <w:szCs w:val="23"/>
        </w:rPr>
        <w:t>ch</w:t>
      </w:r>
      <w:r>
        <w:rPr>
          <w:spacing w:val="5"/>
          <w:sz w:val="23"/>
          <w:szCs w:val="23"/>
        </w:rPr>
        <w:t xml:space="preserve"> </w:t>
      </w:r>
      <w:r>
        <w:rPr>
          <w:spacing w:val="1"/>
          <w:sz w:val="23"/>
          <w:szCs w:val="23"/>
        </w:rPr>
        <w:t>p</w:t>
      </w:r>
      <w:r>
        <w:rPr>
          <w:sz w:val="23"/>
          <w:szCs w:val="23"/>
        </w:rPr>
        <w:t>la</w:t>
      </w:r>
      <w:r>
        <w:rPr>
          <w:spacing w:val="2"/>
          <w:sz w:val="23"/>
          <w:szCs w:val="23"/>
        </w:rPr>
        <w:t>c</w:t>
      </w:r>
      <w:r>
        <w:rPr>
          <w:sz w:val="23"/>
          <w:szCs w:val="23"/>
        </w:rPr>
        <w:t>e</w:t>
      </w:r>
      <w:r>
        <w:rPr>
          <w:spacing w:val="7"/>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6"/>
          <w:sz w:val="23"/>
          <w:szCs w:val="23"/>
        </w:rPr>
        <w:t xml:space="preserve"> </w:t>
      </w:r>
      <w:r>
        <w:rPr>
          <w:sz w:val="23"/>
          <w:szCs w:val="23"/>
        </w:rPr>
        <w:t>as</w:t>
      </w:r>
      <w:r>
        <w:rPr>
          <w:spacing w:val="2"/>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P</w:t>
      </w:r>
      <w:r>
        <w:rPr>
          <w:spacing w:val="-1"/>
          <w:sz w:val="23"/>
          <w:szCs w:val="23"/>
        </w:rPr>
        <w:t>r</w:t>
      </w:r>
      <w:r>
        <w:rPr>
          <w:sz w:val="23"/>
          <w:szCs w:val="23"/>
        </w:rPr>
        <w:t>e</w:t>
      </w:r>
      <w:r>
        <w:rPr>
          <w:spacing w:val="-2"/>
          <w:sz w:val="23"/>
          <w:szCs w:val="23"/>
        </w:rPr>
        <w:t>s</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9"/>
          <w:sz w:val="23"/>
          <w:szCs w:val="23"/>
        </w:rPr>
        <w:t xml:space="preserve"> </w:t>
      </w:r>
      <w:r>
        <w:rPr>
          <w:sz w:val="23"/>
          <w:szCs w:val="23"/>
        </w:rPr>
        <w:t>s</w:t>
      </w:r>
      <w:r>
        <w:rPr>
          <w:spacing w:val="3"/>
          <w:sz w:val="23"/>
          <w:szCs w:val="23"/>
        </w:rPr>
        <w:t>h</w:t>
      </w:r>
      <w:r>
        <w:rPr>
          <w:sz w:val="23"/>
          <w:szCs w:val="23"/>
        </w:rPr>
        <w:t>all</w:t>
      </w:r>
      <w:r>
        <w:rPr>
          <w:spacing w:val="6"/>
          <w:sz w:val="23"/>
          <w:szCs w:val="23"/>
        </w:rPr>
        <w:t xml:space="preserve"> </w:t>
      </w:r>
      <w:r>
        <w:rPr>
          <w:spacing w:val="-2"/>
          <w:sz w:val="23"/>
          <w:szCs w:val="23"/>
        </w:rPr>
        <w:t>d</w:t>
      </w:r>
      <w:r>
        <w:rPr>
          <w:sz w:val="23"/>
          <w:szCs w:val="23"/>
        </w:rPr>
        <w:t>ete</w:t>
      </w:r>
      <w:r>
        <w:rPr>
          <w:spacing w:val="1"/>
          <w:sz w:val="23"/>
          <w:szCs w:val="23"/>
        </w:rPr>
        <w:t>r</w:t>
      </w:r>
      <w:r>
        <w:rPr>
          <w:spacing w:val="-2"/>
          <w:sz w:val="23"/>
          <w:szCs w:val="23"/>
        </w:rPr>
        <w:t>m</w:t>
      </w:r>
      <w:r>
        <w:rPr>
          <w:spacing w:val="2"/>
          <w:sz w:val="23"/>
          <w:szCs w:val="23"/>
        </w:rPr>
        <w:t>i</w:t>
      </w:r>
      <w:r>
        <w:rPr>
          <w:spacing w:val="-2"/>
          <w:sz w:val="23"/>
          <w:szCs w:val="23"/>
        </w:rPr>
        <w:t>n</w:t>
      </w:r>
      <w:r>
        <w:rPr>
          <w:spacing w:val="2"/>
          <w:sz w:val="23"/>
          <w:szCs w:val="23"/>
        </w:rPr>
        <w:t>e</w:t>
      </w:r>
      <w:r>
        <w:rPr>
          <w:sz w:val="23"/>
          <w:szCs w:val="23"/>
        </w:rPr>
        <w:t xml:space="preserve">. </w:t>
      </w:r>
      <w:r>
        <w:rPr>
          <w:spacing w:val="12"/>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7"/>
          <w:sz w:val="23"/>
          <w:szCs w:val="23"/>
        </w:rPr>
        <w:t xml:space="preserve"> </w:t>
      </w:r>
      <w:r>
        <w:rPr>
          <w:spacing w:val="-2"/>
          <w:sz w:val="23"/>
          <w:szCs w:val="23"/>
        </w:rPr>
        <w:t>m</w:t>
      </w:r>
      <w:r>
        <w:rPr>
          <w:sz w:val="23"/>
          <w:szCs w:val="23"/>
        </w:rPr>
        <w:t>eeti</w:t>
      </w:r>
      <w:r>
        <w:rPr>
          <w:spacing w:val="3"/>
          <w:sz w:val="23"/>
          <w:szCs w:val="23"/>
        </w:rPr>
        <w:t>n</w:t>
      </w:r>
      <w:r>
        <w:rPr>
          <w:spacing w:val="-2"/>
          <w:sz w:val="23"/>
          <w:szCs w:val="23"/>
        </w:rPr>
        <w:t>g</w:t>
      </w:r>
      <w:r>
        <w:rPr>
          <w:sz w:val="23"/>
          <w:szCs w:val="23"/>
        </w:rPr>
        <w:t>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pacing w:val="-2"/>
          <w:sz w:val="23"/>
          <w:szCs w:val="23"/>
        </w:rPr>
        <w:t>s</w:t>
      </w:r>
      <w:r>
        <w:rPr>
          <w:spacing w:val="1"/>
          <w:sz w:val="23"/>
          <w:szCs w:val="23"/>
        </w:rPr>
        <w:t>h</w:t>
      </w:r>
      <w:r>
        <w:rPr>
          <w:sz w:val="23"/>
          <w:szCs w:val="23"/>
        </w:rPr>
        <w:t>ip</w:t>
      </w:r>
      <w:r>
        <w:rPr>
          <w:spacing w:val="12"/>
          <w:sz w:val="23"/>
          <w:szCs w:val="23"/>
        </w:rPr>
        <w:t xml:space="preserve"> </w:t>
      </w:r>
      <w:r>
        <w:rPr>
          <w:spacing w:val="1"/>
          <w:sz w:val="23"/>
          <w:szCs w:val="23"/>
        </w:rPr>
        <w:t>m</w:t>
      </w:r>
      <w:r>
        <w:rPr>
          <w:spacing w:val="4"/>
          <w:sz w:val="23"/>
          <w:szCs w:val="23"/>
        </w:rPr>
        <w:t>a</w:t>
      </w:r>
      <w:r>
        <w:rPr>
          <w:sz w:val="23"/>
          <w:szCs w:val="23"/>
        </w:rPr>
        <w:t xml:space="preserve">y </w:t>
      </w:r>
      <w:r>
        <w:rPr>
          <w:spacing w:val="1"/>
          <w:w w:val="101"/>
          <w:sz w:val="23"/>
          <w:szCs w:val="23"/>
        </w:rPr>
        <w:t>b</w:t>
      </w:r>
      <w:r>
        <w:rPr>
          <w:w w:val="101"/>
          <w:sz w:val="23"/>
          <w:szCs w:val="23"/>
        </w:rPr>
        <w:t xml:space="preserve">e </w:t>
      </w:r>
      <w:r>
        <w:rPr>
          <w:spacing w:val="1"/>
          <w:sz w:val="23"/>
          <w:szCs w:val="23"/>
        </w:rPr>
        <w:t>h</w:t>
      </w:r>
      <w:r>
        <w:rPr>
          <w:sz w:val="23"/>
          <w:szCs w:val="23"/>
        </w:rPr>
        <w:t>eld</w:t>
      </w:r>
      <w:r>
        <w:rPr>
          <w:spacing w:val="4"/>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1"/>
          <w:sz w:val="23"/>
          <w:szCs w:val="23"/>
        </w:rPr>
        <w:t>d</w:t>
      </w:r>
      <w:r>
        <w:rPr>
          <w:sz w:val="23"/>
          <w:szCs w:val="23"/>
        </w:rPr>
        <w:t>a</w:t>
      </w:r>
      <w:r>
        <w:rPr>
          <w:spacing w:val="2"/>
          <w:sz w:val="23"/>
          <w:szCs w:val="23"/>
        </w:rPr>
        <w:t>t</w:t>
      </w:r>
      <w:r>
        <w:rPr>
          <w:sz w:val="23"/>
          <w:szCs w:val="23"/>
        </w:rPr>
        <w:t>e,</w:t>
      </w:r>
      <w:r>
        <w:rPr>
          <w:spacing w:val="6"/>
          <w:sz w:val="23"/>
          <w:szCs w:val="23"/>
        </w:rPr>
        <w:t xml:space="preserve"> </w:t>
      </w:r>
      <w:r>
        <w:rPr>
          <w:spacing w:val="-2"/>
          <w:sz w:val="23"/>
          <w:szCs w:val="23"/>
        </w:rPr>
        <w:t>p</w:t>
      </w:r>
      <w:r>
        <w:rPr>
          <w:spacing w:val="2"/>
          <w:sz w:val="23"/>
          <w:szCs w:val="23"/>
        </w:rPr>
        <w:t>l</w:t>
      </w:r>
      <w:r>
        <w:rPr>
          <w:spacing w:val="-3"/>
          <w:sz w:val="23"/>
          <w:szCs w:val="23"/>
        </w:rPr>
        <w:t>a</w:t>
      </w:r>
      <w:r>
        <w:rPr>
          <w:spacing w:val="2"/>
          <w:sz w:val="23"/>
          <w:szCs w:val="23"/>
        </w:rPr>
        <w:t>c</w:t>
      </w:r>
      <w:r>
        <w:rPr>
          <w:sz w:val="23"/>
          <w:szCs w:val="23"/>
        </w:rPr>
        <w:t>e</w:t>
      </w:r>
      <w:r>
        <w:rPr>
          <w:spacing w:val="5"/>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ti</w:t>
      </w:r>
      <w:r>
        <w:rPr>
          <w:spacing w:val="1"/>
          <w:sz w:val="23"/>
          <w:szCs w:val="23"/>
        </w:rPr>
        <w:t>m</w:t>
      </w:r>
      <w:r>
        <w:rPr>
          <w:sz w:val="23"/>
          <w:szCs w:val="23"/>
        </w:rPr>
        <w:t>e</w:t>
      </w:r>
      <w:r>
        <w:rPr>
          <w:spacing w:val="4"/>
          <w:sz w:val="23"/>
          <w:szCs w:val="23"/>
        </w:rPr>
        <w:t xml:space="preserve"> </w:t>
      </w:r>
      <w:r>
        <w:rPr>
          <w:sz w:val="23"/>
          <w:szCs w:val="23"/>
        </w:rPr>
        <w:t>as</w:t>
      </w:r>
      <w:r>
        <w:rPr>
          <w:spacing w:val="5"/>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3"/>
          <w:sz w:val="23"/>
          <w:szCs w:val="23"/>
        </w:rPr>
        <w:t>P</w:t>
      </w:r>
      <w:r>
        <w:rPr>
          <w:spacing w:val="-1"/>
          <w:sz w:val="23"/>
          <w:szCs w:val="23"/>
        </w:rPr>
        <w:t>r</w:t>
      </w:r>
      <w:r>
        <w:rPr>
          <w:sz w:val="23"/>
          <w:szCs w:val="23"/>
        </w:rPr>
        <w:t>esi</w:t>
      </w:r>
      <w:r>
        <w:rPr>
          <w:spacing w:val="1"/>
          <w:sz w:val="23"/>
          <w:szCs w:val="23"/>
        </w:rPr>
        <w:t>d</w:t>
      </w:r>
      <w:r>
        <w:rPr>
          <w:spacing w:val="2"/>
          <w:sz w:val="23"/>
          <w:szCs w:val="23"/>
        </w:rPr>
        <w:t>e</w:t>
      </w:r>
      <w:r>
        <w:rPr>
          <w:spacing w:val="-2"/>
          <w:sz w:val="23"/>
          <w:szCs w:val="23"/>
        </w:rPr>
        <w:t>n</w:t>
      </w:r>
      <w:r>
        <w:rPr>
          <w:sz w:val="23"/>
          <w:szCs w:val="23"/>
        </w:rPr>
        <w:t>t</w:t>
      </w:r>
      <w:r>
        <w:rPr>
          <w:spacing w:val="11"/>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pacing w:val="-2"/>
          <w:sz w:val="23"/>
          <w:szCs w:val="23"/>
        </w:rPr>
        <w:t>m</w:t>
      </w:r>
      <w:r>
        <w:rPr>
          <w:spacing w:val="4"/>
          <w:sz w:val="23"/>
          <w:szCs w:val="23"/>
        </w:rPr>
        <w:t>a</w:t>
      </w:r>
      <w:r>
        <w:rPr>
          <w:sz w:val="23"/>
          <w:szCs w:val="23"/>
        </w:rPr>
        <w:t>y</w:t>
      </w:r>
      <w:r>
        <w:rPr>
          <w:spacing w:val="3"/>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t</w:t>
      </w:r>
      <w:r>
        <w:rPr>
          <w:sz w:val="23"/>
          <w:szCs w:val="23"/>
        </w:rPr>
        <w:t>i</w:t>
      </w:r>
      <w:r>
        <w:rPr>
          <w:spacing w:val="-2"/>
          <w:sz w:val="23"/>
          <w:szCs w:val="23"/>
        </w:rPr>
        <w:t>m</w:t>
      </w:r>
      <w:r>
        <w:rPr>
          <w:sz w:val="23"/>
          <w:szCs w:val="23"/>
        </w:rPr>
        <w:t>e</w:t>
      </w:r>
      <w:r>
        <w:rPr>
          <w:spacing w:val="6"/>
          <w:sz w:val="23"/>
          <w:szCs w:val="23"/>
        </w:rPr>
        <w:t xml:space="preserve"> </w:t>
      </w:r>
      <w:r>
        <w:rPr>
          <w:sz w:val="23"/>
          <w:szCs w:val="23"/>
        </w:rPr>
        <w:t>to</w:t>
      </w:r>
      <w:r>
        <w:rPr>
          <w:spacing w:val="3"/>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4"/>
          <w:sz w:val="23"/>
          <w:szCs w:val="23"/>
        </w:rPr>
        <w:t xml:space="preserve"> </w:t>
      </w:r>
      <w:r>
        <w:rPr>
          <w:spacing w:val="-2"/>
          <w:sz w:val="23"/>
          <w:szCs w:val="23"/>
        </w:rPr>
        <w:t>d</w:t>
      </w:r>
      <w:r>
        <w:rPr>
          <w:sz w:val="23"/>
          <w:szCs w:val="23"/>
        </w:rPr>
        <w:t>e</w:t>
      </w:r>
      <w:r>
        <w:rPr>
          <w:spacing w:val="2"/>
          <w:sz w:val="23"/>
          <w:szCs w:val="23"/>
        </w:rPr>
        <w:t>t</w:t>
      </w:r>
      <w:r>
        <w:rPr>
          <w:spacing w:val="-3"/>
          <w:sz w:val="23"/>
          <w:szCs w:val="23"/>
        </w:rPr>
        <w:t>e</w:t>
      </w:r>
      <w:r>
        <w:rPr>
          <w:spacing w:val="1"/>
          <w:sz w:val="23"/>
          <w:szCs w:val="23"/>
        </w:rPr>
        <w:t>r</w:t>
      </w:r>
      <w:r>
        <w:rPr>
          <w:spacing w:val="-2"/>
          <w:sz w:val="23"/>
          <w:szCs w:val="23"/>
        </w:rPr>
        <w:t>m</w:t>
      </w:r>
      <w:r>
        <w:rPr>
          <w:spacing w:val="2"/>
          <w:sz w:val="23"/>
          <w:szCs w:val="23"/>
        </w:rPr>
        <w:t>i</w:t>
      </w:r>
      <w:r>
        <w:rPr>
          <w:spacing w:val="-2"/>
          <w:sz w:val="23"/>
          <w:szCs w:val="23"/>
        </w:rPr>
        <w:t>n</w:t>
      </w:r>
      <w:r>
        <w:rPr>
          <w:sz w:val="23"/>
          <w:szCs w:val="23"/>
        </w:rPr>
        <w:t xml:space="preserve">e. </w:t>
      </w:r>
      <w:r>
        <w:rPr>
          <w:spacing w:val="12"/>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pacing w:val="2"/>
          <w:sz w:val="23"/>
          <w:szCs w:val="23"/>
        </w:rPr>
        <w:t>t</w:t>
      </w:r>
      <w:r>
        <w:rPr>
          <w:sz w:val="23"/>
          <w:szCs w:val="23"/>
        </w:rPr>
        <w:t>er</w:t>
      </w:r>
      <w:r>
        <w:rPr>
          <w:spacing w:val="6"/>
          <w:sz w:val="23"/>
          <w:szCs w:val="23"/>
        </w:rPr>
        <w:t xml:space="preserve"> </w:t>
      </w:r>
      <w:r>
        <w:rPr>
          <w:spacing w:val="1"/>
          <w:sz w:val="23"/>
          <w:szCs w:val="23"/>
        </w:rPr>
        <w:t>m</w:t>
      </w:r>
      <w:r>
        <w:rPr>
          <w:sz w:val="23"/>
          <w:szCs w:val="23"/>
        </w:rPr>
        <w:t>eeti</w:t>
      </w:r>
      <w:r>
        <w:rPr>
          <w:spacing w:val="3"/>
          <w:sz w:val="23"/>
          <w:szCs w:val="23"/>
        </w:rPr>
        <w:t>n</w:t>
      </w:r>
      <w:r>
        <w:rPr>
          <w:spacing w:val="-4"/>
          <w:sz w:val="23"/>
          <w:szCs w:val="23"/>
        </w:rPr>
        <w:t>g</w:t>
      </w:r>
      <w:r>
        <w:rPr>
          <w:sz w:val="23"/>
          <w:szCs w:val="23"/>
        </w:rPr>
        <w:t>s</w:t>
      </w:r>
      <w:r>
        <w:rPr>
          <w:spacing w:val="13"/>
          <w:sz w:val="23"/>
          <w:szCs w:val="23"/>
        </w:rPr>
        <w:t xml:space="preserve"> </w:t>
      </w:r>
      <w:r>
        <w:rPr>
          <w:spacing w:val="-2"/>
          <w:sz w:val="23"/>
          <w:szCs w:val="23"/>
        </w:rPr>
        <w:t>m</w:t>
      </w:r>
      <w:r>
        <w:rPr>
          <w:spacing w:val="2"/>
          <w:sz w:val="23"/>
          <w:szCs w:val="23"/>
        </w:rPr>
        <w:t>a</w:t>
      </w:r>
      <w:r>
        <w:rPr>
          <w:sz w:val="23"/>
          <w:szCs w:val="23"/>
        </w:rPr>
        <w:t>y</w:t>
      </w:r>
      <w:r>
        <w:rPr>
          <w:spacing w:val="3"/>
          <w:sz w:val="23"/>
          <w:szCs w:val="23"/>
        </w:rPr>
        <w:t xml:space="preserve"> </w:t>
      </w:r>
      <w:r>
        <w:rPr>
          <w:spacing w:val="-2"/>
          <w:w w:val="101"/>
          <w:sz w:val="23"/>
          <w:szCs w:val="23"/>
        </w:rPr>
        <w:t>b</w:t>
      </w:r>
      <w:r>
        <w:rPr>
          <w:w w:val="101"/>
          <w:sz w:val="23"/>
          <w:szCs w:val="23"/>
        </w:rPr>
        <w:t>e</w:t>
      </w:r>
    </w:p>
    <w:p w14:paraId="758A2A5F" w14:textId="77777777" w:rsidR="00343255" w:rsidRDefault="00EB53DC">
      <w:pPr>
        <w:ind w:left="1514" w:right="86"/>
        <w:jc w:val="both"/>
        <w:rPr>
          <w:sz w:val="23"/>
          <w:szCs w:val="23"/>
        </w:rPr>
        <w:sectPr w:rsidR="00343255">
          <w:pgSz w:w="11900" w:h="16840"/>
          <w:pgMar w:top="1580" w:right="1680" w:bottom="280" w:left="1640" w:header="0" w:footer="1992" w:gutter="0"/>
          <w:cols w:space="720"/>
        </w:sectPr>
      </w:pPr>
      <w:r>
        <w:rPr>
          <w:spacing w:val="1"/>
          <w:sz w:val="23"/>
          <w:szCs w:val="23"/>
        </w:rPr>
        <w:t>h</w:t>
      </w:r>
      <w:r>
        <w:rPr>
          <w:sz w:val="23"/>
          <w:szCs w:val="23"/>
        </w:rPr>
        <w:t>eld</w:t>
      </w:r>
      <w:r>
        <w:rPr>
          <w:spacing w:val="5"/>
          <w:sz w:val="23"/>
          <w:szCs w:val="23"/>
        </w:rPr>
        <w:t xml:space="preserve"> </w:t>
      </w:r>
      <w:r>
        <w:rPr>
          <w:sz w:val="23"/>
          <w:szCs w:val="23"/>
        </w:rPr>
        <w:t>c</w:t>
      </w:r>
      <w:r>
        <w:rPr>
          <w:spacing w:val="-2"/>
          <w:sz w:val="23"/>
          <w:szCs w:val="23"/>
        </w:rPr>
        <w:t>o</w:t>
      </w:r>
      <w:r>
        <w:rPr>
          <w:spacing w:val="1"/>
          <w:sz w:val="23"/>
          <w:szCs w:val="23"/>
        </w:rPr>
        <w:t>n</w:t>
      </w:r>
      <w:r>
        <w:rPr>
          <w:sz w:val="23"/>
          <w:szCs w:val="23"/>
        </w:rPr>
        <w:t>c</w:t>
      </w:r>
      <w:r>
        <w:rPr>
          <w:spacing w:val="-2"/>
          <w:sz w:val="23"/>
          <w:szCs w:val="23"/>
        </w:rPr>
        <w:t>u</w:t>
      </w:r>
      <w:r>
        <w:rPr>
          <w:spacing w:val="4"/>
          <w:sz w:val="23"/>
          <w:szCs w:val="23"/>
        </w:rPr>
        <w:t>r</w:t>
      </w:r>
      <w:r>
        <w:rPr>
          <w:spacing w:val="-1"/>
          <w:sz w:val="23"/>
          <w:szCs w:val="23"/>
        </w:rPr>
        <w:t>r</w:t>
      </w:r>
      <w:r>
        <w:rPr>
          <w:spacing w:val="-3"/>
          <w:sz w:val="23"/>
          <w:szCs w:val="23"/>
        </w:rPr>
        <w:t>e</w:t>
      </w:r>
      <w:r>
        <w:rPr>
          <w:spacing w:val="1"/>
          <w:sz w:val="23"/>
          <w:szCs w:val="23"/>
        </w:rPr>
        <w:t>n</w:t>
      </w:r>
      <w:r>
        <w:rPr>
          <w:sz w:val="23"/>
          <w:szCs w:val="23"/>
        </w:rPr>
        <w:t>t</w:t>
      </w:r>
      <w:r>
        <w:rPr>
          <w:spacing w:val="7"/>
          <w:sz w:val="23"/>
          <w:szCs w:val="23"/>
        </w:rPr>
        <w:t>l</w:t>
      </w:r>
      <w:r>
        <w:rPr>
          <w:sz w:val="23"/>
          <w:szCs w:val="23"/>
        </w:rPr>
        <w:t>y</w:t>
      </w:r>
      <w:r>
        <w:rPr>
          <w:spacing w:val="8"/>
          <w:sz w:val="23"/>
          <w:szCs w:val="23"/>
        </w:rPr>
        <w:t xml:space="preserve"> </w:t>
      </w:r>
      <w:r>
        <w:rPr>
          <w:spacing w:val="-1"/>
          <w:sz w:val="23"/>
          <w:szCs w:val="23"/>
        </w:rPr>
        <w:t>w</w:t>
      </w:r>
      <w:r>
        <w:rPr>
          <w:sz w:val="23"/>
          <w:szCs w:val="23"/>
        </w:rPr>
        <w:t>ith</w:t>
      </w:r>
      <w:r>
        <w:rPr>
          <w:spacing w:val="5"/>
          <w:sz w:val="23"/>
          <w:szCs w:val="23"/>
        </w:rPr>
        <w:t xml:space="preserve"> </w:t>
      </w:r>
      <w:r>
        <w:rPr>
          <w:spacing w:val="1"/>
          <w:sz w:val="23"/>
          <w:szCs w:val="23"/>
        </w:rPr>
        <w:t>m</w:t>
      </w:r>
      <w:r>
        <w:rPr>
          <w:sz w:val="23"/>
          <w:szCs w:val="23"/>
        </w:rPr>
        <w:t>eeti</w:t>
      </w:r>
      <w:r>
        <w:rPr>
          <w:spacing w:val="3"/>
          <w:sz w:val="23"/>
          <w:szCs w:val="23"/>
        </w:rPr>
        <w:t>n</w:t>
      </w:r>
      <w:r>
        <w:rPr>
          <w:spacing w:val="-4"/>
          <w:sz w:val="23"/>
          <w:szCs w:val="23"/>
        </w:rPr>
        <w:t>g</w:t>
      </w:r>
      <w:r>
        <w:rPr>
          <w:sz w:val="23"/>
          <w:szCs w:val="23"/>
        </w:rPr>
        <w:t>s</w:t>
      </w:r>
      <w:r>
        <w:rPr>
          <w:spacing w:val="8"/>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z w:val="23"/>
          <w:szCs w:val="23"/>
        </w:rPr>
        <w:t>at</w:t>
      </w:r>
      <w:r>
        <w:rPr>
          <w:spacing w:val="2"/>
          <w:sz w:val="23"/>
          <w:szCs w:val="23"/>
        </w:rPr>
        <w:t>i</w:t>
      </w:r>
      <w:r>
        <w:rPr>
          <w:spacing w:val="-2"/>
          <w:sz w:val="23"/>
          <w:szCs w:val="23"/>
        </w:rPr>
        <w:t>o</w:t>
      </w:r>
      <w:r>
        <w:rPr>
          <w:spacing w:val="1"/>
          <w:sz w:val="23"/>
          <w:szCs w:val="23"/>
        </w:rPr>
        <w:t>n</w:t>
      </w:r>
      <w:r>
        <w:rPr>
          <w:sz w:val="23"/>
          <w:szCs w:val="23"/>
        </w:rPr>
        <w:t>al</w:t>
      </w:r>
      <w:r>
        <w:rPr>
          <w:spacing w:val="8"/>
          <w:sz w:val="23"/>
          <w:szCs w:val="23"/>
        </w:rPr>
        <w:t xml:space="preserve"> </w:t>
      </w:r>
      <w:r>
        <w:rPr>
          <w:spacing w:val="2"/>
          <w:sz w:val="23"/>
          <w:szCs w:val="23"/>
        </w:rPr>
        <w:t>A</w:t>
      </w:r>
      <w:r>
        <w:rPr>
          <w:spacing w:val="-1"/>
          <w:sz w:val="23"/>
          <w:szCs w:val="23"/>
        </w:rPr>
        <w:t>A</w:t>
      </w:r>
      <w:r>
        <w:rPr>
          <w:spacing w:val="2"/>
          <w:sz w:val="23"/>
          <w:szCs w:val="23"/>
        </w:rPr>
        <w:t>A</w:t>
      </w:r>
      <w:r>
        <w:rPr>
          <w:spacing w:val="-1"/>
          <w:sz w:val="23"/>
          <w:szCs w:val="23"/>
        </w:rPr>
        <w:t>E</w:t>
      </w:r>
      <w:r>
        <w:rPr>
          <w:sz w:val="23"/>
          <w:szCs w:val="23"/>
        </w:rPr>
        <w:t xml:space="preserve">. </w:t>
      </w:r>
      <w:r>
        <w:rPr>
          <w:spacing w:val="9"/>
          <w:sz w:val="23"/>
          <w:szCs w:val="23"/>
        </w:rPr>
        <w:t xml:space="preserve"> </w:t>
      </w:r>
      <w:r>
        <w:rPr>
          <w:spacing w:val="-3"/>
          <w:sz w:val="23"/>
          <w:szCs w:val="23"/>
        </w:rPr>
        <w:t>S</w:t>
      </w:r>
      <w:r>
        <w:rPr>
          <w:spacing w:val="3"/>
          <w:sz w:val="23"/>
          <w:szCs w:val="23"/>
        </w:rPr>
        <w:t>p</w:t>
      </w:r>
      <w:r>
        <w:rPr>
          <w:sz w:val="23"/>
          <w:szCs w:val="23"/>
        </w:rPr>
        <w:t>ecial</w:t>
      </w:r>
      <w:r>
        <w:rPr>
          <w:spacing w:val="9"/>
          <w:sz w:val="23"/>
          <w:szCs w:val="23"/>
        </w:rPr>
        <w:t xml:space="preserve"> </w:t>
      </w:r>
      <w:r>
        <w:rPr>
          <w:spacing w:val="-2"/>
          <w:w w:val="101"/>
          <w:sz w:val="23"/>
          <w:szCs w:val="23"/>
        </w:rPr>
        <w:t>m</w:t>
      </w:r>
      <w:r>
        <w:rPr>
          <w:w w:val="101"/>
          <w:sz w:val="23"/>
          <w:szCs w:val="23"/>
        </w:rPr>
        <w:t>eeti</w:t>
      </w:r>
      <w:r>
        <w:rPr>
          <w:spacing w:val="3"/>
          <w:w w:val="101"/>
          <w:sz w:val="23"/>
          <w:szCs w:val="23"/>
        </w:rPr>
        <w:t>n</w:t>
      </w:r>
      <w:r>
        <w:rPr>
          <w:spacing w:val="-2"/>
          <w:w w:val="101"/>
          <w:sz w:val="23"/>
          <w:szCs w:val="23"/>
        </w:rPr>
        <w:t>g</w:t>
      </w:r>
      <w:r>
        <w:rPr>
          <w:w w:val="101"/>
          <w:sz w:val="23"/>
          <w:szCs w:val="23"/>
        </w:rPr>
        <w:t>s</w:t>
      </w:r>
    </w:p>
    <w:p w14:paraId="50887533" w14:textId="77777777" w:rsidR="00343255" w:rsidRDefault="00343255">
      <w:pPr>
        <w:spacing w:line="200" w:lineRule="exact"/>
      </w:pPr>
    </w:p>
    <w:p w14:paraId="1E050BA8" w14:textId="77777777" w:rsidR="00343255" w:rsidRDefault="00343255">
      <w:pPr>
        <w:spacing w:line="200" w:lineRule="exact"/>
      </w:pPr>
    </w:p>
    <w:p w14:paraId="429CF59C" w14:textId="77777777" w:rsidR="00343255" w:rsidRDefault="00EB53DC">
      <w:pPr>
        <w:spacing w:before="33" w:line="243" w:lineRule="auto"/>
        <w:ind w:left="1514" w:right="148"/>
        <w:rPr>
          <w:sz w:val="23"/>
          <w:szCs w:val="23"/>
        </w:rPr>
      </w:pPr>
      <w:r>
        <w:rPr>
          <w:spacing w:val="-2"/>
          <w:sz w:val="23"/>
          <w:szCs w:val="23"/>
        </w:rPr>
        <w:t>m</w:t>
      </w:r>
      <w:r>
        <w:rPr>
          <w:spacing w:val="4"/>
          <w:sz w:val="23"/>
          <w:szCs w:val="23"/>
        </w:rPr>
        <w:t>a</w:t>
      </w:r>
      <w:r>
        <w:rPr>
          <w:sz w:val="23"/>
          <w:szCs w:val="23"/>
        </w:rPr>
        <w:t xml:space="preserve">y </w:t>
      </w:r>
      <w:r>
        <w:rPr>
          <w:spacing w:val="1"/>
          <w:sz w:val="23"/>
          <w:szCs w:val="23"/>
        </w:rPr>
        <w:t>b</w:t>
      </w:r>
      <w:r>
        <w:rPr>
          <w:sz w:val="23"/>
          <w:szCs w:val="23"/>
        </w:rPr>
        <w:t>e</w:t>
      </w:r>
      <w:r>
        <w:rPr>
          <w:spacing w:val="4"/>
          <w:sz w:val="23"/>
          <w:szCs w:val="23"/>
        </w:rPr>
        <w:t xml:space="preserve"> </w:t>
      </w:r>
      <w:r>
        <w:rPr>
          <w:spacing w:val="-3"/>
          <w:sz w:val="23"/>
          <w:szCs w:val="23"/>
        </w:rPr>
        <w:t>c</w:t>
      </w:r>
      <w:r>
        <w:rPr>
          <w:sz w:val="23"/>
          <w:szCs w:val="23"/>
        </w:rPr>
        <w:t>a</w:t>
      </w:r>
      <w:r>
        <w:rPr>
          <w:spacing w:val="2"/>
          <w:sz w:val="23"/>
          <w:szCs w:val="23"/>
        </w:rPr>
        <w:t>l</w:t>
      </w:r>
      <w:r>
        <w:rPr>
          <w:sz w:val="23"/>
          <w:szCs w:val="23"/>
        </w:rPr>
        <w:t>led</w:t>
      </w:r>
      <w:r>
        <w:rPr>
          <w:spacing w:val="6"/>
          <w:sz w:val="23"/>
          <w:szCs w:val="23"/>
        </w:rPr>
        <w:t xml:space="preserve"> </w:t>
      </w:r>
      <w:r>
        <w:rPr>
          <w:spacing w:val="3"/>
          <w:sz w:val="23"/>
          <w:szCs w:val="23"/>
        </w:rPr>
        <w:t>b</w:t>
      </w:r>
      <w:r>
        <w:rPr>
          <w:sz w:val="23"/>
          <w:szCs w:val="23"/>
        </w:rPr>
        <w:t>y</w:t>
      </w:r>
      <w:r>
        <w:rPr>
          <w:spacing w:val="-2"/>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sz w:val="23"/>
          <w:szCs w:val="23"/>
        </w:rPr>
        <w:t>P</w:t>
      </w:r>
      <w:r>
        <w:rPr>
          <w:spacing w:val="1"/>
          <w:sz w:val="23"/>
          <w:szCs w:val="23"/>
        </w:rPr>
        <w:t>r</w:t>
      </w:r>
      <w:r>
        <w:rPr>
          <w:spacing w:val="2"/>
          <w:sz w:val="23"/>
          <w:szCs w:val="23"/>
        </w:rPr>
        <w:t>e</w:t>
      </w:r>
      <w:r>
        <w:rPr>
          <w:sz w:val="23"/>
          <w:szCs w:val="23"/>
        </w:rPr>
        <w:t>si</w:t>
      </w:r>
      <w:r>
        <w:rPr>
          <w:spacing w:val="1"/>
          <w:sz w:val="23"/>
          <w:szCs w:val="23"/>
        </w:rPr>
        <w:t>d</w:t>
      </w:r>
      <w:r>
        <w:rPr>
          <w:spacing w:val="-3"/>
          <w:sz w:val="23"/>
          <w:szCs w:val="23"/>
        </w:rPr>
        <w:t>e</w:t>
      </w:r>
      <w:r>
        <w:rPr>
          <w:spacing w:val="1"/>
          <w:sz w:val="23"/>
          <w:szCs w:val="23"/>
        </w:rPr>
        <w:t>n</w:t>
      </w:r>
      <w:r>
        <w:rPr>
          <w:sz w:val="23"/>
          <w:szCs w:val="23"/>
        </w:rPr>
        <w:t>t</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pacing w:val="2"/>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3"/>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w w:val="101"/>
          <w:sz w:val="23"/>
          <w:szCs w:val="23"/>
        </w:rPr>
        <w:t>s</w:t>
      </w:r>
      <w:r>
        <w:rPr>
          <w:spacing w:val="1"/>
          <w:w w:val="101"/>
          <w:sz w:val="23"/>
          <w:szCs w:val="23"/>
        </w:rPr>
        <w:t>h</w:t>
      </w:r>
      <w:r>
        <w:rPr>
          <w:spacing w:val="-3"/>
          <w:w w:val="101"/>
          <w:sz w:val="23"/>
          <w:szCs w:val="23"/>
        </w:rPr>
        <w:t>a</w:t>
      </w:r>
      <w:r>
        <w:rPr>
          <w:spacing w:val="2"/>
          <w:w w:val="101"/>
          <w:sz w:val="23"/>
          <w:szCs w:val="23"/>
        </w:rPr>
        <w:t>l</w:t>
      </w:r>
      <w:r>
        <w:rPr>
          <w:w w:val="101"/>
          <w:sz w:val="23"/>
          <w:szCs w:val="23"/>
        </w:rPr>
        <w:t xml:space="preserve">l </w:t>
      </w:r>
      <w:r>
        <w:rPr>
          <w:spacing w:val="1"/>
          <w:sz w:val="23"/>
          <w:szCs w:val="23"/>
        </w:rPr>
        <w:t>b</w:t>
      </w:r>
      <w:r>
        <w:rPr>
          <w:sz w:val="23"/>
          <w:szCs w:val="23"/>
        </w:rPr>
        <w:t>e</w:t>
      </w:r>
      <w:r>
        <w:rPr>
          <w:spacing w:val="4"/>
          <w:sz w:val="23"/>
          <w:szCs w:val="23"/>
        </w:rPr>
        <w:t xml:space="preserve"> </w:t>
      </w:r>
      <w:r>
        <w:rPr>
          <w:spacing w:val="-4"/>
          <w:sz w:val="23"/>
          <w:szCs w:val="23"/>
        </w:rPr>
        <w:t>g</w:t>
      </w:r>
      <w:r>
        <w:rPr>
          <w:sz w:val="23"/>
          <w:szCs w:val="23"/>
        </w:rPr>
        <w:t>i</w:t>
      </w:r>
      <w:r>
        <w:rPr>
          <w:spacing w:val="1"/>
          <w:sz w:val="23"/>
          <w:szCs w:val="23"/>
        </w:rPr>
        <w:t>v</w:t>
      </w:r>
      <w:r>
        <w:rPr>
          <w:sz w:val="23"/>
          <w:szCs w:val="23"/>
        </w:rPr>
        <w:t>en</w:t>
      </w:r>
      <w:r>
        <w:rPr>
          <w:spacing w:val="6"/>
          <w:sz w:val="23"/>
          <w:szCs w:val="23"/>
        </w:rPr>
        <w:t xml:space="preserve"> 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S</w:t>
      </w:r>
      <w:r>
        <w:rPr>
          <w:spacing w:val="-3"/>
          <w:sz w:val="23"/>
          <w:szCs w:val="23"/>
        </w:rPr>
        <w:t>e</w:t>
      </w:r>
      <w:r>
        <w:rPr>
          <w:sz w:val="23"/>
          <w:szCs w:val="23"/>
        </w:rPr>
        <w:t>c</w:t>
      </w:r>
      <w:r>
        <w:rPr>
          <w:spacing w:val="1"/>
          <w:sz w:val="23"/>
          <w:szCs w:val="23"/>
        </w:rPr>
        <w:t>r</w:t>
      </w:r>
      <w:r>
        <w:rPr>
          <w:sz w:val="23"/>
          <w:szCs w:val="23"/>
        </w:rPr>
        <w:t>eta</w:t>
      </w:r>
      <w:r>
        <w:rPr>
          <w:spacing w:val="4"/>
          <w:sz w:val="23"/>
          <w:szCs w:val="23"/>
        </w:rPr>
        <w:t>r</w:t>
      </w:r>
      <w:r>
        <w:rPr>
          <w:spacing w:val="-2"/>
          <w:sz w:val="23"/>
          <w:szCs w:val="23"/>
        </w:rPr>
        <w:t>y</w:t>
      </w:r>
      <w:r>
        <w:rPr>
          <w:sz w:val="23"/>
          <w:szCs w:val="23"/>
        </w:rPr>
        <w:t>,</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case</w:t>
      </w:r>
      <w:r>
        <w:rPr>
          <w:spacing w:val="4"/>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d</w:t>
      </w:r>
      <w:r>
        <w:rPr>
          <w:sz w:val="23"/>
          <w:szCs w:val="23"/>
        </w:rPr>
        <w:t>e</w:t>
      </w:r>
      <w:r>
        <w:rPr>
          <w:spacing w:val="2"/>
          <w:sz w:val="23"/>
          <w:szCs w:val="23"/>
        </w:rPr>
        <w:t>at</w:t>
      </w:r>
      <w:r>
        <w:rPr>
          <w:spacing w:val="-2"/>
          <w:sz w:val="23"/>
          <w:szCs w:val="23"/>
        </w:rPr>
        <w:t>h</w:t>
      </w:r>
      <w:r>
        <w:rPr>
          <w:sz w:val="23"/>
          <w:szCs w:val="23"/>
        </w:rPr>
        <w:t>,</w:t>
      </w:r>
      <w:r>
        <w:rPr>
          <w:spacing w:val="8"/>
          <w:sz w:val="23"/>
          <w:szCs w:val="23"/>
        </w:rPr>
        <w:t xml:space="preserve"> </w:t>
      </w:r>
      <w:r>
        <w:rPr>
          <w:sz w:val="23"/>
          <w:szCs w:val="23"/>
        </w:rPr>
        <w:t>a</w:t>
      </w:r>
      <w:r>
        <w:rPr>
          <w:spacing w:val="-2"/>
          <w:sz w:val="23"/>
          <w:szCs w:val="23"/>
        </w:rPr>
        <w:t>b</w:t>
      </w:r>
      <w:r>
        <w:rPr>
          <w:sz w:val="23"/>
          <w:szCs w:val="23"/>
        </w:rPr>
        <w:t>se</w:t>
      </w:r>
      <w:r>
        <w:rPr>
          <w:spacing w:val="1"/>
          <w:sz w:val="23"/>
          <w:szCs w:val="23"/>
        </w:rPr>
        <w:t>n</w:t>
      </w:r>
      <w:r>
        <w:rPr>
          <w:sz w:val="23"/>
          <w:szCs w:val="23"/>
        </w:rPr>
        <w:t>c</w:t>
      </w:r>
      <w:r>
        <w:rPr>
          <w:spacing w:val="-3"/>
          <w:sz w:val="23"/>
          <w:szCs w:val="23"/>
        </w:rPr>
        <w:t>e</w:t>
      </w:r>
      <w:r>
        <w:rPr>
          <w:sz w:val="23"/>
          <w:szCs w:val="23"/>
        </w:rPr>
        <w:t>,</w:t>
      </w:r>
      <w:r>
        <w:rPr>
          <w:spacing w:val="10"/>
          <w:sz w:val="23"/>
          <w:szCs w:val="23"/>
        </w:rPr>
        <w:t xml:space="preserve"> </w:t>
      </w:r>
      <w:r>
        <w:rPr>
          <w:w w:val="101"/>
          <w:sz w:val="23"/>
          <w:szCs w:val="23"/>
        </w:rPr>
        <w:t>i</w:t>
      </w:r>
      <w:r>
        <w:rPr>
          <w:spacing w:val="1"/>
          <w:w w:val="101"/>
          <w:sz w:val="23"/>
          <w:szCs w:val="23"/>
        </w:rPr>
        <w:t>n</w:t>
      </w:r>
      <w:r>
        <w:rPr>
          <w:spacing w:val="2"/>
          <w:w w:val="101"/>
          <w:sz w:val="23"/>
          <w:szCs w:val="23"/>
        </w:rPr>
        <w:t>c</w:t>
      </w:r>
      <w:r>
        <w:rPr>
          <w:w w:val="101"/>
          <w:sz w:val="23"/>
          <w:szCs w:val="23"/>
        </w:rPr>
        <w:t>a</w:t>
      </w:r>
      <w:r>
        <w:rPr>
          <w:spacing w:val="-2"/>
          <w:w w:val="101"/>
          <w:sz w:val="23"/>
          <w:szCs w:val="23"/>
        </w:rPr>
        <w:t>p</w:t>
      </w:r>
      <w:r>
        <w:rPr>
          <w:spacing w:val="2"/>
          <w:w w:val="101"/>
          <w:sz w:val="23"/>
          <w:szCs w:val="23"/>
        </w:rPr>
        <w:t>a</w:t>
      </w:r>
      <w:r>
        <w:rPr>
          <w:w w:val="101"/>
          <w:sz w:val="23"/>
          <w:szCs w:val="23"/>
        </w:rPr>
        <w:t>ci</w:t>
      </w:r>
      <w:r>
        <w:rPr>
          <w:spacing w:val="2"/>
          <w:w w:val="101"/>
          <w:sz w:val="23"/>
          <w:szCs w:val="23"/>
        </w:rPr>
        <w:t>t</w:t>
      </w:r>
      <w:r>
        <w:rPr>
          <w:spacing w:val="-4"/>
          <w:w w:val="101"/>
          <w:sz w:val="23"/>
          <w:szCs w:val="23"/>
        </w:rPr>
        <w:t>y</w:t>
      </w:r>
      <w:r>
        <w:rPr>
          <w:w w:val="101"/>
          <w:sz w:val="23"/>
          <w:szCs w:val="23"/>
        </w:rPr>
        <w:t xml:space="preserve">, </w:t>
      </w:r>
      <w:r>
        <w:rPr>
          <w:spacing w:val="1"/>
          <w:sz w:val="23"/>
          <w:szCs w:val="23"/>
        </w:rPr>
        <w:t>o</w:t>
      </w:r>
      <w:r>
        <w:rPr>
          <w:sz w:val="23"/>
          <w:szCs w:val="23"/>
        </w:rPr>
        <w:t>r</w:t>
      </w:r>
      <w:r>
        <w:rPr>
          <w:spacing w:val="1"/>
          <w:sz w:val="23"/>
          <w:szCs w:val="23"/>
        </w:rPr>
        <w:t xml:space="preserve"> </w:t>
      </w:r>
      <w:r>
        <w:rPr>
          <w:spacing w:val="-1"/>
          <w:sz w:val="23"/>
          <w:szCs w:val="23"/>
        </w:rPr>
        <w:t>r</w:t>
      </w:r>
      <w:r>
        <w:rPr>
          <w:sz w:val="23"/>
          <w:szCs w:val="23"/>
        </w:rPr>
        <w:t>e</w:t>
      </w:r>
      <w:r>
        <w:rPr>
          <w:spacing w:val="-1"/>
          <w:sz w:val="23"/>
          <w:szCs w:val="23"/>
        </w:rPr>
        <w:t>f</w:t>
      </w:r>
      <w:r>
        <w:rPr>
          <w:spacing w:val="1"/>
          <w:sz w:val="23"/>
          <w:szCs w:val="23"/>
        </w:rPr>
        <w:t>u</w:t>
      </w:r>
      <w:r>
        <w:rPr>
          <w:spacing w:val="3"/>
          <w:sz w:val="23"/>
          <w:szCs w:val="23"/>
        </w:rPr>
        <w:t>s</w:t>
      </w:r>
      <w:r>
        <w:rPr>
          <w:sz w:val="23"/>
          <w:szCs w:val="23"/>
        </w:rPr>
        <w:t>al</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z w:val="23"/>
          <w:szCs w:val="23"/>
        </w:rPr>
        <w:t>Se</w:t>
      </w:r>
      <w:r>
        <w:rPr>
          <w:spacing w:val="2"/>
          <w:sz w:val="23"/>
          <w:szCs w:val="23"/>
        </w:rPr>
        <w:t>c</w:t>
      </w:r>
      <w:r>
        <w:rPr>
          <w:spacing w:val="-1"/>
          <w:sz w:val="23"/>
          <w:szCs w:val="23"/>
        </w:rPr>
        <w:t>r</w:t>
      </w:r>
      <w:r>
        <w:rPr>
          <w:sz w:val="23"/>
          <w:szCs w:val="23"/>
        </w:rPr>
        <w:t>eta</w:t>
      </w:r>
      <w:r>
        <w:rPr>
          <w:spacing w:val="1"/>
          <w:sz w:val="23"/>
          <w:szCs w:val="23"/>
        </w:rPr>
        <w:t>r</w:t>
      </w:r>
      <w:r>
        <w:rPr>
          <w:spacing w:val="-6"/>
          <w:sz w:val="23"/>
          <w:szCs w:val="23"/>
        </w:rPr>
        <w:t>y</w:t>
      </w:r>
      <w:r>
        <w:rPr>
          <w:sz w:val="23"/>
          <w:szCs w:val="23"/>
        </w:rPr>
        <w:t>,</w:t>
      </w:r>
      <w:r>
        <w:rPr>
          <w:spacing w:val="13"/>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a</w:t>
      </w:r>
      <w:r>
        <w:rPr>
          <w:spacing w:val="3"/>
          <w:sz w:val="23"/>
          <w:szCs w:val="23"/>
        </w:rPr>
        <w:t>n</w:t>
      </w:r>
      <w:r>
        <w:rPr>
          <w:sz w:val="23"/>
          <w:szCs w:val="23"/>
        </w:rPr>
        <w:t>y</w:t>
      </w:r>
      <w:r>
        <w:rPr>
          <w:spacing w:val="-1"/>
          <w:sz w:val="23"/>
          <w:szCs w:val="23"/>
        </w:rPr>
        <w:t xml:space="preserve"> </w:t>
      </w:r>
      <w:r>
        <w:rPr>
          <w:spacing w:val="1"/>
          <w:sz w:val="23"/>
          <w:szCs w:val="23"/>
        </w:rPr>
        <w:t>o</w:t>
      </w:r>
      <w:r>
        <w:rPr>
          <w:sz w:val="23"/>
          <w:szCs w:val="23"/>
        </w:rPr>
        <w:t>t</w:t>
      </w:r>
      <w:r>
        <w:rPr>
          <w:spacing w:val="3"/>
          <w:sz w:val="23"/>
          <w:szCs w:val="23"/>
        </w:rPr>
        <w:t>h</w:t>
      </w:r>
      <w:r>
        <w:rPr>
          <w:sz w:val="23"/>
          <w:szCs w:val="23"/>
        </w:rPr>
        <w:t>er</w:t>
      </w:r>
      <w:r>
        <w:rPr>
          <w:spacing w:val="4"/>
          <w:sz w:val="23"/>
          <w:szCs w:val="23"/>
        </w:rPr>
        <w:t xml:space="preserve"> </w:t>
      </w:r>
      <w:r>
        <w:rPr>
          <w:spacing w:val="1"/>
          <w:sz w:val="23"/>
          <w:szCs w:val="23"/>
        </w:rPr>
        <w:t>of</w:t>
      </w:r>
      <w:r>
        <w:rPr>
          <w:spacing w:val="-1"/>
          <w:sz w:val="23"/>
          <w:szCs w:val="23"/>
        </w:rPr>
        <w:t>f</w:t>
      </w:r>
      <w:r>
        <w:rPr>
          <w:sz w:val="23"/>
          <w:szCs w:val="23"/>
        </w:rPr>
        <w:t>icer</w:t>
      </w:r>
      <w:r>
        <w:rPr>
          <w:spacing w:val="5"/>
          <w:sz w:val="23"/>
          <w:szCs w:val="23"/>
        </w:rPr>
        <w:t xml:space="preserve"> </w:t>
      </w:r>
      <w:r>
        <w:rPr>
          <w:spacing w:val="1"/>
          <w:sz w:val="23"/>
          <w:szCs w:val="23"/>
        </w:rPr>
        <w:t>u</w:t>
      </w:r>
      <w:r>
        <w:rPr>
          <w:spacing w:val="3"/>
          <w:sz w:val="23"/>
          <w:szCs w:val="23"/>
        </w:rPr>
        <w:t>p</w:t>
      </w:r>
      <w:r>
        <w:rPr>
          <w:spacing w:val="-2"/>
          <w:sz w:val="23"/>
          <w:szCs w:val="23"/>
        </w:rPr>
        <w:t>o</w:t>
      </w:r>
      <w:r>
        <w:rPr>
          <w:sz w:val="23"/>
          <w:szCs w:val="23"/>
        </w:rPr>
        <w:t>n</w:t>
      </w:r>
      <w:r>
        <w:rPr>
          <w:spacing w:val="6"/>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w w:val="101"/>
          <w:sz w:val="23"/>
          <w:szCs w:val="23"/>
        </w:rPr>
        <w:t>w</w:t>
      </w:r>
      <w:r>
        <w:rPr>
          <w:spacing w:val="1"/>
          <w:w w:val="101"/>
          <w:sz w:val="23"/>
          <w:szCs w:val="23"/>
        </w:rPr>
        <w:t>r</w:t>
      </w:r>
      <w:r>
        <w:rPr>
          <w:w w:val="101"/>
          <w:sz w:val="23"/>
          <w:szCs w:val="23"/>
        </w:rPr>
        <w:t xml:space="preserve">itten </w:t>
      </w:r>
      <w:r>
        <w:rPr>
          <w:sz w:val="23"/>
          <w:szCs w:val="23"/>
        </w:rPr>
        <w:t>a</w:t>
      </w:r>
      <w:r>
        <w:rPr>
          <w:spacing w:val="1"/>
          <w:sz w:val="23"/>
          <w:szCs w:val="23"/>
        </w:rPr>
        <w:t>p</w:t>
      </w:r>
      <w:r>
        <w:rPr>
          <w:spacing w:val="-2"/>
          <w:sz w:val="23"/>
          <w:szCs w:val="23"/>
        </w:rPr>
        <w:t>p</w:t>
      </w:r>
      <w:r>
        <w:rPr>
          <w:sz w:val="23"/>
          <w:szCs w:val="23"/>
        </w:rPr>
        <w:t>l</w:t>
      </w:r>
      <w:r>
        <w:rPr>
          <w:spacing w:val="2"/>
          <w:sz w:val="23"/>
          <w:szCs w:val="23"/>
        </w:rPr>
        <w:t>i</w:t>
      </w:r>
      <w:r>
        <w:rPr>
          <w:sz w:val="23"/>
          <w:szCs w:val="23"/>
        </w:rPr>
        <w:t>c</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least</w:t>
      </w:r>
      <w:r>
        <w:rPr>
          <w:spacing w:val="6"/>
          <w:sz w:val="23"/>
          <w:szCs w:val="23"/>
        </w:rPr>
        <w:t xml:space="preserve"> </w:t>
      </w:r>
      <w:r>
        <w:rPr>
          <w:spacing w:val="-1"/>
          <w:sz w:val="23"/>
          <w:szCs w:val="23"/>
        </w:rPr>
        <w:t>f</w:t>
      </w:r>
      <w:r>
        <w:rPr>
          <w:sz w:val="23"/>
          <w:szCs w:val="23"/>
        </w:rPr>
        <w:t>i</w:t>
      </w:r>
      <w:r>
        <w:rPr>
          <w:spacing w:val="3"/>
          <w:sz w:val="23"/>
          <w:szCs w:val="23"/>
        </w:rPr>
        <w:t>v</w:t>
      </w:r>
      <w:r>
        <w:rPr>
          <w:sz w:val="23"/>
          <w:szCs w:val="23"/>
        </w:rPr>
        <w:t>e</w:t>
      </w:r>
      <w:r>
        <w:rPr>
          <w:spacing w:val="4"/>
          <w:sz w:val="23"/>
          <w:szCs w:val="23"/>
        </w:rPr>
        <w:t xml:space="preserve"> </w:t>
      </w:r>
      <w:r>
        <w:rPr>
          <w:spacing w:val="-2"/>
          <w:sz w:val="23"/>
          <w:szCs w:val="23"/>
        </w:rPr>
        <w:t>v</w:t>
      </w:r>
      <w:r>
        <w:rPr>
          <w:spacing w:val="1"/>
          <w:sz w:val="23"/>
          <w:szCs w:val="23"/>
        </w:rPr>
        <w:t>o</w:t>
      </w:r>
      <w:r>
        <w:rPr>
          <w:sz w:val="23"/>
          <w:szCs w:val="23"/>
        </w:rPr>
        <w:t>t</w:t>
      </w:r>
      <w:r>
        <w:rPr>
          <w:spacing w:val="2"/>
          <w:sz w:val="23"/>
          <w:szCs w:val="23"/>
        </w:rPr>
        <w:t>i</w:t>
      </w:r>
      <w:r>
        <w:rPr>
          <w:spacing w:val="1"/>
          <w:sz w:val="23"/>
          <w:szCs w:val="23"/>
        </w:rPr>
        <w:t>n</w:t>
      </w:r>
      <w:r>
        <w:rPr>
          <w:sz w:val="23"/>
          <w:szCs w:val="23"/>
        </w:rPr>
        <w:t>g</w:t>
      </w:r>
      <w:r>
        <w:rPr>
          <w:spacing w:val="5"/>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p>
    <w:p w14:paraId="1A8749C0" w14:textId="77777777" w:rsidR="00343255" w:rsidRDefault="00343255">
      <w:pPr>
        <w:spacing w:before="10" w:line="260" w:lineRule="exact"/>
        <w:rPr>
          <w:sz w:val="26"/>
          <w:szCs w:val="26"/>
        </w:rPr>
      </w:pPr>
    </w:p>
    <w:p w14:paraId="532509B0" w14:textId="77777777" w:rsidR="00343255" w:rsidRDefault="00EB53DC">
      <w:pPr>
        <w:spacing w:line="243" w:lineRule="auto"/>
        <w:ind w:left="1514" w:right="173"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2"/>
          <w:sz w:val="23"/>
          <w:szCs w:val="23"/>
        </w:rPr>
        <w:t xml:space="preserve"> </w:t>
      </w:r>
      <w:r>
        <w:rPr>
          <w:spacing w:val="-1"/>
          <w:sz w:val="23"/>
          <w:szCs w:val="23"/>
        </w:rPr>
        <w:t>NO</w:t>
      </w:r>
      <w:r>
        <w:rPr>
          <w:spacing w:val="4"/>
          <w:sz w:val="23"/>
          <w:szCs w:val="23"/>
        </w:rPr>
        <w:t>T</w:t>
      </w:r>
      <w:r>
        <w:rPr>
          <w:spacing w:val="-3"/>
          <w:sz w:val="23"/>
          <w:szCs w:val="23"/>
        </w:rPr>
        <w:t>I</w:t>
      </w:r>
      <w:r>
        <w:rPr>
          <w:sz w:val="23"/>
          <w:szCs w:val="23"/>
        </w:rPr>
        <w:t>C</w:t>
      </w:r>
      <w:r>
        <w:rPr>
          <w:spacing w:val="-1"/>
          <w:sz w:val="23"/>
          <w:szCs w:val="23"/>
        </w:rPr>
        <w:t>E</w:t>
      </w:r>
      <w:r>
        <w:rPr>
          <w:sz w:val="23"/>
          <w:szCs w:val="23"/>
        </w:rPr>
        <w:t xml:space="preserve">. </w:t>
      </w:r>
      <w:r>
        <w:rPr>
          <w:spacing w:val="11"/>
          <w:sz w:val="23"/>
          <w:szCs w:val="23"/>
        </w:rPr>
        <w:t xml:space="preserve"> </w:t>
      </w:r>
      <w:r>
        <w:rPr>
          <w:spacing w:val="-1"/>
          <w:sz w:val="23"/>
          <w:szCs w:val="23"/>
        </w:rPr>
        <w:t>A</w:t>
      </w:r>
      <w:r>
        <w:rPr>
          <w:spacing w:val="2"/>
          <w:sz w:val="23"/>
          <w:szCs w:val="23"/>
        </w:rPr>
        <w:t>l</w:t>
      </w:r>
      <w:r>
        <w:rPr>
          <w:sz w:val="23"/>
          <w:szCs w:val="23"/>
        </w:rPr>
        <w:t>l</w:t>
      </w:r>
      <w:r>
        <w:rPr>
          <w:spacing w:val="3"/>
          <w:sz w:val="23"/>
          <w:szCs w:val="23"/>
        </w:rPr>
        <w:t xml:space="preserve"> </w:t>
      </w:r>
      <w:r>
        <w:rPr>
          <w:spacing w:val="1"/>
          <w:sz w:val="23"/>
          <w:szCs w:val="23"/>
        </w:rPr>
        <w:t>vo</w:t>
      </w:r>
      <w:r>
        <w:rPr>
          <w:sz w:val="23"/>
          <w:szCs w:val="23"/>
        </w:rPr>
        <w:t>ti</w:t>
      </w:r>
      <w:r>
        <w:rPr>
          <w:spacing w:val="3"/>
          <w:sz w:val="23"/>
          <w:szCs w:val="23"/>
        </w:rPr>
        <w:t>n</w:t>
      </w:r>
      <w:r>
        <w:rPr>
          <w:sz w:val="23"/>
          <w:szCs w:val="23"/>
        </w:rPr>
        <w:t>g</w:t>
      </w:r>
      <w:r>
        <w:rPr>
          <w:spacing w:val="5"/>
          <w:sz w:val="23"/>
          <w:szCs w:val="23"/>
        </w:rPr>
        <w:t xml:space="preserve"> </w:t>
      </w:r>
      <w:r>
        <w:rPr>
          <w:spacing w:val="-2"/>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8"/>
          <w:sz w:val="23"/>
          <w:szCs w:val="23"/>
        </w:rPr>
        <w:t xml:space="preserve"> </w:t>
      </w:r>
      <w:r>
        <w:rPr>
          <w:sz w:val="23"/>
          <w:szCs w:val="23"/>
        </w:rPr>
        <w:t>s</w:t>
      </w:r>
      <w:r>
        <w:rPr>
          <w:spacing w:val="3"/>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2"/>
          <w:sz w:val="23"/>
          <w:szCs w:val="23"/>
        </w:rPr>
        <w:t xml:space="preserve"> </w:t>
      </w:r>
      <w:r>
        <w:rPr>
          <w:sz w:val="23"/>
          <w:szCs w:val="23"/>
        </w:rPr>
        <w:t>e</w:t>
      </w:r>
      <w:r>
        <w:rPr>
          <w:spacing w:val="1"/>
          <w:sz w:val="23"/>
          <w:szCs w:val="23"/>
        </w:rPr>
        <w:t>n</w:t>
      </w:r>
      <w:r>
        <w:rPr>
          <w:sz w:val="23"/>
          <w:szCs w:val="23"/>
        </w:rPr>
        <w:t>ti</w:t>
      </w:r>
      <w:r>
        <w:rPr>
          <w:spacing w:val="2"/>
          <w:sz w:val="23"/>
          <w:szCs w:val="23"/>
        </w:rPr>
        <w:t>t</w:t>
      </w:r>
      <w:r>
        <w:rPr>
          <w:sz w:val="23"/>
          <w:szCs w:val="23"/>
        </w:rPr>
        <w:t>led</w:t>
      </w:r>
      <w:r>
        <w:rPr>
          <w:spacing w:val="8"/>
          <w:sz w:val="23"/>
          <w:szCs w:val="23"/>
        </w:rPr>
        <w:t xml:space="preserve"> </w:t>
      </w:r>
      <w:r>
        <w:rPr>
          <w:sz w:val="23"/>
          <w:szCs w:val="23"/>
        </w:rPr>
        <w:t>to</w:t>
      </w:r>
      <w:r>
        <w:rPr>
          <w:spacing w:val="3"/>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all</w:t>
      </w:r>
      <w:r>
        <w:rPr>
          <w:spacing w:val="4"/>
          <w:sz w:val="23"/>
          <w:szCs w:val="23"/>
        </w:rPr>
        <w:t xml:space="preserve"> </w:t>
      </w:r>
      <w:r>
        <w:rPr>
          <w:spacing w:val="1"/>
          <w:w w:val="101"/>
          <w:sz w:val="23"/>
          <w:szCs w:val="23"/>
        </w:rPr>
        <w:t>m</w:t>
      </w:r>
      <w:r>
        <w:rPr>
          <w:spacing w:val="-3"/>
          <w:w w:val="101"/>
          <w:sz w:val="23"/>
          <w:szCs w:val="23"/>
        </w:rPr>
        <w:t>e</w:t>
      </w:r>
      <w:r>
        <w:rPr>
          <w:w w:val="101"/>
          <w:sz w:val="23"/>
          <w:szCs w:val="23"/>
        </w:rPr>
        <w:t>et</w:t>
      </w:r>
      <w:r>
        <w:rPr>
          <w:spacing w:val="2"/>
          <w:w w:val="101"/>
          <w:sz w:val="23"/>
          <w:szCs w:val="23"/>
        </w:rPr>
        <w:t>i</w:t>
      </w:r>
      <w:r>
        <w:rPr>
          <w:spacing w:val="1"/>
          <w:w w:val="101"/>
          <w:sz w:val="23"/>
          <w:szCs w:val="23"/>
        </w:rPr>
        <w:t>n</w:t>
      </w:r>
      <w:r>
        <w:rPr>
          <w:spacing w:val="-2"/>
          <w:w w:val="101"/>
          <w:sz w:val="23"/>
          <w:szCs w:val="23"/>
        </w:rPr>
        <w:t>g</w:t>
      </w:r>
      <w:r>
        <w:rPr>
          <w:w w:val="101"/>
          <w:sz w:val="23"/>
          <w:szCs w:val="23"/>
        </w:rPr>
        <w:t xml:space="preserve">s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m</w:t>
      </w:r>
      <w:r>
        <w:rPr>
          <w:sz w:val="23"/>
          <w:szCs w:val="23"/>
        </w:rPr>
        <w:t>e</w:t>
      </w:r>
      <w:r>
        <w:rPr>
          <w:spacing w:val="-2"/>
          <w:sz w:val="23"/>
          <w:szCs w:val="23"/>
        </w:rPr>
        <w:t>m</w:t>
      </w:r>
      <w:r>
        <w:rPr>
          <w:spacing w:val="3"/>
          <w:sz w:val="23"/>
          <w:szCs w:val="23"/>
        </w:rPr>
        <w:t>b</w:t>
      </w:r>
      <w:r>
        <w:rPr>
          <w:spacing w:val="-3"/>
          <w:sz w:val="23"/>
          <w:szCs w:val="23"/>
        </w:rPr>
        <w:t>e</w:t>
      </w:r>
      <w:r>
        <w:rPr>
          <w:spacing w:val="1"/>
          <w:sz w:val="23"/>
          <w:szCs w:val="23"/>
        </w:rPr>
        <w:t>r</w:t>
      </w:r>
      <w:r>
        <w:rPr>
          <w:spacing w:val="-2"/>
          <w:sz w:val="23"/>
          <w:szCs w:val="23"/>
        </w:rPr>
        <w:t>s</w:t>
      </w:r>
      <w:r>
        <w:rPr>
          <w:spacing w:val="1"/>
          <w:sz w:val="23"/>
          <w:szCs w:val="23"/>
        </w:rPr>
        <w:t>h</w:t>
      </w:r>
      <w:r>
        <w:rPr>
          <w:sz w:val="23"/>
          <w:szCs w:val="23"/>
        </w:rPr>
        <w:t>i</w:t>
      </w:r>
      <w:r>
        <w:rPr>
          <w:spacing w:val="1"/>
          <w:sz w:val="23"/>
          <w:szCs w:val="23"/>
        </w:rPr>
        <w:t>p</w:t>
      </w:r>
      <w:r>
        <w:rPr>
          <w:sz w:val="23"/>
          <w:szCs w:val="23"/>
        </w:rPr>
        <w:t xml:space="preserve">. </w:t>
      </w:r>
      <w:r>
        <w:rPr>
          <w:spacing w:val="14"/>
          <w:sz w:val="23"/>
          <w:szCs w:val="23"/>
        </w:rPr>
        <w:t xml:space="preserve"> </w:t>
      </w:r>
      <w:r>
        <w:rPr>
          <w:spacing w:val="-1"/>
          <w:sz w:val="23"/>
          <w:szCs w:val="23"/>
        </w:rPr>
        <w:t>N</w:t>
      </w:r>
      <w:r>
        <w:rPr>
          <w:spacing w:val="1"/>
          <w:sz w:val="23"/>
          <w:szCs w:val="23"/>
        </w:rPr>
        <w:t>o</w:t>
      </w:r>
      <w:r>
        <w:rPr>
          <w:sz w:val="23"/>
          <w:szCs w:val="23"/>
        </w:rPr>
        <w:t>t</w:t>
      </w:r>
      <w:r>
        <w:rPr>
          <w:spacing w:val="5"/>
          <w:sz w:val="23"/>
          <w:szCs w:val="23"/>
        </w:rPr>
        <w:t xml:space="preserve"> </w:t>
      </w:r>
      <w:r>
        <w:rPr>
          <w:spacing w:val="2"/>
          <w:sz w:val="23"/>
          <w:szCs w:val="23"/>
        </w:rPr>
        <w:t>l</w:t>
      </w:r>
      <w:r>
        <w:rPr>
          <w:spacing w:val="-3"/>
          <w:sz w:val="23"/>
          <w:szCs w:val="23"/>
        </w:rPr>
        <w:t>e</w:t>
      </w:r>
      <w:r>
        <w:rPr>
          <w:sz w:val="23"/>
          <w:szCs w:val="23"/>
        </w:rPr>
        <w:t>ss</w:t>
      </w:r>
      <w:r>
        <w:rPr>
          <w:spacing w:val="6"/>
          <w:sz w:val="23"/>
          <w:szCs w:val="23"/>
        </w:rPr>
        <w:t xml:space="preserve"> </w:t>
      </w:r>
      <w:r>
        <w:rPr>
          <w:sz w:val="23"/>
          <w:szCs w:val="23"/>
        </w:rPr>
        <w:t>t</w:t>
      </w:r>
      <w:r>
        <w:rPr>
          <w:spacing w:val="1"/>
          <w:sz w:val="23"/>
          <w:szCs w:val="23"/>
        </w:rPr>
        <w:t>h</w:t>
      </w:r>
      <w:r>
        <w:rPr>
          <w:spacing w:val="-3"/>
          <w:sz w:val="23"/>
          <w:szCs w:val="23"/>
        </w:rPr>
        <w:t>a</w:t>
      </w:r>
      <w:r>
        <w:rPr>
          <w:sz w:val="23"/>
          <w:szCs w:val="23"/>
        </w:rPr>
        <w:t>n</w:t>
      </w:r>
      <w:r>
        <w:rPr>
          <w:spacing w:val="5"/>
          <w:sz w:val="23"/>
          <w:szCs w:val="23"/>
        </w:rPr>
        <w:t xml:space="preserve"> </w:t>
      </w:r>
      <w:r>
        <w:rPr>
          <w:spacing w:val="2"/>
          <w:sz w:val="23"/>
          <w:szCs w:val="23"/>
        </w:rPr>
        <w:t>t</w:t>
      </w:r>
      <w:r>
        <w:rPr>
          <w:sz w:val="23"/>
          <w:szCs w:val="23"/>
        </w:rPr>
        <w:t>en</w:t>
      </w:r>
      <w:r>
        <w:rPr>
          <w:spacing w:val="4"/>
          <w:sz w:val="23"/>
          <w:szCs w:val="23"/>
        </w:rPr>
        <w:t xml:space="preserve"> </w:t>
      </w:r>
      <w:r>
        <w:rPr>
          <w:spacing w:val="-2"/>
          <w:sz w:val="23"/>
          <w:szCs w:val="23"/>
        </w:rPr>
        <w:t>d</w:t>
      </w:r>
      <w:r>
        <w:rPr>
          <w:spacing w:val="4"/>
          <w:sz w:val="23"/>
          <w:szCs w:val="23"/>
        </w:rPr>
        <w:t>a</w:t>
      </w:r>
      <w:r>
        <w:rPr>
          <w:spacing w:val="-4"/>
          <w:sz w:val="23"/>
          <w:szCs w:val="23"/>
        </w:rPr>
        <w:t>y</w:t>
      </w:r>
      <w:r>
        <w:rPr>
          <w:sz w:val="23"/>
          <w:szCs w:val="23"/>
        </w:rPr>
        <w:t>s’</w:t>
      </w:r>
      <w:r>
        <w:rPr>
          <w:spacing w:val="4"/>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w:t>
      </w:r>
      <w:r>
        <w:rPr>
          <w:spacing w:val="2"/>
          <w:sz w:val="23"/>
          <w:szCs w:val="23"/>
        </w:rPr>
        <w:t>e</w:t>
      </w:r>
      <w:r>
        <w:rPr>
          <w:sz w:val="23"/>
          <w:szCs w:val="23"/>
        </w:rPr>
        <w:t>,</w:t>
      </w:r>
      <w:r>
        <w:rPr>
          <w:spacing w:val="5"/>
          <w:sz w:val="23"/>
          <w:szCs w:val="23"/>
        </w:rPr>
        <w:t xml:space="preserve"> </w:t>
      </w:r>
      <w:r>
        <w:rPr>
          <w:sz w:val="23"/>
          <w:szCs w:val="23"/>
        </w:rPr>
        <w:t>a</w:t>
      </w:r>
      <w:r>
        <w:rPr>
          <w:spacing w:val="1"/>
          <w:sz w:val="23"/>
          <w:szCs w:val="23"/>
        </w:rPr>
        <w:t>d</w:t>
      </w:r>
      <w:r>
        <w:rPr>
          <w:spacing w:val="-2"/>
          <w:sz w:val="23"/>
          <w:szCs w:val="23"/>
        </w:rPr>
        <w:t>d</w:t>
      </w:r>
      <w:r>
        <w:rPr>
          <w:spacing w:val="1"/>
          <w:sz w:val="23"/>
          <w:szCs w:val="23"/>
        </w:rPr>
        <w:t>r</w:t>
      </w:r>
      <w:r>
        <w:rPr>
          <w:spacing w:val="-3"/>
          <w:sz w:val="23"/>
          <w:szCs w:val="23"/>
        </w:rPr>
        <w:t>e</w:t>
      </w:r>
      <w:r>
        <w:rPr>
          <w:sz w:val="23"/>
          <w:szCs w:val="23"/>
        </w:rPr>
        <w:t>ssed</w:t>
      </w:r>
      <w:r>
        <w:rPr>
          <w:spacing w:val="10"/>
          <w:sz w:val="23"/>
          <w:szCs w:val="23"/>
        </w:rPr>
        <w:t xml:space="preserve"> </w:t>
      </w:r>
      <w:r>
        <w:rPr>
          <w:sz w:val="23"/>
          <w:szCs w:val="23"/>
        </w:rPr>
        <w:t>to</w:t>
      </w:r>
      <w:r>
        <w:rPr>
          <w:spacing w:val="3"/>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pacing w:val="-2"/>
          <w:sz w:val="23"/>
          <w:szCs w:val="23"/>
        </w:rPr>
        <w:t>m</w:t>
      </w:r>
      <w:r>
        <w:rPr>
          <w:spacing w:val="2"/>
          <w:sz w:val="23"/>
          <w:szCs w:val="23"/>
        </w:rPr>
        <w:t>e</w:t>
      </w:r>
      <w:r>
        <w:rPr>
          <w:spacing w:val="-2"/>
          <w:sz w:val="23"/>
          <w:szCs w:val="23"/>
        </w:rPr>
        <w:t>mb</w:t>
      </w:r>
      <w:r>
        <w:rPr>
          <w:spacing w:val="2"/>
          <w:sz w:val="23"/>
          <w:szCs w:val="23"/>
        </w:rPr>
        <w:t>e</w:t>
      </w:r>
      <w:r>
        <w:rPr>
          <w:sz w:val="23"/>
          <w:szCs w:val="23"/>
        </w:rPr>
        <w:t>r</w:t>
      </w:r>
      <w:r>
        <w:rPr>
          <w:spacing w:val="10"/>
          <w:sz w:val="23"/>
          <w:szCs w:val="23"/>
        </w:rPr>
        <w:t xml:space="preserve"> </w:t>
      </w:r>
      <w:r>
        <w:rPr>
          <w:spacing w:val="-3"/>
          <w:sz w:val="23"/>
          <w:szCs w:val="23"/>
        </w:rPr>
        <w:t>a</w:t>
      </w:r>
      <w:r>
        <w:rPr>
          <w:sz w:val="23"/>
          <w:szCs w:val="23"/>
        </w:rPr>
        <w:t>s</w:t>
      </w:r>
      <w:r>
        <w:rPr>
          <w:spacing w:val="5"/>
          <w:sz w:val="23"/>
          <w:szCs w:val="23"/>
        </w:rPr>
        <w:t xml:space="preserve"> </w:t>
      </w:r>
      <w:r>
        <w:rPr>
          <w:spacing w:val="-2"/>
          <w:sz w:val="23"/>
          <w:szCs w:val="23"/>
        </w:rPr>
        <w:t>h</w:t>
      </w:r>
      <w:r>
        <w:rPr>
          <w:spacing w:val="2"/>
          <w:sz w:val="23"/>
          <w:szCs w:val="23"/>
        </w:rPr>
        <w:t>i</w:t>
      </w:r>
      <w:r>
        <w:rPr>
          <w:sz w:val="23"/>
          <w:szCs w:val="23"/>
        </w:rPr>
        <w:t>s</w:t>
      </w:r>
      <w:r>
        <w:rPr>
          <w:spacing w:val="3"/>
          <w:sz w:val="23"/>
          <w:szCs w:val="23"/>
        </w:rPr>
        <w:t xml:space="preserve"> </w:t>
      </w:r>
      <w:r>
        <w:rPr>
          <w:spacing w:val="1"/>
          <w:sz w:val="23"/>
          <w:szCs w:val="23"/>
        </w:rPr>
        <w:t>o</w:t>
      </w:r>
      <w:r>
        <w:rPr>
          <w:sz w:val="23"/>
          <w:szCs w:val="23"/>
        </w:rPr>
        <w:t>r</w:t>
      </w:r>
      <w:r>
        <w:rPr>
          <w:spacing w:val="1"/>
          <w:sz w:val="23"/>
          <w:szCs w:val="23"/>
        </w:rPr>
        <w:t xml:space="preserve"> h</w:t>
      </w:r>
      <w:r>
        <w:rPr>
          <w:spacing w:val="2"/>
          <w:sz w:val="23"/>
          <w:szCs w:val="23"/>
        </w:rPr>
        <w:t>e</w:t>
      </w:r>
      <w:r>
        <w:rPr>
          <w:sz w:val="23"/>
          <w:szCs w:val="23"/>
        </w:rPr>
        <w:t>r</w:t>
      </w:r>
      <w:r>
        <w:rPr>
          <w:spacing w:val="2"/>
          <w:sz w:val="23"/>
          <w:szCs w:val="23"/>
        </w:rPr>
        <w:t xml:space="preserve"> </w:t>
      </w:r>
      <w:r>
        <w:rPr>
          <w:sz w:val="23"/>
          <w:szCs w:val="23"/>
        </w:rPr>
        <w:t>c</w:t>
      </w:r>
      <w:r>
        <w:rPr>
          <w:spacing w:val="1"/>
          <w:sz w:val="23"/>
          <w:szCs w:val="23"/>
        </w:rPr>
        <w:t>on</w:t>
      </w:r>
      <w:r>
        <w:rPr>
          <w:sz w:val="23"/>
          <w:szCs w:val="23"/>
        </w:rPr>
        <w:t>tact</w:t>
      </w:r>
      <w:r>
        <w:rPr>
          <w:spacing w:val="9"/>
          <w:sz w:val="23"/>
          <w:szCs w:val="23"/>
        </w:rPr>
        <w:t xml:space="preserve"> </w:t>
      </w:r>
      <w:r>
        <w:rPr>
          <w:sz w:val="23"/>
          <w:szCs w:val="23"/>
        </w:rPr>
        <w:t>i</w:t>
      </w:r>
      <w:r>
        <w:rPr>
          <w:spacing w:val="1"/>
          <w:sz w:val="23"/>
          <w:szCs w:val="23"/>
        </w:rPr>
        <w:t>n</w:t>
      </w:r>
      <w:r>
        <w:rPr>
          <w:spacing w:val="-1"/>
          <w:sz w:val="23"/>
          <w:szCs w:val="23"/>
        </w:rPr>
        <w:t>f</w:t>
      </w:r>
      <w:r>
        <w:rPr>
          <w:spacing w:val="-2"/>
          <w:sz w:val="23"/>
          <w:szCs w:val="23"/>
        </w:rPr>
        <w:t>o</w:t>
      </w:r>
      <w:r>
        <w:rPr>
          <w:spacing w:val="1"/>
          <w:sz w:val="23"/>
          <w:szCs w:val="23"/>
        </w:rPr>
        <w:t>r</w:t>
      </w:r>
      <w:r>
        <w:rPr>
          <w:spacing w:val="-2"/>
          <w:sz w:val="23"/>
          <w:szCs w:val="23"/>
        </w:rPr>
        <w:t>m</w:t>
      </w:r>
      <w:r>
        <w:rPr>
          <w:sz w:val="23"/>
          <w:szCs w:val="23"/>
        </w:rPr>
        <w:t>at</w:t>
      </w:r>
      <w:r>
        <w:rPr>
          <w:spacing w:val="2"/>
          <w:sz w:val="23"/>
          <w:szCs w:val="23"/>
        </w:rPr>
        <w:t>i</w:t>
      </w:r>
      <w:r>
        <w:rPr>
          <w:spacing w:val="-2"/>
          <w:sz w:val="23"/>
          <w:szCs w:val="23"/>
        </w:rPr>
        <w:t>o</w:t>
      </w:r>
      <w:r>
        <w:rPr>
          <w:sz w:val="23"/>
          <w:szCs w:val="23"/>
        </w:rPr>
        <w:t>n</w:t>
      </w:r>
      <w:r>
        <w:rPr>
          <w:spacing w:val="12"/>
          <w:sz w:val="23"/>
          <w:szCs w:val="23"/>
        </w:rPr>
        <w:t xml:space="preserve"> </w:t>
      </w:r>
      <w:r>
        <w:rPr>
          <w:sz w:val="23"/>
          <w:szCs w:val="23"/>
        </w:rPr>
        <w:t>a</w:t>
      </w:r>
      <w:r>
        <w:rPr>
          <w:spacing w:val="1"/>
          <w:sz w:val="23"/>
          <w:szCs w:val="23"/>
        </w:rPr>
        <w:t>pp</w:t>
      </w:r>
      <w:r>
        <w:rPr>
          <w:sz w:val="23"/>
          <w:szCs w:val="23"/>
        </w:rPr>
        <w:t>ea</w:t>
      </w:r>
      <w:r>
        <w:rPr>
          <w:spacing w:val="-1"/>
          <w:sz w:val="23"/>
          <w:szCs w:val="23"/>
        </w:rPr>
        <w:t>r</w:t>
      </w:r>
      <w:r>
        <w:rPr>
          <w:sz w:val="23"/>
          <w:szCs w:val="23"/>
        </w:rPr>
        <w:t>s</w:t>
      </w:r>
      <w:r>
        <w:rPr>
          <w:spacing w:val="12"/>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z w:val="23"/>
          <w:szCs w:val="23"/>
        </w:rPr>
        <w:t>ec</w:t>
      </w:r>
      <w:r>
        <w:rPr>
          <w:spacing w:val="-2"/>
          <w:sz w:val="23"/>
          <w:szCs w:val="23"/>
        </w:rPr>
        <w:t>o</w:t>
      </w:r>
      <w:r>
        <w:rPr>
          <w:spacing w:val="-1"/>
          <w:sz w:val="23"/>
          <w:szCs w:val="23"/>
        </w:rPr>
        <w:t>r</w:t>
      </w:r>
      <w:r>
        <w:rPr>
          <w:spacing w:val="1"/>
          <w:sz w:val="23"/>
          <w:szCs w:val="23"/>
        </w:rPr>
        <w:t>d</w:t>
      </w:r>
      <w:r>
        <w:rPr>
          <w:sz w:val="23"/>
          <w:szCs w:val="23"/>
        </w:rPr>
        <w:t>s</w:t>
      </w:r>
      <w:r>
        <w:rPr>
          <w:spacing w:val="7"/>
          <w:sz w:val="23"/>
          <w:szCs w:val="23"/>
        </w:rPr>
        <w:t xml:space="preserve"> </w:t>
      </w:r>
      <w:r>
        <w:rPr>
          <w:spacing w:val="3"/>
          <w:sz w:val="23"/>
          <w:szCs w:val="23"/>
        </w:rPr>
        <w:t>o</w:t>
      </w:r>
      <w:r>
        <w:rPr>
          <w:sz w:val="23"/>
          <w:szCs w:val="23"/>
        </w:rPr>
        <w:t>f</w:t>
      </w:r>
      <w:r>
        <w:rPr>
          <w:spacing w:val="4"/>
          <w:sz w:val="23"/>
          <w:szCs w:val="23"/>
        </w:rPr>
        <w:t xml:space="preserve"> </w:t>
      </w:r>
      <w:r>
        <w:rPr>
          <w:w w:val="101"/>
          <w:sz w:val="23"/>
          <w:szCs w:val="23"/>
        </w:rPr>
        <w:t>t</w:t>
      </w:r>
      <w:r>
        <w:rPr>
          <w:spacing w:val="-2"/>
          <w:w w:val="101"/>
          <w:sz w:val="23"/>
          <w:szCs w:val="23"/>
        </w:rPr>
        <w:t>h</w:t>
      </w:r>
      <w:r>
        <w:rPr>
          <w:w w:val="101"/>
          <w:sz w:val="23"/>
          <w:szCs w:val="23"/>
        </w:rPr>
        <w:t xml:space="preserve">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pacing w:val="1"/>
          <w:sz w:val="23"/>
          <w:szCs w:val="23"/>
        </w:rPr>
        <w:t>r</w:t>
      </w:r>
      <w:r>
        <w:rPr>
          <w:sz w:val="23"/>
          <w:szCs w:val="23"/>
        </w:rPr>
        <w:t>,</w:t>
      </w:r>
      <w:r>
        <w:rPr>
          <w:spacing w:val="7"/>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4"/>
          <w:sz w:val="23"/>
          <w:szCs w:val="23"/>
        </w:rPr>
        <w:t xml:space="preserve"> </w:t>
      </w:r>
      <w:r>
        <w:rPr>
          <w:spacing w:val="-2"/>
          <w:sz w:val="23"/>
          <w:szCs w:val="23"/>
        </w:rPr>
        <w:t>g</w:t>
      </w:r>
      <w:r>
        <w:rPr>
          <w:sz w:val="23"/>
          <w:szCs w:val="23"/>
        </w:rPr>
        <w:t>i</w:t>
      </w:r>
      <w:r>
        <w:rPr>
          <w:spacing w:val="1"/>
          <w:sz w:val="23"/>
          <w:szCs w:val="23"/>
        </w:rPr>
        <w:t>v</w:t>
      </w:r>
      <w:r>
        <w:rPr>
          <w:sz w:val="23"/>
          <w:szCs w:val="23"/>
        </w:rPr>
        <w:t>en</w:t>
      </w:r>
      <w:r>
        <w:rPr>
          <w:spacing w:val="6"/>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all</w:t>
      </w:r>
      <w:r>
        <w:rPr>
          <w:spacing w:val="4"/>
          <w:sz w:val="23"/>
          <w:szCs w:val="23"/>
        </w:rPr>
        <w:t xml:space="preserve"> </w:t>
      </w:r>
      <w:r>
        <w:rPr>
          <w:spacing w:val="-2"/>
          <w:sz w:val="23"/>
          <w:szCs w:val="23"/>
        </w:rPr>
        <w:t>m</w:t>
      </w:r>
      <w:r>
        <w:rPr>
          <w:sz w:val="23"/>
          <w:szCs w:val="23"/>
        </w:rPr>
        <w:t>eet</w:t>
      </w:r>
      <w:r>
        <w:rPr>
          <w:spacing w:val="2"/>
          <w:sz w:val="23"/>
          <w:szCs w:val="23"/>
        </w:rPr>
        <w:t>i</w:t>
      </w:r>
      <w:r>
        <w:rPr>
          <w:spacing w:val="1"/>
          <w:sz w:val="23"/>
          <w:szCs w:val="23"/>
        </w:rPr>
        <w:t>n</w:t>
      </w:r>
      <w:r>
        <w:rPr>
          <w:spacing w:val="-4"/>
          <w:sz w:val="23"/>
          <w:szCs w:val="23"/>
        </w:rPr>
        <w:t>g</w:t>
      </w:r>
      <w:r>
        <w:rPr>
          <w:sz w:val="23"/>
          <w:szCs w:val="23"/>
        </w:rPr>
        <w:t>s</w:t>
      </w:r>
      <w:r>
        <w:rPr>
          <w:spacing w:val="8"/>
          <w:sz w:val="23"/>
          <w:szCs w:val="23"/>
        </w:rPr>
        <w:t xml:space="preserve"> </w:t>
      </w:r>
      <w:r>
        <w:rPr>
          <w:sz w:val="23"/>
          <w:szCs w:val="23"/>
        </w:rPr>
        <w:t>s</w:t>
      </w:r>
      <w:r>
        <w:rPr>
          <w:spacing w:val="2"/>
          <w:sz w:val="23"/>
          <w:szCs w:val="23"/>
        </w:rPr>
        <w:t>t</w:t>
      </w:r>
      <w:r>
        <w:rPr>
          <w:spacing w:val="-3"/>
          <w:sz w:val="23"/>
          <w:szCs w:val="23"/>
        </w:rPr>
        <w:t>a</w:t>
      </w:r>
      <w:r>
        <w:rPr>
          <w:spacing w:val="2"/>
          <w:sz w:val="23"/>
          <w:szCs w:val="23"/>
        </w:rPr>
        <w:t>t</w:t>
      </w:r>
      <w:r>
        <w:rPr>
          <w:sz w:val="23"/>
          <w:szCs w:val="23"/>
        </w:rPr>
        <w:t>i</w:t>
      </w:r>
      <w:r>
        <w:rPr>
          <w:spacing w:val="1"/>
          <w:sz w:val="23"/>
          <w:szCs w:val="23"/>
        </w:rPr>
        <w:t>n</w:t>
      </w:r>
      <w:r>
        <w:rPr>
          <w:sz w:val="23"/>
          <w:szCs w:val="23"/>
        </w:rPr>
        <w:t>g</w:t>
      </w:r>
      <w:r>
        <w:rPr>
          <w:spacing w:val="7"/>
          <w:sz w:val="23"/>
          <w:szCs w:val="23"/>
        </w:rPr>
        <w:t xml:space="preserve"> </w:t>
      </w:r>
      <w:r>
        <w:rPr>
          <w:sz w:val="23"/>
          <w:szCs w:val="23"/>
        </w:rPr>
        <w:t>t</w:t>
      </w:r>
      <w:r>
        <w:rPr>
          <w:spacing w:val="-2"/>
          <w:sz w:val="23"/>
          <w:szCs w:val="23"/>
        </w:rPr>
        <w:t>h</w:t>
      </w:r>
      <w:r>
        <w:rPr>
          <w:sz w:val="23"/>
          <w:szCs w:val="23"/>
        </w:rPr>
        <w:t>e</w:t>
      </w:r>
      <w:r>
        <w:rPr>
          <w:spacing w:val="7"/>
          <w:sz w:val="23"/>
          <w:szCs w:val="23"/>
        </w:rPr>
        <w:t xml:space="preserve"> </w:t>
      </w:r>
      <w:r>
        <w:rPr>
          <w:spacing w:val="-2"/>
          <w:sz w:val="23"/>
          <w:szCs w:val="23"/>
        </w:rPr>
        <w:t>d</w:t>
      </w:r>
      <w:r>
        <w:rPr>
          <w:sz w:val="23"/>
          <w:szCs w:val="23"/>
        </w:rPr>
        <w:t>ate,</w:t>
      </w:r>
      <w:r>
        <w:rPr>
          <w:spacing w:val="6"/>
          <w:sz w:val="23"/>
          <w:szCs w:val="23"/>
        </w:rPr>
        <w:t xml:space="preserve"> </w:t>
      </w:r>
      <w:r>
        <w:rPr>
          <w:spacing w:val="-2"/>
          <w:sz w:val="23"/>
          <w:szCs w:val="23"/>
        </w:rPr>
        <w:t>p</w:t>
      </w:r>
      <w:r>
        <w:rPr>
          <w:spacing w:val="1"/>
          <w:sz w:val="23"/>
          <w:szCs w:val="23"/>
        </w:rPr>
        <w:t>u</w:t>
      </w:r>
      <w:r>
        <w:rPr>
          <w:spacing w:val="-1"/>
          <w:sz w:val="23"/>
          <w:szCs w:val="23"/>
        </w:rPr>
        <w:t>r</w:t>
      </w:r>
      <w:r>
        <w:rPr>
          <w:spacing w:val="1"/>
          <w:sz w:val="23"/>
          <w:szCs w:val="23"/>
        </w:rPr>
        <w:t>po</w:t>
      </w:r>
      <w:r>
        <w:rPr>
          <w:sz w:val="23"/>
          <w:szCs w:val="23"/>
        </w:rPr>
        <w:t>s</w:t>
      </w:r>
      <w:r>
        <w:rPr>
          <w:spacing w:val="-3"/>
          <w:sz w:val="23"/>
          <w:szCs w:val="23"/>
        </w:rPr>
        <w:t>e</w:t>
      </w:r>
      <w:r>
        <w:rPr>
          <w:sz w:val="23"/>
          <w:szCs w:val="23"/>
        </w:rPr>
        <w:t>,</w:t>
      </w:r>
      <w:r>
        <w:rPr>
          <w:spacing w:val="10"/>
          <w:sz w:val="23"/>
          <w:szCs w:val="23"/>
        </w:rPr>
        <w:t xml:space="preserve"> </w:t>
      </w:r>
      <w:r>
        <w:rPr>
          <w:sz w:val="23"/>
          <w:szCs w:val="23"/>
        </w:rPr>
        <w:t>t</w:t>
      </w:r>
      <w:r>
        <w:rPr>
          <w:spacing w:val="5"/>
          <w:sz w:val="23"/>
          <w:szCs w:val="23"/>
        </w:rPr>
        <w:t>i</w:t>
      </w:r>
      <w:r>
        <w:rPr>
          <w:spacing w:val="-4"/>
          <w:sz w:val="23"/>
          <w:szCs w:val="23"/>
        </w:rPr>
        <w:t>m</w:t>
      </w:r>
      <w:r>
        <w:rPr>
          <w:sz w:val="23"/>
          <w:szCs w:val="23"/>
        </w:rPr>
        <w:t>e</w:t>
      </w:r>
      <w:r>
        <w:rPr>
          <w:spacing w:val="6"/>
          <w:sz w:val="23"/>
          <w:szCs w:val="23"/>
        </w:rPr>
        <w:t xml:space="preserve"> </w:t>
      </w:r>
      <w:r>
        <w:rPr>
          <w:spacing w:val="-3"/>
          <w:w w:val="101"/>
          <w:sz w:val="23"/>
          <w:szCs w:val="23"/>
        </w:rPr>
        <w:t>a</w:t>
      </w:r>
      <w:r>
        <w:rPr>
          <w:spacing w:val="1"/>
          <w:w w:val="101"/>
          <w:sz w:val="23"/>
          <w:szCs w:val="23"/>
        </w:rPr>
        <w:t>n</w:t>
      </w:r>
      <w:r>
        <w:rPr>
          <w:w w:val="101"/>
          <w:sz w:val="23"/>
          <w:szCs w:val="23"/>
        </w:rPr>
        <w:t xml:space="preserve">d </w:t>
      </w:r>
      <w:r>
        <w:rPr>
          <w:spacing w:val="1"/>
          <w:sz w:val="23"/>
          <w:szCs w:val="23"/>
        </w:rPr>
        <w:t>p</w:t>
      </w:r>
      <w:r>
        <w:rPr>
          <w:sz w:val="23"/>
          <w:szCs w:val="23"/>
        </w:rPr>
        <w:t>lace</w:t>
      </w:r>
      <w:r>
        <w:rPr>
          <w:spacing w:val="5"/>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1"/>
          <w:w w:val="101"/>
          <w:sz w:val="23"/>
          <w:szCs w:val="23"/>
        </w:rPr>
        <w:t>m</w:t>
      </w:r>
      <w:r>
        <w:rPr>
          <w:w w:val="101"/>
          <w:sz w:val="23"/>
          <w:szCs w:val="23"/>
        </w:rPr>
        <w:t>eeti</w:t>
      </w:r>
      <w:r>
        <w:rPr>
          <w:spacing w:val="3"/>
          <w:w w:val="101"/>
          <w:sz w:val="23"/>
          <w:szCs w:val="23"/>
        </w:rPr>
        <w:t>n</w:t>
      </w:r>
      <w:r>
        <w:rPr>
          <w:spacing w:val="-2"/>
          <w:w w:val="101"/>
          <w:sz w:val="23"/>
          <w:szCs w:val="23"/>
        </w:rPr>
        <w:t>g</w:t>
      </w:r>
      <w:r>
        <w:rPr>
          <w:w w:val="101"/>
          <w:sz w:val="23"/>
          <w:szCs w:val="23"/>
        </w:rPr>
        <w:t>.</w:t>
      </w:r>
    </w:p>
    <w:p w14:paraId="4EF194F4" w14:textId="77777777" w:rsidR="00343255" w:rsidRDefault="00343255">
      <w:pPr>
        <w:spacing w:before="9" w:line="260" w:lineRule="exact"/>
        <w:rPr>
          <w:sz w:val="26"/>
          <w:szCs w:val="26"/>
        </w:rPr>
      </w:pPr>
    </w:p>
    <w:p w14:paraId="24EC43B0" w14:textId="77777777" w:rsidR="00343255" w:rsidRDefault="00EB53DC">
      <w:pPr>
        <w:spacing w:line="243" w:lineRule="auto"/>
        <w:ind w:left="1514" w:right="217"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8        </w:t>
      </w:r>
      <w:r>
        <w:rPr>
          <w:spacing w:val="12"/>
          <w:sz w:val="23"/>
          <w:szCs w:val="23"/>
        </w:rPr>
        <w:t xml:space="preserve"> </w:t>
      </w:r>
      <w:r>
        <w:rPr>
          <w:spacing w:val="-2"/>
          <w:sz w:val="23"/>
          <w:szCs w:val="23"/>
        </w:rPr>
        <w:t>W</w:t>
      </w:r>
      <w:r>
        <w:rPr>
          <w:spacing w:val="2"/>
          <w:sz w:val="23"/>
          <w:szCs w:val="23"/>
        </w:rPr>
        <w:t>A</w:t>
      </w:r>
      <w:r>
        <w:rPr>
          <w:spacing w:val="-1"/>
          <w:sz w:val="23"/>
          <w:szCs w:val="23"/>
        </w:rPr>
        <w:t>IVE</w:t>
      </w:r>
      <w:r>
        <w:rPr>
          <w:sz w:val="23"/>
          <w:szCs w:val="23"/>
        </w:rPr>
        <w:t>R</w:t>
      </w:r>
      <w:r>
        <w:rPr>
          <w:spacing w:val="12"/>
          <w:sz w:val="23"/>
          <w:szCs w:val="23"/>
        </w:rPr>
        <w:t xml:space="preserve"> </w:t>
      </w:r>
      <w:r>
        <w:rPr>
          <w:spacing w:val="4"/>
          <w:sz w:val="23"/>
          <w:szCs w:val="23"/>
        </w:rPr>
        <w:t>O</w:t>
      </w:r>
      <w:r>
        <w:rPr>
          <w:sz w:val="23"/>
          <w:szCs w:val="23"/>
        </w:rPr>
        <w:t xml:space="preserve">F </w:t>
      </w:r>
      <w:r>
        <w:rPr>
          <w:spacing w:val="-1"/>
          <w:sz w:val="23"/>
          <w:szCs w:val="23"/>
        </w:rPr>
        <w:t>NO</w:t>
      </w:r>
      <w:r>
        <w:rPr>
          <w:spacing w:val="1"/>
          <w:sz w:val="23"/>
          <w:szCs w:val="23"/>
        </w:rPr>
        <w:t>T</w:t>
      </w:r>
      <w:r>
        <w:rPr>
          <w:spacing w:val="-3"/>
          <w:sz w:val="23"/>
          <w:szCs w:val="23"/>
        </w:rPr>
        <w:t>I</w:t>
      </w:r>
      <w:r>
        <w:rPr>
          <w:spacing w:val="3"/>
          <w:sz w:val="23"/>
          <w:szCs w:val="23"/>
        </w:rPr>
        <w:t>C</w:t>
      </w:r>
      <w:r>
        <w:rPr>
          <w:spacing w:val="-1"/>
          <w:sz w:val="23"/>
          <w:szCs w:val="23"/>
        </w:rPr>
        <w:t>E</w:t>
      </w:r>
      <w:r>
        <w:rPr>
          <w:sz w:val="23"/>
          <w:szCs w:val="23"/>
        </w:rPr>
        <w:t xml:space="preserve">. </w:t>
      </w:r>
      <w:r>
        <w:rPr>
          <w:spacing w:val="13"/>
          <w:sz w:val="23"/>
          <w:szCs w:val="23"/>
        </w:rPr>
        <w:t xml:space="preserve"> </w:t>
      </w:r>
      <w:r>
        <w:rPr>
          <w:spacing w:val="-7"/>
          <w:sz w:val="23"/>
          <w:szCs w:val="23"/>
        </w:rPr>
        <w:t>W</w:t>
      </w:r>
      <w:r>
        <w:rPr>
          <w:spacing w:val="3"/>
          <w:sz w:val="23"/>
          <w:szCs w:val="23"/>
        </w:rPr>
        <w:t>h</w:t>
      </w:r>
      <w:r>
        <w:rPr>
          <w:spacing w:val="2"/>
          <w:sz w:val="23"/>
          <w:szCs w:val="23"/>
        </w:rPr>
        <w:t>e</w:t>
      </w:r>
      <w:r>
        <w:rPr>
          <w:spacing w:val="1"/>
          <w:sz w:val="23"/>
          <w:szCs w:val="23"/>
        </w:rPr>
        <w:t>n</w:t>
      </w:r>
      <w:r>
        <w:rPr>
          <w:spacing w:val="-3"/>
          <w:sz w:val="23"/>
          <w:szCs w:val="23"/>
        </w:rPr>
        <w:t>e</w:t>
      </w:r>
      <w:r>
        <w:rPr>
          <w:spacing w:val="3"/>
          <w:sz w:val="23"/>
          <w:szCs w:val="23"/>
        </w:rPr>
        <w:t>v</w:t>
      </w:r>
      <w:r>
        <w:rPr>
          <w:sz w:val="23"/>
          <w:szCs w:val="23"/>
        </w:rPr>
        <w:t>er</w:t>
      </w:r>
      <w:r>
        <w:rPr>
          <w:spacing w:val="8"/>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pacing w:val="2"/>
          <w:sz w:val="23"/>
          <w:szCs w:val="23"/>
        </w:rPr>
        <w:t>w</w:t>
      </w:r>
      <w:r>
        <w:rPr>
          <w:spacing w:val="-1"/>
          <w:sz w:val="23"/>
          <w:szCs w:val="23"/>
        </w:rPr>
        <w:t>r</w:t>
      </w:r>
      <w:r>
        <w:rPr>
          <w:sz w:val="23"/>
          <w:szCs w:val="23"/>
        </w:rPr>
        <w:t>it</w:t>
      </w:r>
      <w:r>
        <w:rPr>
          <w:spacing w:val="2"/>
          <w:sz w:val="23"/>
          <w:szCs w:val="23"/>
        </w:rPr>
        <w:t>t</w:t>
      </w:r>
      <w:r>
        <w:rPr>
          <w:sz w:val="23"/>
          <w:szCs w:val="23"/>
        </w:rPr>
        <w:t>en</w:t>
      </w:r>
      <w:r>
        <w:rPr>
          <w:spacing w:val="8"/>
          <w:sz w:val="23"/>
          <w:szCs w:val="23"/>
        </w:rPr>
        <w:t xml:space="preserve"> </w:t>
      </w:r>
      <w:r>
        <w:rPr>
          <w:spacing w:val="-2"/>
          <w:sz w:val="23"/>
          <w:szCs w:val="23"/>
        </w:rPr>
        <w:t>n</w:t>
      </w:r>
      <w:r>
        <w:rPr>
          <w:spacing w:val="3"/>
          <w:sz w:val="23"/>
          <w:szCs w:val="23"/>
        </w:rPr>
        <w:t>o</w:t>
      </w:r>
      <w:r>
        <w:rPr>
          <w:sz w:val="23"/>
          <w:szCs w:val="23"/>
        </w:rPr>
        <w:t>tice</w:t>
      </w:r>
      <w:r>
        <w:rPr>
          <w:spacing w:val="6"/>
          <w:sz w:val="23"/>
          <w:szCs w:val="23"/>
        </w:rPr>
        <w:t xml:space="preserve"> </w:t>
      </w:r>
      <w:r>
        <w:rPr>
          <w:spacing w:val="2"/>
          <w:sz w:val="23"/>
          <w:szCs w:val="23"/>
        </w:rPr>
        <w:t>i</w:t>
      </w:r>
      <w:r>
        <w:rPr>
          <w:sz w:val="23"/>
          <w:szCs w:val="23"/>
        </w:rPr>
        <w:t>s</w:t>
      </w:r>
      <w:r>
        <w:rPr>
          <w:spacing w:val="2"/>
          <w:sz w:val="23"/>
          <w:szCs w:val="23"/>
        </w:rPr>
        <w:t xml:space="preserve"> </w:t>
      </w:r>
      <w:r>
        <w:rPr>
          <w:spacing w:val="-1"/>
          <w:sz w:val="23"/>
          <w:szCs w:val="23"/>
        </w:rPr>
        <w:t>r</w:t>
      </w:r>
      <w:r>
        <w:rPr>
          <w:sz w:val="23"/>
          <w:szCs w:val="23"/>
        </w:rPr>
        <w:t>e</w:t>
      </w:r>
      <w:r>
        <w:rPr>
          <w:spacing w:val="-2"/>
          <w:sz w:val="23"/>
          <w:szCs w:val="23"/>
        </w:rPr>
        <w:t>q</w:t>
      </w:r>
      <w:r>
        <w:rPr>
          <w:spacing w:val="1"/>
          <w:sz w:val="23"/>
          <w:szCs w:val="23"/>
        </w:rPr>
        <w:t>u</w:t>
      </w:r>
      <w:r>
        <w:rPr>
          <w:sz w:val="23"/>
          <w:szCs w:val="23"/>
        </w:rPr>
        <w:t>i</w:t>
      </w:r>
      <w:r>
        <w:rPr>
          <w:spacing w:val="-1"/>
          <w:sz w:val="23"/>
          <w:szCs w:val="23"/>
        </w:rPr>
        <w:t>r</w:t>
      </w:r>
      <w:r>
        <w:rPr>
          <w:sz w:val="23"/>
          <w:szCs w:val="23"/>
        </w:rPr>
        <w:t>ed</w:t>
      </w:r>
      <w:r>
        <w:rPr>
          <w:spacing w:val="9"/>
          <w:sz w:val="23"/>
          <w:szCs w:val="23"/>
        </w:rPr>
        <w:t xml:space="preserve"> </w:t>
      </w:r>
      <w:r>
        <w:rPr>
          <w:spacing w:val="2"/>
          <w:sz w:val="23"/>
          <w:szCs w:val="23"/>
        </w:rPr>
        <w:t>t</w:t>
      </w:r>
      <w:r>
        <w:rPr>
          <w:sz w:val="23"/>
          <w:szCs w:val="23"/>
        </w:rPr>
        <w:t>o</w:t>
      </w:r>
      <w:r>
        <w:rPr>
          <w:spacing w:val="3"/>
          <w:sz w:val="23"/>
          <w:szCs w:val="23"/>
        </w:rPr>
        <w:t xml:space="preserve"> </w:t>
      </w:r>
      <w:r>
        <w:rPr>
          <w:spacing w:val="-2"/>
          <w:w w:val="101"/>
          <w:sz w:val="23"/>
          <w:szCs w:val="23"/>
        </w:rPr>
        <w:t>b</w:t>
      </w:r>
      <w:r>
        <w:rPr>
          <w:w w:val="101"/>
          <w:sz w:val="23"/>
          <w:szCs w:val="23"/>
        </w:rPr>
        <w:t xml:space="preserve">e </w:t>
      </w:r>
      <w:r>
        <w:rPr>
          <w:spacing w:val="-2"/>
          <w:sz w:val="23"/>
          <w:szCs w:val="23"/>
        </w:rPr>
        <w:t>g</w:t>
      </w:r>
      <w:r>
        <w:rPr>
          <w:sz w:val="23"/>
          <w:szCs w:val="23"/>
        </w:rPr>
        <w:t>i</w:t>
      </w:r>
      <w:r>
        <w:rPr>
          <w:spacing w:val="1"/>
          <w:sz w:val="23"/>
          <w:szCs w:val="23"/>
        </w:rPr>
        <w:t>v</w:t>
      </w:r>
      <w:r>
        <w:rPr>
          <w:spacing w:val="-3"/>
          <w:sz w:val="23"/>
          <w:szCs w:val="23"/>
        </w:rPr>
        <w:t>e</w:t>
      </w:r>
      <w:r>
        <w:rPr>
          <w:sz w:val="23"/>
          <w:szCs w:val="23"/>
        </w:rPr>
        <w:t>n</w:t>
      </w:r>
      <w:r>
        <w:rPr>
          <w:spacing w:val="6"/>
          <w:sz w:val="23"/>
          <w:szCs w:val="23"/>
        </w:rPr>
        <w:t xml:space="preserve"> 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s</w:t>
      </w:r>
      <w:r>
        <w:rPr>
          <w:sz w:val="23"/>
          <w:szCs w:val="23"/>
        </w:rPr>
        <w:t>e</w:t>
      </w:r>
      <w:r>
        <w:rPr>
          <w:spacing w:val="5"/>
          <w:sz w:val="23"/>
          <w:szCs w:val="23"/>
        </w:rPr>
        <w:t xml:space="preserve"> </w:t>
      </w:r>
      <w:r>
        <w:rPr>
          <w:spacing w:val="3"/>
          <w:sz w:val="23"/>
          <w:szCs w:val="23"/>
        </w:rPr>
        <w:t>B</w:t>
      </w:r>
      <w:r>
        <w:rPr>
          <w:spacing w:val="-4"/>
          <w:sz w:val="23"/>
          <w:szCs w:val="23"/>
        </w:rPr>
        <w:t>y</w:t>
      </w:r>
      <w:r>
        <w:rPr>
          <w:spacing w:val="2"/>
          <w:sz w:val="23"/>
          <w:szCs w:val="23"/>
        </w:rPr>
        <w:t>l</w:t>
      </w:r>
      <w:r>
        <w:rPr>
          <w:sz w:val="23"/>
          <w:szCs w:val="23"/>
        </w:rPr>
        <w:t>a</w:t>
      </w:r>
      <w:r>
        <w:rPr>
          <w:spacing w:val="-1"/>
          <w:sz w:val="23"/>
          <w:szCs w:val="23"/>
        </w:rPr>
        <w:t>w</w:t>
      </w:r>
      <w:r>
        <w:rPr>
          <w:sz w:val="23"/>
          <w:szCs w:val="23"/>
        </w:rPr>
        <w:t>s,</w:t>
      </w:r>
      <w:r>
        <w:rPr>
          <w:spacing w:val="9"/>
          <w:sz w:val="23"/>
          <w:szCs w:val="23"/>
        </w:rPr>
        <w:t xml:space="preserve"> </w:t>
      </w:r>
      <w:r>
        <w:rPr>
          <w:sz w:val="23"/>
          <w:szCs w:val="23"/>
        </w:rPr>
        <w:t>a</w:t>
      </w:r>
      <w:r>
        <w:rPr>
          <w:spacing w:val="3"/>
          <w:sz w:val="23"/>
          <w:szCs w:val="23"/>
        </w:rPr>
        <w:t xml:space="preserve"> </w:t>
      </w:r>
      <w:r>
        <w:rPr>
          <w:spacing w:val="-1"/>
          <w:sz w:val="23"/>
          <w:szCs w:val="23"/>
        </w:rPr>
        <w:t>w</w:t>
      </w:r>
      <w:r>
        <w:rPr>
          <w:sz w:val="23"/>
          <w:szCs w:val="23"/>
        </w:rPr>
        <w:t>ai</w:t>
      </w:r>
      <w:r>
        <w:rPr>
          <w:spacing w:val="1"/>
          <w:sz w:val="23"/>
          <w:szCs w:val="23"/>
        </w:rPr>
        <w:t>v</w:t>
      </w:r>
      <w:r>
        <w:rPr>
          <w:spacing w:val="-3"/>
          <w:sz w:val="23"/>
          <w:szCs w:val="23"/>
        </w:rPr>
        <w:t>e</w:t>
      </w:r>
      <w:r>
        <w:rPr>
          <w:sz w:val="23"/>
          <w:szCs w:val="23"/>
        </w:rPr>
        <w:t>r</w:t>
      </w:r>
      <w:r>
        <w:rPr>
          <w:spacing w:val="8"/>
          <w:sz w:val="23"/>
          <w:szCs w:val="23"/>
        </w:rPr>
        <w:t xml:space="preserve"> </w:t>
      </w:r>
      <w:r>
        <w:rPr>
          <w:spacing w:val="1"/>
          <w:sz w:val="23"/>
          <w:szCs w:val="23"/>
        </w:rPr>
        <w:t>o</w:t>
      </w:r>
      <w:r>
        <w:rPr>
          <w:sz w:val="23"/>
          <w:szCs w:val="23"/>
        </w:rPr>
        <w:t>f</w:t>
      </w:r>
      <w:r>
        <w:rPr>
          <w:spacing w:val="1"/>
          <w:sz w:val="23"/>
          <w:szCs w:val="23"/>
        </w:rPr>
        <w:t xml:space="preserve"> n</w:t>
      </w:r>
      <w:r>
        <w:rPr>
          <w:spacing w:val="-2"/>
          <w:sz w:val="23"/>
          <w:szCs w:val="23"/>
        </w:rPr>
        <w:t>o</w:t>
      </w:r>
      <w:r>
        <w:rPr>
          <w:spacing w:val="2"/>
          <w:sz w:val="23"/>
          <w:szCs w:val="23"/>
        </w:rPr>
        <w:t>t</w:t>
      </w:r>
      <w:r>
        <w:rPr>
          <w:sz w:val="23"/>
          <w:szCs w:val="23"/>
        </w:rPr>
        <w:t>i</w:t>
      </w:r>
      <w:r>
        <w:rPr>
          <w:spacing w:val="2"/>
          <w:sz w:val="23"/>
          <w:szCs w:val="23"/>
        </w:rPr>
        <w:t>c</w:t>
      </w:r>
      <w:r>
        <w:rPr>
          <w:sz w:val="23"/>
          <w:szCs w:val="23"/>
        </w:rPr>
        <w:t>e</w:t>
      </w:r>
      <w:r>
        <w:rPr>
          <w:spacing w:val="8"/>
          <w:sz w:val="23"/>
          <w:szCs w:val="23"/>
        </w:rPr>
        <w:t xml:space="preserve"> </w:t>
      </w:r>
      <w:r>
        <w:rPr>
          <w:spacing w:val="-4"/>
          <w:sz w:val="23"/>
          <w:szCs w:val="23"/>
        </w:rPr>
        <w:t>g</w:t>
      </w:r>
      <w:r>
        <w:rPr>
          <w:spacing w:val="2"/>
          <w:sz w:val="23"/>
          <w:szCs w:val="23"/>
        </w:rPr>
        <w:t>i</w:t>
      </w:r>
      <w:r>
        <w:rPr>
          <w:spacing w:val="-2"/>
          <w:sz w:val="23"/>
          <w:szCs w:val="23"/>
        </w:rPr>
        <w:t>v</w:t>
      </w:r>
      <w:r>
        <w:rPr>
          <w:sz w:val="23"/>
          <w:szCs w:val="23"/>
        </w:rPr>
        <w:t>en</w:t>
      </w:r>
      <w:r>
        <w:rPr>
          <w:spacing w:val="6"/>
          <w:sz w:val="23"/>
          <w:szCs w:val="23"/>
        </w:rPr>
        <w:t xml:space="preserve"> </w:t>
      </w:r>
      <w:r>
        <w:rPr>
          <w:sz w:val="23"/>
          <w:szCs w:val="23"/>
        </w:rPr>
        <w:t>ei</w:t>
      </w:r>
      <w:r>
        <w:rPr>
          <w:spacing w:val="5"/>
          <w:sz w:val="23"/>
          <w:szCs w:val="23"/>
        </w:rPr>
        <w:t>t</w:t>
      </w:r>
      <w:r>
        <w:rPr>
          <w:spacing w:val="-2"/>
          <w:sz w:val="23"/>
          <w:szCs w:val="23"/>
        </w:rPr>
        <w:t>h</w:t>
      </w:r>
      <w:r>
        <w:rPr>
          <w:sz w:val="23"/>
          <w:szCs w:val="23"/>
        </w:rPr>
        <w:t>er</w:t>
      </w:r>
      <w:r>
        <w:rPr>
          <w:spacing w:val="4"/>
          <w:sz w:val="23"/>
          <w:szCs w:val="23"/>
        </w:rPr>
        <w:t xml:space="preserve"> </w:t>
      </w:r>
      <w:r>
        <w:rPr>
          <w:spacing w:val="1"/>
          <w:sz w:val="23"/>
          <w:szCs w:val="23"/>
        </w:rPr>
        <w:t>b</w:t>
      </w:r>
      <w:r>
        <w:rPr>
          <w:sz w:val="23"/>
          <w:szCs w:val="23"/>
        </w:rPr>
        <w:t>e</w:t>
      </w:r>
      <w:r>
        <w:rPr>
          <w:spacing w:val="-1"/>
          <w:sz w:val="23"/>
          <w:szCs w:val="23"/>
        </w:rPr>
        <w:t>f</w:t>
      </w:r>
      <w:r>
        <w:rPr>
          <w:spacing w:val="3"/>
          <w:sz w:val="23"/>
          <w:szCs w:val="23"/>
        </w:rPr>
        <w:t>o</w:t>
      </w:r>
      <w:r>
        <w:rPr>
          <w:spacing w:val="-1"/>
          <w:sz w:val="23"/>
          <w:szCs w:val="23"/>
        </w:rPr>
        <w:t>r</w:t>
      </w:r>
      <w:r>
        <w:rPr>
          <w:sz w:val="23"/>
          <w:szCs w:val="23"/>
        </w:rPr>
        <w:t>e</w:t>
      </w:r>
      <w:r>
        <w:rPr>
          <w:spacing w:val="6"/>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a</w:t>
      </w:r>
      <w:r>
        <w:rPr>
          <w:spacing w:val="-1"/>
          <w:sz w:val="23"/>
          <w:szCs w:val="23"/>
        </w:rPr>
        <w:t>f</w:t>
      </w:r>
      <w:r>
        <w:rPr>
          <w:sz w:val="23"/>
          <w:szCs w:val="23"/>
        </w:rPr>
        <w:t>t</w:t>
      </w:r>
      <w:r>
        <w:rPr>
          <w:spacing w:val="2"/>
          <w:sz w:val="23"/>
          <w:szCs w:val="23"/>
        </w:rPr>
        <w:t>e</w:t>
      </w:r>
      <w:r>
        <w:rPr>
          <w:sz w:val="23"/>
          <w:szCs w:val="23"/>
        </w:rPr>
        <w:t>r</w:t>
      </w:r>
      <w:r>
        <w:rPr>
          <w:spacing w:val="6"/>
          <w:sz w:val="23"/>
          <w:szCs w:val="23"/>
        </w:rPr>
        <w:t xml:space="preserve"> </w:t>
      </w:r>
      <w:r>
        <w:rPr>
          <w:w w:val="101"/>
          <w:sz w:val="23"/>
          <w:szCs w:val="23"/>
        </w:rPr>
        <w:t>t</w:t>
      </w:r>
      <w:r>
        <w:rPr>
          <w:spacing w:val="-2"/>
          <w:w w:val="101"/>
          <w:sz w:val="23"/>
          <w:szCs w:val="23"/>
        </w:rPr>
        <w:t>h</w:t>
      </w:r>
      <w:r>
        <w:rPr>
          <w:w w:val="101"/>
          <w:sz w:val="23"/>
          <w:szCs w:val="23"/>
        </w:rPr>
        <w:t xml:space="preserve">e </w:t>
      </w:r>
      <w:r>
        <w:rPr>
          <w:sz w:val="23"/>
          <w:szCs w:val="23"/>
        </w:rPr>
        <w:t>acti</w:t>
      </w:r>
      <w:r>
        <w:rPr>
          <w:spacing w:val="1"/>
          <w:sz w:val="23"/>
          <w:szCs w:val="23"/>
        </w:rPr>
        <w:t>o</w:t>
      </w:r>
      <w:r>
        <w:rPr>
          <w:sz w:val="23"/>
          <w:szCs w:val="23"/>
        </w:rPr>
        <w:t>n</w:t>
      </w:r>
      <w:r>
        <w:rPr>
          <w:spacing w:val="7"/>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pacing w:val="1"/>
          <w:sz w:val="23"/>
          <w:szCs w:val="23"/>
        </w:rPr>
        <w:t>n</w:t>
      </w:r>
      <w:r>
        <w:rPr>
          <w:spacing w:val="-2"/>
          <w:sz w:val="23"/>
          <w:szCs w:val="23"/>
        </w:rPr>
        <w:t>o</w:t>
      </w:r>
      <w:r>
        <w:rPr>
          <w:spacing w:val="2"/>
          <w:sz w:val="23"/>
          <w:szCs w:val="23"/>
        </w:rPr>
        <w:t>t</w:t>
      </w:r>
      <w:r>
        <w:rPr>
          <w:sz w:val="23"/>
          <w:szCs w:val="23"/>
        </w:rPr>
        <w:t>i</w:t>
      </w:r>
      <w:r>
        <w:rPr>
          <w:spacing w:val="2"/>
          <w:sz w:val="23"/>
          <w:szCs w:val="23"/>
        </w:rPr>
        <w:t>c</w:t>
      </w:r>
      <w:r>
        <w:rPr>
          <w:sz w:val="23"/>
          <w:szCs w:val="23"/>
        </w:rPr>
        <w:t>e</w:t>
      </w:r>
      <w:r>
        <w:rPr>
          <w:spacing w:val="6"/>
          <w:sz w:val="23"/>
          <w:szCs w:val="23"/>
        </w:rPr>
        <w:t xml:space="preserve"> </w:t>
      </w:r>
      <w:r>
        <w:rPr>
          <w:sz w:val="23"/>
          <w:szCs w:val="23"/>
        </w:rPr>
        <w:t>is</w:t>
      </w:r>
      <w:r>
        <w:rPr>
          <w:spacing w:val="2"/>
          <w:sz w:val="23"/>
          <w:szCs w:val="23"/>
        </w:rPr>
        <w:t xml:space="preserve"> </w:t>
      </w:r>
      <w:r>
        <w:rPr>
          <w:spacing w:val="-1"/>
          <w:sz w:val="23"/>
          <w:szCs w:val="23"/>
        </w:rPr>
        <w:t>r</w:t>
      </w:r>
      <w:r>
        <w:rPr>
          <w:sz w:val="23"/>
          <w:szCs w:val="23"/>
        </w:rPr>
        <w:t>e</w:t>
      </w:r>
      <w:r>
        <w:rPr>
          <w:spacing w:val="1"/>
          <w:sz w:val="23"/>
          <w:szCs w:val="23"/>
        </w:rPr>
        <w:t>qu</w:t>
      </w:r>
      <w:r>
        <w:rPr>
          <w:sz w:val="23"/>
          <w:szCs w:val="23"/>
        </w:rPr>
        <w:t>i</w:t>
      </w:r>
      <w:r>
        <w:rPr>
          <w:spacing w:val="-1"/>
          <w:sz w:val="23"/>
          <w:szCs w:val="23"/>
        </w:rPr>
        <w:t>r</w:t>
      </w:r>
      <w:r>
        <w:rPr>
          <w:sz w:val="23"/>
          <w:szCs w:val="23"/>
        </w:rPr>
        <w:t>ed</w:t>
      </w:r>
      <w:r>
        <w:rPr>
          <w:spacing w:val="9"/>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h</w:t>
      </w:r>
      <w:r>
        <w:rPr>
          <w:sz w:val="23"/>
          <w:szCs w:val="23"/>
        </w:rPr>
        <w:t>a</w:t>
      </w:r>
      <w:r>
        <w:rPr>
          <w:spacing w:val="1"/>
          <w:sz w:val="23"/>
          <w:szCs w:val="23"/>
        </w:rPr>
        <w:t>v</w:t>
      </w:r>
      <w:r>
        <w:rPr>
          <w:sz w:val="23"/>
          <w:szCs w:val="23"/>
        </w:rPr>
        <w:t>e</w:t>
      </w:r>
      <w:r>
        <w:rPr>
          <w:spacing w:val="4"/>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2"/>
          <w:sz w:val="23"/>
          <w:szCs w:val="23"/>
        </w:rPr>
        <w:t>e</w:t>
      </w:r>
      <w:r>
        <w:rPr>
          <w:spacing w:val="-1"/>
          <w:sz w:val="23"/>
          <w:szCs w:val="23"/>
        </w:rPr>
        <w:t>ff</w:t>
      </w:r>
      <w:r>
        <w:rPr>
          <w:sz w:val="23"/>
          <w:szCs w:val="23"/>
        </w:rPr>
        <w:t>ect</w:t>
      </w:r>
      <w:r>
        <w:rPr>
          <w:spacing w:val="7"/>
          <w:sz w:val="23"/>
          <w:szCs w:val="23"/>
        </w:rPr>
        <w:t xml:space="preserve"> </w:t>
      </w:r>
      <w:r>
        <w:rPr>
          <w:spacing w:val="-2"/>
          <w:sz w:val="23"/>
          <w:szCs w:val="23"/>
        </w:rPr>
        <w:t>o</w:t>
      </w:r>
      <w:r>
        <w:rPr>
          <w:sz w:val="23"/>
          <w:szCs w:val="23"/>
        </w:rPr>
        <w:t>f</w:t>
      </w:r>
      <w:r>
        <w:rPr>
          <w:spacing w:val="6"/>
          <w:sz w:val="23"/>
          <w:szCs w:val="23"/>
        </w:rPr>
        <w:t xml:space="preserve"> </w:t>
      </w:r>
      <w:r>
        <w:rPr>
          <w:spacing w:val="-1"/>
          <w:sz w:val="23"/>
          <w:szCs w:val="23"/>
        </w:rPr>
        <w:t>wr</w:t>
      </w:r>
      <w:r>
        <w:rPr>
          <w:sz w:val="23"/>
          <w:szCs w:val="23"/>
        </w:rPr>
        <w:t>it</w:t>
      </w:r>
      <w:r>
        <w:rPr>
          <w:spacing w:val="2"/>
          <w:sz w:val="23"/>
          <w:szCs w:val="23"/>
        </w:rPr>
        <w:t>t</w:t>
      </w:r>
      <w:r>
        <w:rPr>
          <w:sz w:val="23"/>
          <w:szCs w:val="23"/>
        </w:rPr>
        <w:t>en</w:t>
      </w:r>
      <w:r>
        <w:rPr>
          <w:spacing w:val="8"/>
          <w:sz w:val="23"/>
          <w:szCs w:val="23"/>
        </w:rPr>
        <w:t xml:space="preserve"> </w:t>
      </w:r>
      <w:r>
        <w:rPr>
          <w:spacing w:val="-2"/>
          <w:w w:val="101"/>
          <w:sz w:val="23"/>
          <w:szCs w:val="23"/>
        </w:rPr>
        <w:t>n</w:t>
      </w:r>
      <w:r>
        <w:rPr>
          <w:spacing w:val="1"/>
          <w:w w:val="101"/>
          <w:sz w:val="23"/>
          <w:szCs w:val="23"/>
        </w:rPr>
        <w:t>o</w:t>
      </w:r>
      <w:r>
        <w:rPr>
          <w:w w:val="101"/>
          <w:sz w:val="23"/>
          <w:szCs w:val="23"/>
        </w:rPr>
        <w:t xml:space="preserve">tice. </w:t>
      </w:r>
      <w:r>
        <w:rPr>
          <w:spacing w:val="-1"/>
          <w:sz w:val="23"/>
          <w:szCs w:val="23"/>
        </w:rPr>
        <w:t>A</w:t>
      </w:r>
      <w:r>
        <w:rPr>
          <w:sz w:val="23"/>
          <w:szCs w:val="23"/>
        </w:rPr>
        <w:t>t</w:t>
      </w:r>
      <w:r>
        <w:rPr>
          <w:spacing w:val="2"/>
          <w:sz w:val="23"/>
          <w:szCs w:val="23"/>
        </w:rPr>
        <w:t>t</w:t>
      </w:r>
      <w:r>
        <w:rPr>
          <w:spacing w:val="-3"/>
          <w:sz w:val="23"/>
          <w:szCs w:val="23"/>
        </w:rPr>
        <w:t>e</w:t>
      </w:r>
      <w:r>
        <w:rPr>
          <w:spacing w:val="1"/>
          <w:sz w:val="23"/>
          <w:szCs w:val="23"/>
        </w:rPr>
        <w:t>nd</w:t>
      </w:r>
      <w:r>
        <w:rPr>
          <w:sz w:val="23"/>
          <w:szCs w:val="23"/>
        </w:rPr>
        <w:t>a</w:t>
      </w:r>
      <w:r>
        <w:rPr>
          <w:spacing w:val="-2"/>
          <w:sz w:val="23"/>
          <w:szCs w:val="23"/>
        </w:rPr>
        <w:t>n</w:t>
      </w:r>
      <w:r>
        <w:rPr>
          <w:sz w:val="23"/>
          <w:szCs w:val="23"/>
        </w:rPr>
        <w:t>ce</w:t>
      </w:r>
      <w:r>
        <w:rPr>
          <w:spacing w:val="10"/>
          <w:sz w:val="23"/>
          <w:szCs w:val="23"/>
        </w:rPr>
        <w:t xml:space="preserve"> </w:t>
      </w:r>
      <w:r>
        <w:rPr>
          <w:spacing w:val="6"/>
          <w:sz w:val="23"/>
          <w:szCs w:val="23"/>
        </w:rPr>
        <w:t>b</w:t>
      </w:r>
      <w:r>
        <w:rPr>
          <w:sz w:val="23"/>
          <w:szCs w:val="23"/>
        </w:rPr>
        <w:t>y</w:t>
      </w:r>
      <w:r>
        <w:rPr>
          <w:spacing w:val="1"/>
          <w:sz w:val="23"/>
          <w:szCs w:val="23"/>
        </w:rPr>
        <w:t xml:space="preserve"> </w:t>
      </w:r>
      <w:r>
        <w:rPr>
          <w:sz w:val="23"/>
          <w:szCs w:val="23"/>
        </w:rPr>
        <w:t>a</w:t>
      </w:r>
      <w:r>
        <w:rPr>
          <w:spacing w:val="3"/>
          <w:sz w:val="23"/>
          <w:szCs w:val="23"/>
        </w:rPr>
        <w:t xml:space="preserve"> </w:t>
      </w:r>
      <w:r>
        <w:rPr>
          <w:spacing w:val="-2"/>
          <w:sz w:val="23"/>
          <w:szCs w:val="23"/>
        </w:rPr>
        <w:t>m</w:t>
      </w:r>
      <w:r>
        <w:rPr>
          <w:spacing w:val="2"/>
          <w:sz w:val="23"/>
          <w:szCs w:val="23"/>
        </w:rPr>
        <w:t>e</w:t>
      </w:r>
      <w:r>
        <w:rPr>
          <w:spacing w:val="-2"/>
          <w:sz w:val="23"/>
          <w:szCs w:val="23"/>
        </w:rPr>
        <w:t>mb</w:t>
      </w:r>
      <w:r>
        <w:rPr>
          <w:sz w:val="23"/>
          <w:szCs w:val="23"/>
        </w:rPr>
        <w:t>er</w:t>
      </w:r>
      <w:r>
        <w:rPr>
          <w:spacing w:val="12"/>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a</w:t>
      </w:r>
      <w:r>
        <w:rPr>
          <w:spacing w:val="1"/>
          <w:sz w:val="23"/>
          <w:szCs w:val="23"/>
        </w:rPr>
        <w:t xml:space="preserve"> m</w:t>
      </w:r>
      <w:r>
        <w:rPr>
          <w:sz w:val="23"/>
          <w:szCs w:val="23"/>
        </w:rPr>
        <w:t>eeti</w:t>
      </w:r>
      <w:r>
        <w:rPr>
          <w:spacing w:val="3"/>
          <w:sz w:val="23"/>
          <w:szCs w:val="23"/>
        </w:rPr>
        <w:t>n</w:t>
      </w:r>
      <w:r>
        <w:rPr>
          <w:sz w:val="23"/>
          <w:szCs w:val="23"/>
        </w:rPr>
        <w:t>g</w:t>
      </w:r>
      <w:r>
        <w:rPr>
          <w:spacing w:val="6"/>
          <w:sz w:val="23"/>
          <w:szCs w:val="23"/>
        </w:rPr>
        <w:t xml:space="preserve"> </w:t>
      </w:r>
      <w:r>
        <w:rPr>
          <w:spacing w:val="-1"/>
          <w:sz w:val="23"/>
          <w:szCs w:val="23"/>
        </w:rPr>
        <w:t>w</w:t>
      </w:r>
      <w:r>
        <w:rPr>
          <w:sz w:val="23"/>
          <w:szCs w:val="23"/>
        </w:rPr>
        <w:t>i</w:t>
      </w:r>
      <w:r>
        <w:rPr>
          <w:spacing w:val="2"/>
          <w:sz w:val="23"/>
          <w:szCs w:val="23"/>
        </w:rPr>
        <w:t>t</w:t>
      </w:r>
      <w:r>
        <w:rPr>
          <w:spacing w:val="-2"/>
          <w:sz w:val="23"/>
          <w:szCs w:val="23"/>
        </w:rPr>
        <w:t>h</w:t>
      </w:r>
      <w:r>
        <w:rPr>
          <w:spacing w:val="1"/>
          <w:sz w:val="23"/>
          <w:szCs w:val="23"/>
        </w:rPr>
        <w:t>ou</w:t>
      </w:r>
      <w:r>
        <w:rPr>
          <w:sz w:val="23"/>
          <w:szCs w:val="23"/>
        </w:rPr>
        <w:t>t</w:t>
      </w:r>
      <w:r>
        <w:rPr>
          <w:spacing w:val="7"/>
          <w:sz w:val="23"/>
          <w:szCs w:val="23"/>
        </w:rPr>
        <w:t xml:space="preserve"> </w:t>
      </w:r>
      <w:r>
        <w:rPr>
          <w:spacing w:val="1"/>
          <w:sz w:val="23"/>
          <w:szCs w:val="23"/>
        </w:rPr>
        <w:t>p</w:t>
      </w:r>
      <w:r>
        <w:rPr>
          <w:spacing w:val="-1"/>
          <w:sz w:val="23"/>
          <w:szCs w:val="23"/>
        </w:rPr>
        <w:t>r</w:t>
      </w:r>
      <w:r>
        <w:rPr>
          <w:spacing w:val="3"/>
          <w:sz w:val="23"/>
          <w:szCs w:val="23"/>
        </w:rPr>
        <w:t>o</w:t>
      </w:r>
      <w:r>
        <w:rPr>
          <w:sz w:val="23"/>
          <w:szCs w:val="23"/>
        </w:rPr>
        <w:t>test</w:t>
      </w:r>
      <w:r>
        <w:rPr>
          <w:spacing w:val="6"/>
          <w:sz w:val="23"/>
          <w:szCs w:val="23"/>
        </w:rPr>
        <w:t xml:space="preserve"> </w:t>
      </w:r>
      <w:r>
        <w:rPr>
          <w:sz w:val="23"/>
          <w:szCs w:val="23"/>
        </w:rPr>
        <w:t>as</w:t>
      </w:r>
      <w:r>
        <w:rPr>
          <w:spacing w:val="2"/>
          <w:sz w:val="23"/>
          <w:szCs w:val="23"/>
        </w:rPr>
        <w:t xml:space="preserve"> t</w:t>
      </w:r>
      <w:r>
        <w:rPr>
          <w:sz w:val="23"/>
          <w:szCs w:val="23"/>
        </w:rPr>
        <w:t>o</w:t>
      </w:r>
      <w:r>
        <w:rPr>
          <w:spacing w:val="3"/>
          <w:sz w:val="23"/>
          <w:szCs w:val="23"/>
        </w:rPr>
        <w:t xml:space="preserve"> </w:t>
      </w:r>
      <w:r>
        <w:rPr>
          <w:spacing w:val="-2"/>
          <w:sz w:val="23"/>
          <w:szCs w:val="23"/>
        </w:rPr>
        <w:t>n</w:t>
      </w:r>
      <w:r>
        <w:rPr>
          <w:spacing w:val="1"/>
          <w:sz w:val="23"/>
          <w:szCs w:val="23"/>
        </w:rPr>
        <w:t>o</w:t>
      </w:r>
      <w:r>
        <w:rPr>
          <w:sz w:val="23"/>
          <w:szCs w:val="23"/>
        </w:rPr>
        <w:t>tice</w:t>
      </w:r>
      <w:r>
        <w:rPr>
          <w:spacing w:val="6"/>
          <w:sz w:val="23"/>
          <w:szCs w:val="23"/>
        </w:rPr>
        <w:t xml:space="preserve"> </w:t>
      </w:r>
      <w:r>
        <w:rPr>
          <w:w w:val="101"/>
          <w:sz w:val="23"/>
          <w:szCs w:val="23"/>
        </w:rPr>
        <w:t>s</w:t>
      </w:r>
      <w:r>
        <w:rPr>
          <w:spacing w:val="1"/>
          <w:w w:val="101"/>
          <w:sz w:val="23"/>
          <w:szCs w:val="23"/>
        </w:rPr>
        <w:t>h</w:t>
      </w:r>
      <w:r>
        <w:rPr>
          <w:w w:val="101"/>
          <w:sz w:val="23"/>
          <w:szCs w:val="23"/>
        </w:rPr>
        <w:t xml:space="preserve">all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2"/>
          <w:sz w:val="23"/>
          <w:szCs w:val="23"/>
        </w:rPr>
        <w:t>e</w:t>
      </w:r>
      <w:r>
        <w:rPr>
          <w:spacing w:val="-1"/>
          <w:sz w:val="23"/>
          <w:szCs w:val="23"/>
        </w:rPr>
        <w:t>ff</w:t>
      </w:r>
      <w:r>
        <w:rPr>
          <w:spacing w:val="2"/>
          <w:sz w:val="23"/>
          <w:szCs w:val="23"/>
        </w:rPr>
        <w:t>e</w:t>
      </w:r>
      <w:r>
        <w:rPr>
          <w:sz w:val="23"/>
          <w:szCs w:val="23"/>
        </w:rPr>
        <w:t>ct</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w</w:t>
      </w:r>
      <w:r>
        <w:rPr>
          <w:sz w:val="23"/>
          <w:szCs w:val="23"/>
        </w:rPr>
        <w:t>ai</w:t>
      </w:r>
      <w:r>
        <w:rPr>
          <w:spacing w:val="3"/>
          <w:sz w:val="23"/>
          <w:szCs w:val="23"/>
        </w:rPr>
        <w:t>v</w:t>
      </w:r>
      <w:r>
        <w:rPr>
          <w:spacing w:val="-3"/>
          <w:sz w:val="23"/>
          <w:szCs w:val="23"/>
        </w:rPr>
        <w:t>e</w:t>
      </w:r>
      <w:r>
        <w:rPr>
          <w:sz w:val="23"/>
          <w:szCs w:val="23"/>
        </w:rPr>
        <w:t>r</w:t>
      </w:r>
      <w:r>
        <w:rPr>
          <w:spacing w:val="10"/>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n</w:t>
      </w:r>
      <w:r>
        <w:rPr>
          <w:spacing w:val="-2"/>
          <w:w w:val="101"/>
          <w:sz w:val="23"/>
          <w:szCs w:val="23"/>
        </w:rPr>
        <w:t>o</w:t>
      </w:r>
      <w:r>
        <w:rPr>
          <w:spacing w:val="2"/>
          <w:w w:val="101"/>
          <w:sz w:val="23"/>
          <w:szCs w:val="23"/>
        </w:rPr>
        <w:t>t</w:t>
      </w:r>
      <w:r>
        <w:rPr>
          <w:w w:val="101"/>
          <w:sz w:val="23"/>
          <w:szCs w:val="23"/>
        </w:rPr>
        <w:t>ic</w:t>
      </w:r>
      <w:r>
        <w:rPr>
          <w:spacing w:val="-3"/>
          <w:w w:val="101"/>
          <w:sz w:val="23"/>
          <w:szCs w:val="23"/>
        </w:rPr>
        <w:t>e</w:t>
      </w:r>
      <w:r>
        <w:rPr>
          <w:w w:val="101"/>
          <w:sz w:val="23"/>
          <w:szCs w:val="23"/>
        </w:rPr>
        <w:t>.</w:t>
      </w:r>
    </w:p>
    <w:p w14:paraId="16ED71C2" w14:textId="77777777" w:rsidR="00343255" w:rsidRDefault="00343255">
      <w:pPr>
        <w:spacing w:before="7" w:line="260" w:lineRule="exact"/>
        <w:rPr>
          <w:sz w:val="26"/>
          <w:szCs w:val="26"/>
        </w:rPr>
      </w:pPr>
    </w:p>
    <w:p w14:paraId="2E31E982" w14:textId="77777777" w:rsidR="00343255" w:rsidRDefault="00EB53DC">
      <w:pPr>
        <w:spacing w:line="243" w:lineRule="auto"/>
        <w:ind w:left="1514" w:right="155"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9        </w:t>
      </w:r>
      <w:r>
        <w:rPr>
          <w:spacing w:val="12"/>
          <w:sz w:val="23"/>
          <w:szCs w:val="23"/>
        </w:rPr>
        <w:t xml:space="preserve"> </w:t>
      </w:r>
      <w:r>
        <w:rPr>
          <w:spacing w:val="-1"/>
          <w:sz w:val="23"/>
          <w:szCs w:val="23"/>
        </w:rPr>
        <w:t>QUO</w:t>
      </w:r>
      <w:r>
        <w:rPr>
          <w:sz w:val="23"/>
          <w:szCs w:val="23"/>
        </w:rPr>
        <w:t>R</w:t>
      </w:r>
      <w:r>
        <w:rPr>
          <w:spacing w:val="4"/>
          <w:sz w:val="23"/>
          <w:szCs w:val="23"/>
        </w:rPr>
        <w:t>U</w:t>
      </w:r>
      <w:r>
        <w:rPr>
          <w:sz w:val="23"/>
          <w:szCs w:val="23"/>
        </w:rPr>
        <w:t>M</w:t>
      </w:r>
      <w:r>
        <w:rPr>
          <w:spacing w:val="9"/>
          <w:sz w:val="23"/>
          <w:szCs w:val="23"/>
        </w:rPr>
        <w:t xml:space="preserve"> </w:t>
      </w:r>
      <w:r>
        <w:rPr>
          <w:spacing w:val="-1"/>
          <w:sz w:val="23"/>
          <w:szCs w:val="23"/>
        </w:rPr>
        <w:t>AN</w:t>
      </w:r>
      <w:r>
        <w:rPr>
          <w:sz w:val="23"/>
          <w:szCs w:val="23"/>
        </w:rPr>
        <w:t>D</w:t>
      </w:r>
      <w:r>
        <w:rPr>
          <w:spacing w:val="5"/>
          <w:sz w:val="23"/>
          <w:szCs w:val="23"/>
        </w:rPr>
        <w:t xml:space="preserve"> </w:t>
      </w:r>
      <w:r>
        <w:rPr>
          <w:spacing w:val="2"/>
          <w:sz w:val="23"/>
          <w:szCs w:val="23"/>
        </w:rPr>
        <w:t>V</w:t>
      </w:r>
      <w:r>
        <w:rPr>
          <w:spacing w:val="-1"/>
          <w:sz w:val="23"/>
          <w:szCs w:val="23"/>
        </w:rPr>
        <w:t>O</w:t>
      </w:r>
      <w:r>
        <w:rPr>
          <w:spacing w:val="4"/>
          <w:sz w:val="23"/>
          <w:szCs w:val="23"/>
        </w:rPr>
        <w:t>T</w:t>
      </w:r>
      <w:r>
        <w:rPr>
          <w:spacing w:val="-3"/>
          <w:sz w:val="23"/>
          <w:szCs w:val="23"/>
        </w:rPr>
        <w:t>I</w:t>
      </w:r>
      <w:r>
        <w:rPr>
          <w:spacing w:val="2"/>
          <w:sz w:val="23"/>
          <w:szCs w:val="23"/>
        </w:rPr>
        <w:t>N</w:t>
      </w:r>
      <w:r>
        <w:rPr>
          <w:spacing w:val="-1"/>
          <w:sz w:val="23"/>
          <w:szCs w:val="23"/>
        </w:rPr>
        <w:t>G</w:t>
      </w:r>
      <w:r>
        <w:rPr>
          <w:sz w:val="23"/>
          <w:szCs w:val="23"/>
        </w:rPr>
        <w:t xml:space="preserve">. </w:t>
      </w:r>
      <w:r>
        <w:rPr>
          <w:spacing w:val="13"/>
          <w:sz w:val="23"/>
          <w:szCs w:val="23"/>
        </w:rPr>
        <w:t xml:space="preserve"> </w:t>
      </w:r>
      <w:r>
        <w:rPr>
          <w:spacing w:val="-5"/>
          <w:sz w:val="23"/>
          <w:szCs w:val="23"/>
        </w:rPr>
        <w:t>F</w:t>
      </w:r>
      <w:r>
        <w:rPr>
          <w:spacing w:val="2"/>
          <w:sz w:val="23"/>
          <w:szCs w:val="23"/>
        </w:rPr>
        <w:t>i</w:t>
      </w:r>
      <w:r>
        <w:rPr>
          <w:spacing w:val="-2"/>
          <w:sz w:val="23"/>
          <w:szCs w:val="23"/>
        </w:rPr>
        <w:t>v</w:t>
      </w:r>
      <w:r>
        <w:rPr>
          <w:sz w:val="23"/>
          <w:szCs w:val="23"/>
        </w:rPr>
        <w:t>e</w:t>
      </w:r>
      <w:r>
        <w:rPr>
          <w:spacing w:val="4"/>
          <w:sz w:val="23"/>
          <w:szCs w:val="23"/>
        </w:rPr>
        <w:t xml:space="preserve"> </w:t>
      </w:r>
      <w:r>
        <w:rPr>
          <w:spacing w:val="1"/>
          <w:sz w:val="23"/>
          <w:szCs w:val="23"/>
        </w:rPr>
        <w:t>vo</w:t>
      </w:r>
      <w:r>
        <w:rPr>
          <w:sz w:val="23"/>
          <w:szCs w:val="23"/>
        </w:rPr>
        <w:t>ti</w:t>
      </w:r>
      <w:r>
        <w:rPr>
          <w:spacing w:val="3"/>
          <w:sz w:val="23"/>
          <w:szCs w:val="23"/>
        </w:rPr>
        <w:t>n</w:t>
      </w:r>
      <w:r>
        <w:rPr>
          <w:sz w:val="23"/>
          <w:szCs w:val="23"/>
        </w:rPr>
        <w:t>g</w:t>
      </w:r>
      <w:r>
        <w:rPr>
          <w:spacing w:val="5"/>
          <w:sz w:val="23"/>
          <w:szCs w:val="23"/>
        </w:rPr>
        <w:t xml:space="preserve"> </w:t>
      </w:r>
      <w:r>
        <w:rPr>
          <w:spacing w:val="1"/>
          <w:sz w:val="23"/>
          <w:szCs w:val="23"/>
        </w:rPr>
        <w:t>m</w:t>
      </w:r>
      <w:r>
        <w:rPr>
          <w:spacing w:val="2"/>
          <w:sz w:val="23"/>
          <w:szCs w:val="23"/>
        </w:rPr>
        <w:t>e</w:t>
      </w:r>
      <w:r>
        <w:rPr>
          <w:spacing w:val="-2"/>
          <w:sz w:val="23"/>
          <w:szCs w:val="23"/>
        </w:rPr>
        <w:t>mb</w:t>
      </w:r>
      <w:r>
        <w:rPr>
          <w:sz w:val="23"/>
          <w:szCs w:val="23"/>
        </w:rPr>
        <w:t>e</w:t>
      </w:r>
      <w:r>
        <w:rPr>
          <w:spacing w:val="-1"/>
          <w:sz w:val="23"/>
          <w:szCs w:val="23"/>
        </w:rPr>
        <w:t>r</w:t>
      </w:r>
      <w:r>
        <w:rPr>
          <w:sz w:val="23"/>
          <w:szCs w:val="23"/>
        </w:rPr>
        <w:t>s</w:t>
      </w:r>
      <w:r>
        <w:rPr>
          <w:spacing w:val="13"/>
          <w:sz w:val="23"/>
          <w:szCs w:val="23"/>
        </w:rPr>
        <w:t xml:space="preserve"> </w:t>
      </w:r>
      <w:r>
        <w:rPr>
          <w:sz w:val="23"/>
          <w:szCs w:val="23"/>
        </w:rPr>
        <w:t>in</w:t>
      </w:r>
      <w:r>
        <w:rPr>
          <w:spacing w:val="3"/>
          <w:sz w:val="23"/>
          <w:szCs w:val="23"/>
        </w:rPr>
        <w:t xml:space="preserve"> </w:t>
      </w:r>
      <w:r>
        <w:rPr>
          <w:sz w:val="23"/>
          <w:szCs w:val="23"/>
        </w:rPr>
        <w:t>a</w:t>
      </w:r>
      <w:r>
        <w:rPr>
          <w:spacing w:val="-2"/>
          <w:sz w:val="23"/>
          <w:szCs w:val="23"/>
        </w:rPr>
        <w:t>d</w:t>
      </w:r>
      <w:r>
        <w:rPr>
          <w:spacing w:val="1"/>
          <w:sz w:val="23"/>
          <w:szCs w:val="23"/>
        </w:rPr>
        <w:t>d</w:t>
      </w:r>
      <w:r>
        <w:rPr>
          <w:sz w:val="23"/>
          <w:szCs w:val="23"/>
        </w:rPr>
        <w:t>it</w:t>
      </w:r>
      <w:r>
        <w:rPr>
          <w:spacing w:val="2"/>
          <w:sz w:val="23"/>
          <w:szCs w:val="23"/>
        </w:rPr>
        <w:t>i</w:t>
      </w:r>
      <w:r>
        <w:rPr>
          <w:spacing w:val="-2"/>
          <w:sz w:val="23"/>
          <w:szCs w:val="23"/>
        </w:rPr>
        <w:t>o</w:t>
      </w:r>
      <w:r>
        <w:rPr>
          <w:sz w:val="23"/>
          <w:szCs w:val="23"/>
        </w:rPr>
        <w:t>n</w:t>
      </w:r>
      <w:r>
        <w:rPr>
          <w:spacing w:val="9"/>
          <w:sz w:val="23"/>
          <w:szCs w:val="23"/>
        </w:rPr>
        <w:t xml:space="preserve"> </w:t>
      </w:r>
      <w:r>
        <w:rPr>
          <w:spacing w:val="2"/>
          <w:sz w:val="23"/>
          <w:szCs w:val="23"/>
        </w:rPr>
        <w:t>t</w:t>
      </w:r>
      <w:r>
        <w:rPr>
          <w:sz w:val="23"/>
          <w:szCs w:val="23"/>
        </w:rPr>
        <w:t>o</w:t>
      </w:r>
      <w:r>
        <w:rPr>
          <w:spacing w:val="3"/>
          <w:sz w:val="23"/>
          <w:szCs w:val="23"/>
        </w:rPr>
        <w:t xml:space="preserve"> </w:t>
      </w:r>
      <w:r>
        <w:rPr>
          <w:spacing w:val="-3"/>
          <w:w w:val="101"/>
          <w:sz w:val="23"/>
          <w:szCs w:val="23"/>
        </w:rPr>
        <w:t>a</w:t>
      </w:r>
      <w:r>
        <w:rPr>
          <w:spacing w:val="3"/>
          <w:w w:val="101"/>
          <w:sz w:val="23"/>
          <w:szCs w:val="23"/>
        </w:rPr>
        <w:t>n</w:t>
      </w:r>
      <w:r>
        <w:rPr>
          <w:w w:val="101"/>
          <w:sz w:val="23"/>
          <w:szCs w:val="23"/>
        </w:rPr>
        <w:t xml:space="preserve">y </w:t>
      </w:r>
      <w:r>
        <w:rPr>
          <w:spacing w:val="1"/>
          <w:sz w:val="23"/>
          <w:szCs w:val="23"/>
        </w:rPr>
        <w:t>o</w:t>
      </w:r>
      <w:r>
        <w:rPr>
          <w:spacing w:val="-1"/>
          <w:sz w:val="23"/>
          <w:szCs w:val="23"/>
        </w:rPr>
        <w:t>ff</w:t>
      </w:r>
      <w:r>
        <w:rPr>
          <w:sz w:val="23"/>
          <w:szCs w:val="23"/>
        </w:rPr>
        <w:t>ice</w:t>
      </w:r>
      <w:r>
        <w:rPr>
          <w:spacing w:val="-1"/>
          <w:sz w:val="23"/>
          <w:szCs w:val="23"/>
        </w:rPr>
        <w:t>r</w:t>
      </w:r>
      <w:r>
        <w:rPr>
          <w:sz w:val="23"/>
          <w:szCs w:val="23"/>
        </w:rPr>
        <w:t>s</w:t>
      </w:r>
      <w:r>
        <w:rPr>
          <w:spacing w:val="7"/>
          <w:sz w:val="23"/>
          <w:szCs w:val="23"/>
        </w:rPr>
        <w:t xml:space="preserve"> </w:t>
      </w:r>
      <w:r>
        <w:rPr>
          <w:spacing w:val="3"/>
          <w:sz w:val="23"/>
          <w:szCs w:val="23"/>
        </w:rPr>
        <w:t>p</w:t>
      </w:r>
      <w:r>
        <w:rPr>
          <w:spacing w:val="-1"/>
          <w:sz w:val="23"/>
          <w:szCs w:val="23"/>
        </w:rPr>
        <w:t>r</w:t>
      </w:r>
      <w:r>
        <w:rPr>
          <w:sz w:val="23"/>
          <w:szCs w:val="23"/>
        </w:rPr>
        <w:t>ese</w:t>
      </w:r>
      <w:r>
        <w:rPr>
          <w:spacing w:val="-2"/>
          <w:sz w:val="23"/>
          <w:szCs w:val="23"/>
        </w:rPr>
        <w:t>n</w:t>
      </w:r>
      <w:r>
        <w:rPr>
          <w:sz w:val="23"/>
          <w:szCs w:val="23"/>
        </w:rPr>
        <w:t>t</w:t>
      </w:r>
      <w:r>
        <w:rPr>
          <w:spacing w:val="9"/>
          <w:sz w:val="23"/>
          <w:szCs w:val="23"/>
        </w:rPr>
        <w:t xml:space="preserve"> </w:t>
      </w:r>
      <w:r>
        <w:rPr>
          <w:sz w:val="23"/>
          <w:szCs w:val="23"/>
        </w:rPr>
        <w:t>s</w:t>
      </w:r>
      <w:r>
        <w:rPr>
          <w:spacing w:val="1"/>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2"/>
          <w:sz w:val="23"/>
          <w:szCs w:val="23"/>
        </w:rPr>
        <w:t>t</w:t>
      </w:r>
      <w:r>
        <w:rPr>
          <w:sz w:val="23"/>
          <w:szCs w:val="23"/>
        </w:rPr>
        <w:t>it</w:t>
      </w:r>
      <w:r>
        <w:rPr>
          <w:spacing w:val="1"/>
          <w:sz w:val="23"/>
          <w:szCs w:val="23"/>
        </w:rPr>
        <w:t>u</w:t>
      </w:r>
      <w:r>
        <w:rPr>
          <w:sz w:val="23"/>
          <w:szCs w:val="23"/>
        </w:rPr>
        <w:t>te</w:t>
      </w:r>
      <w:r>
        <w:rPr>
          <w:spacing w:val="9"/>
          <w:sz w:val="23"/>
          <w:szCs w:val="23"/>
        </w:rPr>
        <w:t xml:space="preserve"> </w:t>
      </w:r>
      <w:r>
        <w:rPr>
          <w:sz w:val="23"/>
          <w:szCs w:val="23"/>
        </w:rPr>
        <w:t>a</w:t>
      </w:r>
      <w:r>
        <w:rPr>
          <w:spacing w:val="1"/>
          <w:sz w:val="23"/>
          <w:szCs w:val="23"/>
        </w:rPr>
        <w:t xml:space="preserve"> qu</w:t>
      </w:r>
      <w:r>
        <w:rPr>
          <w:spacing w:val="-2"/>
          <w:sz w:val="23"/>
          <w:szCs w:val="23"/>
        </w:rPr>
        <w:t>o</w:t>
      </w:r>
      <w:r>
        <w:rPr>
          <w:spacing w:val="-1"/>
          <w:sz w:val="23"/>
          <w:szCs w:val="23"/>
        </w:rPr>
        <w:t>r</w:t>
      </w:r>
      <w:r>
        <w:rPr>
          <w:spacing w:val="1"/>
          <w:sz w:val="23"/>
          <w:szCs w:val="23"/>
        </w:rPr>
        <w:t>u</w:t>
      </w:r>
      <w:r>
        <w:rPr>
          <w:spacing w:val="-2"/>
          <w:sz w:val="23"/>
          <w:szCs w:val="23"/>
        </w:rPr>
        <w:t>m</w:t>
      </w:r>
      <w:r>
        <w:rPr>
          <w:sz w:val="23"/>
          <w:szCs w:val="23"/>
        </w:rPr>
        <w:t xml:space="preserve">. </w:t>
      </w:r>
      <w:r>
        <w:rPr>
          <w:spacing w:val="15"/>
          <w:sz w:val="23"/>
          <w:szCs w:val="23"/>
        </w:rPr>
        <w:t xml:space="preserve"> </w:t>
      </w:r>
      <w:r>
        <w:rPr>
          <w:spacing w:val="-7"/>
          <w:sz w:val="23"/>
          <w:szCs w:val="23"/>
        </w:rPr>
        <w:t>W</w:t>
      </w:r>
      <w:r>
        <w:rPr>
          <w:spacing w:val="3"/>
          <w:sz w:val="23"/>
          <w:szCs w:val="23"/>
        </w:rPr>
        <w:t>h</w:t>
      </w:r>
      <w:r>
        <w:rPr>
          <w:sz w:val="23"/>
          <w:szCs w:val="23"/>
        </w:rPr>
        <w:t>en</w:t>
      </w:r>
      <w:r>
        <w:rPr>
          <w:spacing w:val="8"/>
          <w:sz w:val="23"/>
          <w:szCs w:val="23"/>
        </w:rPr>
        <w:t xml:space="preserve"> </w:t>
      </w:r>
      <w:r>
        <w:rPr>
          <w:sz w:val="23"/>
          <w:szCs w:val="23"/>
        </w:rPr>
        <w:t>a</w:t>
      </w:r>
      <w:r>
        <w:rPr>
          <w:spacing w:val="1"/>
          <w:sz w:val="23"/>
          <w:szCs w:val="23"/>
        </w:rPr>
        <w:t xml:space="preserve"> q</w:t>
      </w:r>
      <w:r>
        <w:rPr>
          <w:spacing w:val="-2"/>
          <w:sz w:val="23"/>
          <w:szCs w:val="23"/>
        </w:rPr>
        <w:t>u</w:t>
      </w:r>
      <w:r>
        <w:rPr>
          <w:spacing w:val="1"/>
          <w:sz w:val="23"/>
          <w:szCs w:val="23"/>
        </w:rPr>
        <w:t>o</w:t>
      </w:r>
      <w:r>
        <w:rPr>
          <w:spacing w:val="-1"/>
          <w:sz w:val="23"/>
          <w:szCs w:val="23"/>
        </w:rPr>
        <w:t>r</w:t>
      </w:r>
      <w:r>
        <w:rPr>
          <w:spacing w:val="1"/>
          <w:sz w:val="23"/>
          <w:szCs w:val="23"/>
        </w:rPr>
        <w:t>u</w:t>
      </w:r>
      <w:r>
        <w:rPr>
          <w:sz w:val="23"/>
          <w:szCs w:val="23"/>
        </w:rPr>
        <w:t>m</w:t>
      </w:r>
      <w:r>
        <w:rPr>
          <w:spacing w:val="8"/>
          <w:sz w:val="23"/>
          <w:szCs w:val="23"/>
        </w:rPr>
        <w:t xml:space="preserve"> </w:t>
      </w:r>
      <w:r>
        <w:rPr>
          <w:sz w:val="23"/>
          <w:szCs w:val="23"/>
        </w:rPr>
        <w:t>is</w:t>
      </w:r>
      <w:r>
        <w:rPr>
          <w:spacing w:val="5"/>
          <w:sz w:val="23"/>
          <w:szCs w:val="23"/>
        </w:rPr>
        <w:t xml:space="preserve"> </w:t>
      </w:r>
      <w:r>
        <w:rPr>
          <w:spacing w:val="-2"/>
          <w:w w:val="101"/>
          <w:sz w:val="23"/>
          <w:szCs w:val="23"/>
        </w:rPr>
        <w:t>p</w:t>
      </w:r>
      <w:r>
        <w:rPr>
          <w:spacing w:val="-1"/>
          <w:w w:val="101"/>
          <w:sz w:val="23"/>
          <w:szCs w:val="23"/>
        </w:rPr>
        <w:t>r</w:t>
      </w:r>
      <w:r>
        <w:rPr>
          <w:w w:val="101"/>
          <w:sz w:val="23"/>
          <w:szCs w:val="23"/>
        </w:rPr>
        <w:t>ese</w:t>
      </w:r>
      <w:r>
        <w:rPr>
          <w:spacing w:val="1"/>
          <w:w w:val="101"/>
          <w:sz w:val="23"/>
          <w:szCs w:val="23"/>
        </w:rPr>
        <w:t>n</w:t>
      </w:r>
      <w:r>
        <w:rPr>
          <w:w w:val="101"/>
          <w:sz w:val="23"/>
          <w:szCs w:val="23"/>
        </w:rPr>
        <w:t xml:space="preserve">t,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2"/>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pacing w:val="3"/>
          <w:sz w:val="23"/>
          <w:szCs w:val="23"/>
        </w:rPr>
        <w:t>b</w:t>
      </w:r>
      <w:r>
        <w:rPr>
          <w:sz w:val="23"/>
          <w:szCs w:val="23"/>
        </w:rPr>
        <w:t>y</w:t>
      </w:r>
      <w:r>
        <w:rPr>
          <w:spacing w:val="1"/>
          <w:sz w:val="23"/>
          <w:szCs w:val="23"/>
        </w:rPr>
        <w:t xml:space="preserve"> </w:t>
      </w:r>
      <w:r>
        <w:rPr>
          <w:spacing w:val="-2"/>
          <w:sz w:val="23"/>
          <w:szCs w:val="23"/>
        </w:rPr>
        <w:t>m</w:t>
      </w:r>
      <w:r>
        <w:rPr>
          <w:sz w:val="23"/>
          <w:szCs w:val="23"/>
        </w:rPr>
        <w:t>aj</w:t>
      </w:r>
      <w:r>
        <w:rPr>
          <w:spacing w:val="1"/>
          <w:sz w:val="23"/>
          <w:szCs w:val="23"/>
        </w:rPr>
        <w:t>o</w:t>
      </w:r>
      <w:r>
        <w:rPr>
          <w:spacing w:val="-1"/>
          <w:sz w:val="23"/>
          <w:szCs w:val="23"/>
        </w:rPr>
        <w:t>r</w:t>
      </w:r>
      <w:r>
        <w:rPr>
          <w:spacing w:val="2"/>
          <w:sz w:val="23"/>
          <w:szCs w:val="23"/>
        </w:rPr>
        <w:t>i</w:t>
      </w:r>
      <w:r>
        <w:rPr>
          <w:spacing w:val="5"/>
          <w:sz w:val="23"/>
          <w:szCs w:val="23"/>
        </w:rPr>
        <w:t>t</w:t>
      </w:r>
      <w:r>
        <w:rPr>
          <w:sz w:val="23"/>
          <w:szCs w:val="23"/>
        </w:rPr>
        <w:t>y</w:t>
      </w:r>
      <w:r>
        <w:rPr>
          <w:spacing w:val="4"/>
          <w:sz w:val="23"/>
          <w:szCs w:val="23"/>
        </w:rPr>
        <w:t xml:space="preserve"> </w:t>
      </w:r>
      <w:r>
        <w:rPr>
          <w:spacing w:val="-2"/>
          <w:sz w:val="23"/>
          <w:szCs w:val="23"/>
        </w:rPr>
        <w:t>v</w:t>
      </w:r>
      <w:r>
        <w:rPr>
          <w:spacing w:val="1"/>
          <w:sz w:val="23"/>
          <w:szCs w:val="23"/>
        </w:rPr>
        <w:t>o</w:t>
      </w:r>
      <w:r>
        <w:rPr>
          <w:sz w:val="23"/>
          <w:szCs w:val="23"/>
        </w:rPr>
        <w:t>te</w:t>
      </w:r>
      <w:r>
        <w:rPr>
          <w:spacing w:val="4"/>
          <w:sz w:val="23"/>
          <w:szCs w:val="23"/>
        </w:rPr>
        <w:t xml:space="preserve"> </w:t>
      </w:r>
      <w:r>
        <w:rPr>
          <w:sz w:val="23"/>
          <w:szCs w:val="23"/>
        </w:rPr>
        <w:t>e</w:t>
      </w:r>
      <w:r>
        <w:rPr>
          <w:spacing w:val="3"/>
          <w:sz w:val="23"/>
          <w:szCs w:val="23"/>
        </w:rPr>
        <w:t>x</w:t>
      </w:r>
      <w:r>
        <w:rPr>
          <w:sz w:val="23"/>
          <w:szCs w:val="23"/>
        </w:rPr>
        <w:t>ce</w:t>
      </w:r>
      <w:r>
        <w:rPr>
          <w:spacing w:val="-2"/>
          <w:sz w:val="23"/>
          <w:szCs w:val="23"/>
        </w:rPr>
        <w:t>p</w:t>
      </w:r>
      <w:r>
        <w:rPr>
          <w:sz w:val="23"/>
          <w:szCs w:val="23"/>
        </w:rPr>
        <w:t>t</w:t>
      </w:r>
      <w:r>
        <w:rPr>
          <w:spacing w:val="8"/>
          <w:sz w:val="23"/>
          <w:szCs w:val="23"/>
        </w:rPr>
        <w:t xml:space="preserve"> </w:t>
      </w:r>
      <w:r>
        <w:rPr>
          <w:sz w:val="23"/>
          <w:szCs w:val="23"/>
        </w:rPr>
        <w:t>as</w:t>
      </w:r>
      <w:r>
        <w:rPr>
          <w:spacing w:val="5"/>
          <w:sz w:val="23"/>
          <w:szCs w:val="23"/>
        </w:rPr>
        <w:t xml:space="preserve"> </w:t>
      </w:r>
      <w:r>
        <w:rPr>
          <w:spacing w:val="-1"/>
          <w:sz w:val="23"/>
          <w:szCs w:val="23"/>
        </w:rPr>
        <w:t>r</w:t>
      </w:r>
      <w:r>
        <w:rPr>
          <w:sz w:val="23"/>
          <w:szCs w:val="23"/>
        </w:rPr>
        <w:t>e</w:t>
      </w:r>
      <w:r>
        <w:rPr>
          <w:spacing w:val="-2"/>
          <w:sz w:val="23"/>
          <w:szCs w:val="23"/>
        </w:rPr>
        <w:t>q</w:t>
      </w:r>
      <w:r>
        <w:rPr>
          <w:spacing w:val="1"/>
          <w:sz w:val="23"/>
          <w:szCs w:val="23"/>
        </w:rPr>
        <w:t>u</w:t>
      </w:r>
      <w:r>
        <w:rPr>
          <w:sz w:val="23"/>
          <w:szCs w:val="23"/>
        </w:rPr>
        <w:t>i</w:t>
      </w:r>
      <w:r>
        <w:rPr>
          <w:spacing w:val="1"/>
          <w:sz w:val="23"/>
          <w:szCs w:val="23"/>
        </w:rPr>
        <w:t>r</w:t>
      </w:r>
      <w:r>
        <w:rPr>
          <w:sz w:val="23"/>
          <w:szCs w:val="23"/>
        </w:rPr>
        <w:t>ed</w:t>
      </w:r>
      <w:r>
        <w:rPr>
          <w:spacing w:val="9"/>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la</w:t>
      </w:r>
      <w:r>
        <w:rPr>
          <w:spacing w:val="-1"/>
          <w:sz w:val="23"/>
          <w:szCs w:val="23"/>
        </w:rPr>
        <w:t>w</w:t>
      </w:r>
      <w:r>
        <w:rPr>
          <w:sz w:val="23"/>
          <w:szCs w:val="23"/>
        </w:rPr>
        <w:t>,</w:t>
      </w:r>
      <w:r>
        <w:rPr>
          <w:spacing w:val="6"/>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Ar</w:t>
      </w:r>
      <w:r>
        <w:rPr>
          <w:sz w:val="23"/>
          <w:szCs w:val="23"/>
        </w:rPr>
        <w:t>t</w:t>
      </w:r>
      <w:r>
        <w:rPr>
          <w:spacing w:val="2"/>
          <w:sz w:val="23"/>
          <w:szCs w:val="23"/>
        </w:rPr>
        <w:t>i</w:t>
      </w:r>
      <w:r>
        <w:rPr>
          <w:spacing w:val="-3"/>
          <w:sz w:val="23"/>
          <w:szCs w:val="23"/>
        </w:rPr>
        <w:t>c</w:t>
      </w:r>
      <w:r>
        <w:rPr>
          <w:spacing w:val="2"/>
          <w:sz w:val="23"/>
          <w:szCs w:val="23"/>
        </w:rPr>
        <w:t>l</w:t>
      </w:r>
      <w:r>
        <w:rPr>
          <w:spacing w:val="-3"/>
          <w:sz w:val="23"/>
          <w:szCs w:val="23"/>
        </w:rPr>
        <w:t>e</w:t>
      </w:r>
      <w:r>
        <w:rPr>
          <w:sz w:val="23"/>
          <w:szCs w:val="23"/>
        </w:rPr>
        <w:t>s</w:t>
      </w:r>
      <w:r>
        <w:rPr>
          <w:spacing w:val="10"/>
          <w:sz w:val="23"/>
          <w:szCs w:val="23"/>
        </w:rPr>
        <w:t xml:space="preserve"> </w:t>
      </w:r>
      <w:r>
        <w:rPr>
          <w:spacing w:val="-2"/>
          <w:w w:val="101"/>
          <w:sz w:val="23"/>
          <w:szCs w:val="23"/>
        </w:rPr>
        <w:t>o</w:t>
      </w:r>
      <w:r>
        <w:rPr>
          <w:w w:val="101"/>
          <w:sz w:val="23"/>
          <w:szCs w:val="23"/>
        </w:rPr>
        <w:t xml:space="preserve">f </w:t>
      </w:r>
      <w:r>
        <w:rPr>
          <w:spacing w:val="-1"/>
          <w:sz w:val="23"/>
          <w:szCs w:val="23"/>
        </w:rPr>
        <w:t>O</w:t>
      </w:r>
      <w:r>
        <w:rPr>
          <w:spacing w:val="1"/>
          <w:sz w:val="23"/>
          <w:szCs w:val="23"/>
        </w:rPr>
        <w:t>r</w:t>
      </w:r>
      <w:r>
        <w:rPr>
          <w:spacing w:val="-2"/>
          <w:sz w:val="23"/>
          <w:szCs w:val="23"/>
        </w:rPr>
        <w:t>g</w:t>
      </w:r>
      <w:r>
        <w:rPr>
          <w:sz w:val="23"/>
          <w:szCs w:val="23"/>
        </w:rPr>
        <w:t>a</w:t>
      </w:r>
      <w:r>
        <w:rPr>
          <w:spacing w:val="-2"/>
          <w:sz w:val="23"/>
          <w:szCs w:val="23"/>
        </w:rPr>
        <w:t>n</w:t>
      </w:r>
      <w:r>
        <w:rPr>
          <w:spacing w:val="2"/>
          <w:sz w:val="23"/>
          <w:szCs w:val="23"/>
        </w:rPr>
        <w:t>i</w:t>
      </w:r>
      <w:r>
        <w:rPr>
          <w:spacing w:val="-3"/>
          <w:sz w:val="23"/>
          <w:szCs w:val="23"/>
        </w:rPr>
        <w:t>z</w:t>
      </w:r>
      <w:r>
        <w:rPr>
          <w:sz w:val="23"/>
          <w:szCs w:val="23"/>
        </w:rPr>
        <w:t>a</w:t>
      </w:r>
      <w:r>
        <w:rPr>
          <w:spacing w:val="2"/>
          <w:sz w:val="23"/>
          <w:szCs w:val="23"/>
        </w:rPr>
        <w:t>t</w:t>
      </w:r>
      <w:r>
        <w:rPr>
          <w:sz w:val="23"/>
          <w:szCs w:val="23"/>
        </w:rPr>
        <w:t>i</w:t>
      </w:r>
      <w:r>
        <w:rPr>
          <w:spacing w:val="-2"/>
          <w:sz w:val="23"/>
          <w:szCs w:val="23"/>
        </w:rPr>
        <w:t>o</w:t>
      </w:r>
      <w:r>
        <w:rPr>
          <w:spacing w:val="1"/>
          <w:sz w:val="23"/>
          <w:szCs w:val="23"/>
        </w:rPr>
        <w:t>n</w:t>
      </w:r>
      <w:r>
        <w:rPr>
          <w:sz w:val="23"/>
          <w:szCs w:val="23"/>
        </w:rPr>
        <w:t>,</w:t>
      </w:r>
      <w:r>
        <w:rPr>
          <w:spacing w:val="15"/>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t</w:t>
      </w:r>
      <w:r>
        <w:rPr>
          <w:spacing w:val="3"/>
          <w:sz w:val="23"/>
          <w:szCs w:val="23"/>
        </w:rPr>
        <w:t>h</w:t>
      </w:r>
      <w:r>
        <w:rPr>
          <w:sz w:val="23"/>
          <w:szCs w:val="23"/>
        </w:rPr>
        <w:t>ese</w:t>
      </w:r>
      <w:r>
        <w:rPr>
          <w:spacing w:val="5"/>
          <w:sz w:val="23"/>
          <w:szCs w:val="23"/>
        </w:rPr>
        <w:t xml:space="preserve"> </w:t>
      </w:r>
      <w:r>
        <w:rPr>
          <w:spacing w:val="3"/>
          <w:w w:val="101"/>
          <w:sz w:val="23"/>
          <w:szCs w:val="23"/>
        </w:rPr>
        <w:t>B</w:t>
      </w:r>
      <w:r>
        <w:rPr>
          <w:spacing w:val="-4"/>
          <w:w w:val="101"/>
          <w:sz w:val="23"/>
          <w:szCs w:val="23"/>
        </w:rPr>
        <w:t>y</w:t>
      </w:r>
      <w:r>
        <w:rPr>
          <w:spacing w:val="2"/>
          <w:w w:val="101"/>
          <w:sz w:val="23"/>
          <w:szCs w:val="23"/>
        </w:rPr>
        <w:t>l</w:t>
      </w:r>
      <w:r>
        <w:rPr>
          <w:w w:val="101"/>
          <w:sz w:val="23"/>
          <w:szCs w:val="23"/>
        </w:rPr>
        <w:t>a</w:t>
      </w:r>
      <w:r>
        <w:rPr>
          <w:spacing w:val="-1"/>
          <w:w w:val="101"/>
          <w:sz w:val="23"/>
          <w:szCs w:val="23"/>
        </w:rPr>
        <w:t>w</w:t>
      </w:r>
      <w:r>
        <w:rPr>
          <w:w w:val="101"/>
          <w:sz w:val="23"/>
          <w:szCs w:val="23"/>
        </w:rPr>
        <w:t>s.</w:t>
      </w:r>
    </w:p>
    <w:p w14:paraId="4BD7E563" w14:textId="77777777" w:rsidR="00343255" w:rsidRDefault="00343255">
      <w:pPr>
        <w:spacing w:before="9" w:line="260" w:lineRule="exact"/>
        <w:rPr>
          <w:sz w:val="26"/>
          <w:szCs w:val="26"/>
        </w:rPr>
      </w:pPr>
    </w:p>
    <w:p w14:paraId="3487D38B" w14:textId="77777777" w:rsidR="00343255" w:rsidRDefault="00EB53DC">
      <w:pPr>
        <w:spacing w:line="243" w:lineRule="auto"/>
        <w:ind w:left="1514" w:right="107"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sz w:val="23"/>
          <w:szCs w:val="23"/>
        </w:rPr>
        <w:t>1</w:t>
      </w:r>
      <w:r>
        <w:rPr>
          <w:sz w:val="23"/>
          <w:szCs w:val="23"/>
        </w:rPr>
        <w:t xml:space="preserve">0      </w:t>
      </w:r>
      <w:r>
        <w:rPr>
          <w:spacing w:val="11"/>
          <w:sz w:val="23"/>
          <w:szCs w:val="23"/>
        </w:rPr>
        <w:t xml:space="preserve"> </w:t>
      </w:r>
      <w:r>
        <w:rPr>
          <w:sz w:val="23"/>
          <w:szCs w:val="23"/>
        </w:rPr>
        <w:t>PR</w:t>
      </w:r>
      <w:r>
        <w:rPr>
          <w:spacing w:val="-1"/>
          <w:sz w:val="23"/>
          <w:szCs w:val="23"/>
        </w:rPr>
        <w:t>O</w:t>
      </w:r>
      <w:r>
        <w:rPr>
          <w:spacing w:val="2"/>
          <w:sz w:val="23"/>
          <w:szCs w:val="23"/>
        </w:rPr>
        <w:t>X</w:t>
      </w:r>
      <w:r>
        <w:rPr>
          <w:spacing w:val="-3"/>
          <w:sz w:val="23"/>
          <w:szCs w:val="23"/>
        </w:rPr>
        <w:t>I</w:t>
      </w:r>
      <w:r>
        <w:rPr>
          <w:spacing w:val="1"/>
          <w:sz w:val="23"/>
          <w:szCs w:val="23"/>
        </w:rPr>
        <w:t>E</w:t>
      </w:r>
      <w:r>
        <w:rPr>
          <w:sz w:val="23"/>
          <w:szCs w:val="23"/>
        </w:rPr>
        <w:t xml:space="preserve">S. </w:t>
      </w:r>
      <w:r>
        <w:rPr>
          <w:spacing w:val="12"/>
          <w:sz w:val="23"/>
          <w:szCs w:val="23"/>
        </w:rPr>
        <w:t xml:space="preserve"> </w:t>
      </w:r>
      <w:r>
        <w:rPr>
          <w:spacing w:val="-1"/>
          <w:sz w:val="23"/>
          <w:szCs w:val="23"/>
        </w:rPr>
        <w:t>E</w:t>
      </w:r>
      <w:r>
        <w:rPr>
          <w:spacing w:val="3"/>
          <w:sz w:val="23"/>
          <w:szCs w:val="23"/>
        </w:rPr>
        <w:t>x</w:t>
      </w:r>
      <w:r>
        <w:rPr>
          <w:sz w:val="23"/>
          <w:szCs w:val="23"/>
        </w:rPr>
        <w:t>ce</w:t>
      </w:r>
      <w:r>
        <w:rPr>
          <w:spacing w:val="-2"/>
          <w:sz w:val="23"/>
          <w:szCs w:val="23"/>
        </w:rPr>
        <w:t>p</w:t>
      </w:r>
      <w:r>
        <w:rPr>
          <w:sz w:val="23"/>
          <w:szCs w:val="23"/>
        </w:rPr>
        <w:t>t</w:t>
      </w:r>
      <w:r>
        <w:rPr>
          <w:spacing w:val="8"/>
          <w:sz w:val="23"/>
          <w:szCs w:val="23"/>
        </w:rPr>
        <w:t xml:space="preserve"> </w:t>
      </w:r>
      <w:r>
        <w:rPr>
          <w:sz w:val="23"/>
          <w:szCs w:val="23"/>
        </w:rPr>
        <w:t>as</w:t>
      </w:r>
      <w:r>
        <w:rPr>
          <w:spacing w:val="2"/>
          <w:sz w:val="23"/>
          <w:szCs w:val="23"/>
        </w:rPr>
        <w:t xml:space="preserve"> </w:t>
      </w:r>
      <w:r>
        <w:rPr>
          <w:spacing w:val="1"/>
          <w:sz w:val="23"/>
          <w:szCs w:val="23"/>
        </w:rPr>
        <w:t>o</w:t>
      </w:r>
      <w:r>
        <w:rPr>
          <w:spacing w:val="2"/>
          <w:sz w:val="23"/>
          <w:szCs w:val="23"/>
        </w:rPr>
        <w:t>t</w:t>
      </w:r>
      <w:r>
        <w:rPr>
          <w:spacing w:val="1"/>
          <w:sz w:val="23"/>
          <w:szCs w:val="23"/>
        </w:rPr>
        <w:t>h</w:t>
      </w:r>
      <w:r>
        <w:rPr>
          <w:spacing w:val="-3"/>
          <w:sz w:val="23"/>
          <w:szCs w:val="23"/>
        </w:rPr>
        <w:t>e</w:t>
      </w:r>
      <w:r>
        <w:rPr>
          <w:spacing w:val="-1"/>
          <w:sz w:val="23"/>
          <w:szCs w:val="23"/>
        </w:rPr>
        <w:t>r</w:t>
      </w:r>
      <w:r>
        <w:rPr>
          <w:spacing w:val="2"/>
          <w:sz w:val="23"/>
          <w:szCs w:val="23"/>
        </w:rPr>
        <w:t>w</w:t>
      </w:r>
      <w:r>
        <w:rPr>
          <w:sz w:val="23"/>
          <w:szCs w:val="23"/>
        </w:rPr>
        <w:t>ise</w:t>
      </w:r>
      <w:r>
        <w:rPr>
          <w:spacing w:val="9"/>
          <w:sz w:val="23"/>
          <w:szCs w:val="23"/>
        </w:rPr>
        <w:t xml:space="preserve"> </w:t>
      </w:r>
      <w:r>
        <w:rPr>
          <w:spacing w:val="1"/>
          <w:sz w:val="23"/>
          <w:szCs w:val="23"/>
        </w:rPr>
        <w:t>p</w:t>
      </w:r>
      <w:r>
        <w:rPr>
          <w:spacing w:val="-1"/>
          <w:sz w:val="23"/>
          <w:szCs w:val="23"/>
        </w:rPr>
        <w:t>r</w:t>
      </w:r>
      <w:r>
        <w:rPr>
          <w:spacing w:val="-2"/>
          <w:sz w:val="23"/>
          <w:szCs w:val="23"/>
        </w:rPr>
        <w:t>o</w:t>
      </w:r>
      <w:r>
        <w:rPr>
          <w:spacing w:val="1"/>
          <w:sz w:val="23"/>
          <w:szCs w:val="23"/>
        </w:rPr>
        <w:t>v</w:t>
      </w:r>
      <w:r>
        <w:rPr>
          <w:sz w:val="23"/>
          <w:szCs w:val="23"/>
        </w:rPr>
        <w:t>i</w:t>
      </w:r>
      <w:r>
        <w:rPr>
          <w:spacing w:val="3"/>
          <w:sz w:val="23"/>
          <w:szCs w:val="23"/>
        </w:rPr>
        <w:t>d</w:t>
      </w:r>
      <w:r>
        <w:rPr>
          <w:sz w:val="23"/>
          <w:szCs w:val="23"/>
        </w:rPr>
        <w:t>ed</w:t>
      </w:r>
      <w:r>
        <w:rPr>
          <w:spacing w:val="9"/>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ese</w:t>
      </w:r>
      <w:r>
        <w:rPr>
          <w:spacing w:val="5"/>
          <w:sz w:val="23"/>
          <w:szCs w:val="23"/>
        </w:rPr>
        <w:t xml:space="preserve"> </w:t>
      </w:r>
      <w:r>
        <w:rPr>
          <w:spacing w:val="3"/>
          <w:sz w:val="23"/>
          <w:szCs w:val="23"/>
        </w:rPr>
        <w:t>B</w:t>
      </w:r>
      <w:r>
        <w:rPr>
          <w:spacing w:val="-4"/>
          <w:sz w:val="23"/>
          <w:szCs w:val="23"/>
        </w:rPr>
        <w:t>y</w:t>
      </w:r>
      <w:r>
        <w:rPr>
          <w:sz w:val="23"/>
          <w:szCs w:val="23"/>
        </w:rPr>
        <w:t>la</w:t>
      </w:r>
      <w:r>
        <w:rPr>
          <w:spacing w:val="-1"/>
          <w:sz w:val="23"/>
          <w:szCs w:val="23"/>
        </w:rPr>
        <w:t>w</w:t>
      </w:r>
      <w:r>
        <w:rPr>
          <w:sz w:val="23"/>
          <w:szCs w:val="23"/>
        </w:rPr>
        <w:t>s,</w:t>
      </w:r>
      <w:r>
        <w:rPr>
          <w:spacing w:val="9"/>
          <w:sz w:val="23"/>
          <w:szCs w:val="23"/>
        </w:rPr>
        <w:t xml:space="preserve"> </w:t>
      </w:r>
      <w:r>
        <w:rPr>
          <w:spacing w:val="-2"/>
          <w:sz w:val="23"/>
          <w:szCs w:val="23"/>
        </w:rPr>
        <w:t>v</w:t>
      </w:r>
      <w:r>
        <w:rPr>
          <w:spacing w:val="1"/>
          <w:sz w:val="23"/>
          <w:szCs w:val="23"/>
        </w:rPr>
        <w:t>o</w:t>
      </w:r>
      <w:r>
        <w:rPr>
          <w:sz w:val="23"/>
          <w:szCs w:val="23"/>
        </w:rPr>
        <w:t>ti</w:t>
      </w:r>
      <w:r>
        <w:rPr>
          <w:spacing w:val="3"/>
          <w:sz w:val="23"/>
          <w:szCs w:val="23"/>
        </w:rPr>
        <w:t>n</w:t>
      </w:r>
      <w:r>
        <w:rPr>
          <w:sz w:val="23"/>
          <w:szCs w:val="23"/>
        </w:rPr>
        <w:t>g</w:t>
      </w:r>
      <w:r>
        <w:rPr>
          <w:spacing w:val="5"/>
          <w:sz w:val="23"/>
          <w:szCs w:val="23"/>
        </w:rPr>
        <w:t xml:space="preserve"> </w:t>
      </w:r>
      <w:r>
        <w:rPr>
          <w:spacing w:val="6"/>
          <w:w w:val="101"/>
          <w:sz w:val="23"/>
          <w:szCs w:val="23"/>
        </w:rPr>
        <w:t>b</w:t>
      </w:r>
      <w:r>
        <w:rPr>
          <w:w w:val="101"/>
          <w:sz w:val="23"/>
          <w:szCs w:val="23"/>
        </w:rPr>
        <w:t xml:space="preserve">y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2"/>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1"/>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b</w:t>
      </w:r>
      <w:r>
        <w:rPr>
          <w:sz w:val="23"/>
          <w:szCs w:val="23"/>
        </w:rPr>
        <w:t>e</w:t>
      </w:r>
      <w:r>
        <w:rPr>
          <w:spacing w:val="4"/>
          <w:sz w:val="23"/>
          <w:szCs w:val="23"/>
        </w:rPr>
        <w:t xml:space="preserve"> </w:t>
      </w:r>
      <w:r>
        <w:rPr>
          <w:spacing w:val="-3"/>
          <w:sz w:val="23"/>
          <w:szCs w:val="23"/>
        </w:rPr>
        <w:t>e</w:t>
      </w:r>
      <w:r>
        <w:rPr>
          <w:spacing w:val="2"/>
          <w:sz w:val="23"/>
          <w:szCs w:val="23"/>
        </w:rPr>
        <w:t>i</w:t>
      </w:r>
      <w:r>
        <w:rPr>
          <w:sz w:val="23"/>
          <w:szCs w:val="23"/>
        </w:rPr>
        <w:t>t</w:t>
      </w:r>
      <w:r>
        <w:rPr>
          <w:spacing w:val="1"/>
          <w:sz w:val="23"/>
          <w:szCs w:val="23"/>
        </w:rPr>
        <w:t>h</w:t>
      </w:r>
      <w:r>
        <w:rPr>
          <w:spacing w:val="-3"/>
          <w:sz w:val="23"/>
          <w:szCs w:val="23"/>
        </w:rPr>
        <w:t>e</w:t>
      </w:r>
      <w:r>
        <w:rPr>
          <w:sz w:val="23"/>
          <w:szCs w:val="23"/>
        </w:rPr>
        <w:t>r</w:t>
      </w:r>
      <w:r>
        <w:rPr>
          <w:spacing w:val="7"/>
          <w:sz w:val="23"/>
          <w:szCs w:val="23"/>
        </w:rPr>
        <w:t xml:space="preserve"> </w:t>
      </w:r>
      <w:r>
        <w:rPr>
          <w:sz w:val="23"/>
          <w:szCs w:val="23"/>
        </w:rPr>
        <w:t>in</w:t>
      </w:r>
      <w:r>
        <w:rPr>
          <w:spacing w:val="3"/>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2"/>
          <w:sz w:val="23"/>
          <w:szCs w:val="23"/>
        </w:rPr>
        <w:t>o</w:t>
      </w:r>
      <w:r>
        <w:rPr>
          <w:sz w:val="23"/>
          <w:szCs w:val="23"/>
        </w:rPr>
        <w:t>n</w:t>
      </w:r>
      <w:r>
        <w:rPr>
          <w:spacing w:val="7"/>
          <w:sz w:val="23"/>
          <w:szCs w:val="23"/>
        </w:rPr>
        <w:t xml:space="preserve"> </w:t>
      </w:r>
      <w:r>
        <w:rPr>
          <w:spacing w:val="1"/>
          <w:sz w:val="23"/>
          <w:szCs w:val="23"/>
        </w:rPr>
        <w:t>o</w:t>
      </w:r>
      <w:r>
        <w:rPr>
          <w:sz w:val="23"/>
          <w:szCs w:val="23"/>
        </w:rPr>
        <w:t>r</w:t>
      </w:r>
      <w:r>
        <w:rPr>
          <w:spacing w:val="4"/>
          <w:sz w:val="23"/>
          <w:szCs w:val="23"/>
        </w:rPr>
        <w:t xml:space="preserve"> </w:t>
      </w:r>
      <w:r>
        <w:rPr>
          <w:spacing w:val="3"/>
          <w:sz w:val="23"/>
          <w:szCs w:val="23"/>
        </w:rPr>
        <w:t>b</w:t>
      </w:r>
      <w:r>
        <w:rPr>
          <w:sz w:val="23"/>
          <w:szCs w:val="23"/>
        </w:rPr>
        <w:t>y</w:t>
      </w:r>
      <w:r>
        <w:rPr>
          <w:spacing w:val="-2"/>
          <w:sz w:val="23"/>
          <w:szCs w:val="23"/>
        </w:rPr>
        <w:t xml:space="preserve"> </w:t>
      </w:r>
      <w:r>
        <w:rPr>
          <w:spacing w:val="3"/>
          <w:sz w:val="23"/>
          <w:szCs w:val="23"/>
        </w:rPr>
        <w:t>p</w:t>
      </w:r>
      <w:r>
        <w:rPr>
          <w:spacing w:val="-1"/>
          <w:sz w:val="23"/>
          <w:szCs w:val="23"/>
        </w:rPr>
        <w:t>r</w:t>
      </w:r>
      <w:r>
        <w:rPr>
          <w:spacing w:val="3"/>
          <w:sz w:val="23"/>
          <w:szCs w:val="23"/>
        </w:rPr>
        <w:t>ox</w:t>
      </w:r>
      <w:r>
        <w:rPr>
          <w:sz w:val="23"/>
          <w:szCs w:val="23"/>
        </w:rPr>
        <w:t>y</w:t>
      </w:r>
      <w:r>
        <w:rPr>
          <w:spacing w:val="-1"/>
          <w:sz w:val="23"/>
          <w:szCs w:val="23"/>
        </w:rPr>
        <w:t xml:space="preserve"> </w:t>
      </w:r>
      <w:r>
        <w:rPr>
          <w:spacing w:val="1"/>
          <w:sz w:val="23"/>
          <w:szCs w:val="23"/>
        </w:rPr>
        <w:t>d</w:t>
      </w:r>
      <w:r>
        <w:rPr>
          <w:sz w:val="23"/>
          <w:szCs w:val="23"/>
        </w:rPr>
        <w:t>a</w:t>
      </w:r>
      <w:r>
        <w:rPr>
          <w:spacing w:val="2"/>
          <w:sz w:val="23"/>
          <w:szCs w:val="23"/>
        </w:rPr>
        <w:t>t</w:t>
      </w:r>
      <w:r>
        <w:rPr>
          <w:sz w:val="23"/>
          <w:szCs w:val="23"/>
        </w:rPr>
        <w:t>ed</w:t>
      </w:r>
      <w:r>
        <w:rPr>
          <w:spacing w:val="6"/>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pacing w:val="-2"/>
          <w:sz w:val="23"/>
          <w:szCs w:val="23"/>
        </w:rPr>
        <w:t>mo</w:t>
      </w:r>
      <w:r>
        <w:rPr>
          <w:spacing w:val="1"/>
          <w:sz w:val="23"/>
          <w:szCs w:val="23"/>
        </w:rPr>
        <w:t>r</w:t>
      </w:r>
      <w:r>
        <w:rPr>
          <w:sz w:val="23"/>
          <w:szCs w:val="23"/>
        </w:rPr>
        <w:t>e</w:t>
      </w:r>
      <w:r>
        <w:rPr>
          <w:spacing w:val="7"/>
          <w:sz w:val="23"/>
          <w:szCs w:val="23"/>
        </w:rPr>
        <w:t xml:space="preserve"> </w:t>
      </w:r>
      <w:r>
        <w:rPr>
          <w:w w:val="101"/>
          <w:sz w:val="23"/>
          <w:szCs w:val="23"/>
        </w:rPr>
        <w:t>t</w:t>
      </w:r>
      <w:r>
        <w:rPr>
          <w:spacing w:val="1"/>
          <w:w w:val="101"/>
          <w:sz w:val="23"/>
          <w:szCs w:val="23"/>
        </w:rPr>
        <w:t>h</w:t>
      </w:r>
      <w:r>
        <w:rPr>
          <w:spacing w:val="-3"/>
          <w:w w:val="101"/>
          <w:sz w:val="23"/>
          <w:szCs w:val="23"/>
        </w:rPr>
        <w:t>a</w:t>
      </w:r>
      <w:r>
        <w:rPr>
          <w:w w:val="101"/>
          <w:sz w:val="23"/>
          <w:szCs w:val="23"/>
        </w:rPr>
        <w:t xml:space="preserve">n </w:t>
      </w:r>
      <w:r>
        <w:rPr>
          <w:sz w:val="23"/>
          <w:szCs w:val="23"/>
        </w:rPr>
        <w:t>six</w:t>
      </w:r>
      <w:r>
        <w:rPr>
          <w:spacing w:val="6"/>
          <w:sz w:val="23"/>
          <w:szCs w:val="23"/>
        </w:rPr>
        <w:t xml:space="preserve"> </w:t>
      </w:r>
      <w:r>
        <w:rPr>
          <w:spacing w:val="-2"/>
          <w:sz w:val="23"/>
          <w:szCs w:val="23"/>
        </w:rPr>
        <w:t>m</w:t>
      </w:r>
      <w:r>
        <w:rPr>
          <w:spacing w:val="1"/>
          <w:sz w:val="23"/>
          <w:szCs w:val="23"/>
        </w:rPr>
        <w:t>o</w:t>
      </w:r>
      <w:r>
        <w:rPr>
          <w:spacing w:val="-2"/>
          <w:sz w:val="23"/>
          <w:szCs w:val="23"/>
        </w:rPr>
        <w:t>n</w:t>
      </w:r>
      <w:r>
        <w:rPr>
          <w:spacing w:val="2"/>
          <w:sz w:val="23"/>
          <w:szCs w:val="23"/>
        </w:rPr>
        <w:t>t</w:t>
      </w:r>
      <w:r>
        <w:rPr>
          <w:spacing w:val="-2"/>
          <w:sz w:val="23"/>
          <w:szCs w:val="23"/>
        </w:rPr>
        <w:t>h</w:t>
      </w:r>
      <w:r>
        <w:rPr>
          <w:sz w:val="23"/>
          <w:szCs w:val="23"/>
        </w:rPr>
        <w:t>s</w:t>
      </w:r>
      <w:r>
        <w:rPr>
          <w:spacing w:val="10"/>
          <w:sz w:val="23"/>
          <w:szCs w:val="23"/>
        </w:rPr>
        <w:t xml:space="preserve"> </w:t>
      </w:r>
      <w:r>
        <w:rPr>
          <w:spacing w:val="-2"/>
          <w:sz w:val="23"/>
          <w:szCs w:val="23"/>
        </w:rPr>
        <w:t>b</w:t>
      </w:r>
      <w:r>
        <w:rPr>
          <w:sz w:val="23"/>
          <w:szCs w:val="23"/>
        </w:rPr>
        <w:t>e</w:t>
      </w:r>
      <w:r>
        <w:rPr>
          <w:spacing w:val="-1"/>
          <w:sz w:val="23"/>
          <w:szCs w:val="23"/>
        </w:rPr>
        <w:t>f</w:t>
      </w:r>
      <w:r>
        <w:rPr>
          <w:spacing w:val="1"/>
          <w:sz w:val="23"/>
          <w:szCs w:val="23"/>
        </w:rPr>
        <w:t>o</w:t>
      </w:r>
      <w:r>
        <w:rPr>
          <w:spacing w:val="-1"/>
          <w:sz w:val="23"/>
          <w:szCs w:val="23"/>
        </w:rPr>
        <w:t>r</w:t>
      </w:r>
      <w:r>
        <w:rPr>
          <w:sz w:val="23"/>
          <w:szCs w:val="23"/>
        </w:rPr>
        <w:t>e</w:t>
      </w:r>
      <w:r>
        <w:rPr>
          <w:spacing w:val="6"/>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z w:val="23"/>
          <w:szCs w:val="23"/>
        </w:rPr>
        <w:t>g</w:t>
      </w:r>
      <w:r>
        <w:rPr>
          <w:spacing w:val="3"/>
          <w:sz w:val="23"/>
          <w:szCs w:val="23"/>
        </w:rPr>
        <w:t xml:space="preserve"> </w:t>
      </w:r>
      <w:r>
        <w:rPr>
          <w:spacing w:val="1"/>
          <w:sz w:val="23"/>
          <w:szCs w:val="23"/>
        </w:rPr>
        <w:t>n</w:t>
      </w:r>
      <w:r>
        <w:rPr>
          <w:spacing w:val="2"/>
          <w:sz w:val="23"/>
          <w:szCs w:val="23"/>
        </w:rPr>
        <w:t>a</w:t>
      </w:r>
      <w:r>
        <w:rPr>
          <w:spacing w:val="-2"/>
          <w:sz w:val="23"/>
          <w:szCs w:val="23"/>
        </w:rPr>
        <w:t>m</w:t>
      </w:r>
      <w:r>
        <w:rPr>
          <w:sz w:val="23"/>
          <w:szCs w:val="23"/>
        </w:rPr>
        <w:t>ed</w:t>
      </w:r>
      <w:r>
        <w:rPr>
          <w:spacing w:val="7"/>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pacing w:val="-2"/>
          <w:sz w:val="23"/>
          <w:szCs w:val="23"/>
        </w:rPr>
        <w:t>p</w:t>
      </w:r>
      <w:r>
        <w:rPr>
          <w:spacing w:val="-1"/>
          <w:sz w:val="23"/>
          <w:szCs w:val="23"/>
        </w:rPr>
        <w:t>r</w:t>
      </w:r>
      <w:r>
        <w:rPr>
          <w:spacing w:val="1"/>
          <w:sz w:val="23"/>
          <w:szCs w:val="23"/>
        </w:rPr>
        <w:t>o</w:t>
      </w:r>
      <w:r>
        <w:rPr>
          <w:spacing w:val="6"/>
          <w:sz w:val="23"/>
          <w:szCs w:val="23"/>
        </w:rPr>
        <w:t>x</w:t>
      </w:r>
      <w:r>
        <w:rPr>
          <w:spacing w:val="-4"/>
          <w:sz w:val="23"/>
          <w:szCs w:val="23"/>
        </w:rPr>
        <w:t>y</w:t>
      </w:r>
      <w:r>
        <w:rPr>
          <w:sz w:val="23"/>
          <w:szCs w:val="23"/>
        </w:rPr>
        <w:t xml:space="preserve">. </w:t>
      </w:r>
      <w:r>
        <w:rPr>
          <w:spacing w:val="8"/>
          <w:sz w:val="23"/>
          <w:szCs w:val="23"/>
        </w:rPr>
        <w:t xml:space="preserve"> </w:t>
      </w:r>
      <w:r>
        <w:rPr>
          <w:spacing w:val="-1"/>
          <w:sz w:val="23"/>
          <w:szCs w:val="23"/>
        </w:rPr>
        <w:t>A</w:t>
      </w:r>
      <w:r>
        <w:rPr>
          <w:spacing w:val="2"/>
          <w:sz w:val="23"/>
          <w:szCs w:val="23"/>
        </w:rPr>
        <w:t>l</w:t>
      </w:r>
      <w:r>
        <w:rPr>
          <w:sz w:val="23"/>
          <w:szCs w:val="23"/>
        </w:rPr>
        <w:t>l</w:t>
      </w:r>
      <w:r>
        <w:rPr>
          <w:spacing w:val="3"/>
          <w:sz w:val="23"/>
          <w:szCs w:val="23"/>
        </w:rPr>
        <w:t xml:space="preserve"> </w:t>
      </w:r>
      <w:r>
        <w:rPr>
          <w:spacing w:val="1"/>
          <w:sz w:val="23"/>
          <w:szCs w:val="23"/>
        </w:rPr>
        <w:t>p</w:t>
      </w:r>
      <w:r>
        <w:rPr>
          <w:spacing w:val="-1"/>
          <w:sz w:val="23"/>
          <w:szCs w:val="23"/>
        </w:rPr>
        <w:t>r</w:t>
      </w:r>
      <w:r>
        <w:rPr>
          <w:spacing w:val="1"/>
          <w:sz w:val="23"/>
          <w:szCs w:val="23"/>
        </w:rPr>
        <w:t>ox</w:t>
      </w:r>
      <w:r>
        <w:rPr>
          <w:spacing w:val="2"/>
          <w:sz w:val="23"/>
          <w:szCs w:val="23"/>
        </w:rPr>
        <w:t>i</w:t>
      </w:r>
      <w:r>
        <w:rPr>
          <w:spacing w:val="-3"/>
          <w:sz w:val="23"/>
          <w:szCs w:val="23"/>
        </w:rPr>
        <w:t>e</w:t>
      </w:r>
      <w:r>
        <w:rPr>
          <w:sz w:val="23"/>
          <w:szCs w:val="23"/>
        </w:rPr>
        <w:t>s</w:t>
      </w:r>
      <w:r>
        <w:rPr>
          <w:spacing w:val="10"/>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w w:val="101"/>
          <w:sz w:val="23"/>
          <w:szCs w:val="23"/>
        </w:rPr>
        <w:t>b</w:t>
      </w:r>
      <w:r>
        <w:rPr>
          <w:w w:val="101"/>
          <w:sz w:val="23"/>
          <w:szCs w:val="23"/>
        </w:rPr>
        <w:t xml:space="preserve">e </w:t>
      </w:r>
      <w:r>
        <w:rPr>
          <w:spacing w:val="-1"/>
          <w:sz w:val="23"/>
          <w:szCs w:val="23"/>
        </w:rPr>
        <w:t>f</w:t>
      </w:r>
      <w:r>
        <w:rPr>
          <w:sz w:val="23"/>
          <w:szCs w:val="23"/>
        </w:rPr>
        <w:t>i</w:t>
      </w:r>
      <w:r>
        <w:rPr>
          <w:spacing w:val="2"/>
          <w:sz w:val="23"/>
          <w:szCs w:val="23"/>
        </w:rPr>
        <w:t>l</w:t>
      </w:r>
      <w:r>
        <w:rPr>
          <w:spacing w:val="-3"/>
          <w:sz w:val="23"/>
          <w:szCs w:val="23"/>
        </w:rPr>
        <w:t>e</w:t>
      </w:r>
      <w:r>
        <w:rPr>
          <w:sz w:val="23"/>
          <w:szCs w:val="23"/>
        </w:rPr>
        <w:t>d</w:t>
      </w:r>
      <w:r>
        <w:rPr>
          <w:spacing w:val="5"/>
          <w:sz w:val="23"/>
          <w:szCs w:val="23"/>
        </w:rPr>
        <w:t xml:space="preserve"> </w:t>
      </w:r>
      <w:r>
        <w:rPr>
          <w:spacing w:val="1"/>
          <w:sz w:val="23"/>
          <w:szCs w:val="23"/>
        </w:rPr>
        <w:t>b</w:t>
      </w:r>
      <w:r>
        <w:rPr>
          <w:sz w:val="23"/>
          <w:szCs w:val="23"/>
        </w:rPr>
        <w:t>e</w:t>
      </w:r>
      <w:r>
        <w:rPr>
          <w:spacing w:val="-1"/>
          <w:sz w:val="23"/>
          <w:szCs w:val="23"/>
        </w:rPr>
        <w:t>f</w:t>
      </w:r>
      <w:r>
        <w:rPr>
          <w:spacing w:val="1"/>
          <w:sz w:val="23"/>
          <w:szCs w:val="23"/>
        </w:rPr>
        <w:t>or</w:t>
      </w:r>
      <w:r>
        <w:rPr>
          <w:sz w:val="23"/>
          <w:szCs w:val="23"/>
        </w:rPr>
        <w:t>e</w:t>
      </w:r>
      <w:r>
        <w:rPr>
          <w:spacing w:val="6"/>
          <w:sz w:val="23"/>
          <w:szCs w:val="23"/>
        </w:rPr>
        <w:t xml:space="preserve"> </w:t>
      </w:r>
      <w:r>
        <w:rPr>
          <w:spacing w:val="1"/>
          <w:sz w:val="23"/>
          <w:szCs w:val="23"/>
        </w:rPr>
        <w:t>b</w:t>
      </w:r>
      <w:r>
        <w:rPr>
          <w:sz w:val="23"/>
          <w:szCs w:val="23"/>
        </w:rPr>
        <w:t>ei</w:t>
      </w:r>
      <w:r>
        <w:rPr>
          <w:spacing w:val="1"/>
          <w:sz w:val="23"/>
          <w:szCs w:val="23"/>
        </w:rPr>
        <w:t>n</w:t>
      </w:r>
      <w:r>
        <w:rPr>
          <w:sz w:val="23"/>
          <w:szCs w:val="23"/>
        </w:rPr>
        <w:t>g</w:t>
      </w:r>
      <w:r>
        <w:rPr>
          <w:spacing w:val="4"/>
          <w:sz w:val="23"/>
          <w:szCs w:val="23"/>
        </w:rPr>
        <w:t xml:space="preserve"> </w:t>
      </w:r>
      <w:r>
        <w:rPr>
          <w:spacing w:val="1"/>
          <w:sz w:val="23"/>
          <w:szCs w:val="23"/>
        </w:rPr>
        <w:t>vo</w:t>
      </w:r>
      <w:r>
        <w:rPr>
          <w:sz w:val="23"/>
          <w:szCs w:val="23"/>
        </w:rPr>
        <w:t>ted</w:t>
      </w:r>
      <w:r>
        <w:rPr>
          <w:spacing w:val="8"/>
          <w:sz w:val="23"/>
          <w:szCs w:val="23"/>
        </w:rPr>
        <w:t xml:space="preserve"> </w:t>
      </w:r>
      <w:r>
        <w:rPr>
          <w:spacing w:val="-1"/>
          <w:sz w:val="23"/>
          <w:szCs w:val="23"/>
        </w:rPr>
        <w:t>w</w:t>
      </w:r>
      <w:r>
        <w:rPr>
          <w:sz w:val="23"/>
          <w:szCs w:val="23"/>
        </w:rPr>
        <w:t>ith</w:t>
      </w:r>
      <w:r>
        <w:rPr>
          <w:spacing w:val="5"/>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z w:val="23"/>
          <w:szCs w:val="23"/>
        </w:rPr>
        <w:t>Se</w:t>
      </w:r>
      <w:r>
        <w:rPr>
          <w:spacing w:val="2"/>
          <w:sz w:val="23"/>
          <w:szCs w:val="23"/>
        </w:rPr>
        <w:t>c</w:t>
      </w:r>
      <w:r>
        <w:rPr>
          <w:spacing w:val="-1"/>
          <w:sz w:val="23"/>
          <w:szCs w:val="23"/>
        </w:rPr>
        <w:t>r</w:t>
      </w:r>
      <w:r>
        <w:rPr>
          <w:sz w:val="23"/>
          <w:szCs w:val="23"/>
        </w:rPr>
        <w:t>et</w:t>
      </w:r>
      <w:r>
        <w:rPr>
          <w:spacing w:val="2"/>
          <w:sz w:val="23"/>
          <w:szCs w:val="23"/>
        </w:rPr>
        <w:t>a</w:t>
      </w:r>
      <w:r>
        <w:rPr>
          <w:spacing w:val="4"/>
          <w:sz w:val="23"/>
          <w:szCs w:val="23"/>
        </w:rPr>
        <w:t>r</w:t>
      </w:r>
      <w:r>
        <w:rPr>
          <w:sz w:val="23"/>
          <w:szCs w:val="23"/>
        </w:rPr>
        <w:t>y</w:t>
      </w:r>
      <w:r>
        <w:rPr>
          <w:spacing w:val="5"/>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7"/>
          <w:sz w:val="23"/>
          <w:szCs w:val="23"/>
        </w:rPr>
        <w:t xml:space="preserve"> </w:t>
      </w:r>
      <w:r>
        <w:rPr>
          <w:spacing w:val="-2"/>
          <w:sz w:val="23"/>
          <w:szCs w:val="23"/>
        </w:rPr>
        <w:t>p</w:t>
      </w:r>
      <w:r>
        <w:rPr>
          <w:sz w:val="23"/>
          <w:szCs w:val="23"/>
        </w:rPr>
        <w:t>e</w:t>
      </w:r>
      <w:r>
        <w:rPr>
          <w:spacing w:val="-1"/>
          <w:sz w:val="23"/>
          <w:szCs w:val="23"/>
        </w:rPr>
        <w:t>r</w:t>
      </w:r>
      <w:r>
        <w:rPr>
          <w:sz w:val="23"/>
          <w:szCs w:val="23"/>
        </w:rPr>
        <w:t>s</w:t>
      </w:r>
      <w:r>
        <w:rPr>
          <w:spacing w:val="1"/>
          <w:sz w:val="23"/>
          <w:szCs w:val="23"/>
        </w:rPr>
        <w:t>o</w:t>
      </w:r>
      <w:r>
        <w:rPr>
          <w:sz w:val="23"/>
          <w:szCs w:val="23"/>
        </w:rPr>
        <w:t>n</w:t>
      </w:r>
      <w:r>
        <w:rPr>
          <w:spacing w:val="9"/>
          <w:sz w:val="23"/>
          <w:szCs w:val="23"/>
        </w:rPr>
        <w:t xml:space="preserve"> </w:t>
      </w:r>
      <w:r>
        <w:rPr>
          <w:spacing w:val="-1"/>
          <w:sz w:val="23"/>
          <w:szCs w:val="23"/>
        </w:rPr>
        <w:t>r</w:t>
      </w:r>
      <w:r>
        <w:rPr>
          <w:sz w:val="23"/>
          <w:szCs w:val="23"/>
        </w:rPr>
        <w:t>es</w:t>
      </w:r>
      <w:r>
        <w:rPr>
          <w:spacing w:val="1"/>
          <w:sz w:val="23"/>
          <w:szCs w:val="23"/>
        </w:rPr>
        <w:t>p</w:t>
      </w:r>
      <w:r>
        <w:rPr>
          <w:spacing w:val="-2"/>
          <w:sz w:val="23"/>
          <w:szCs w:val="23"/>
        </w:rPr>
        <w:t>o</w:t>
      </w:r>
      <w:r>
        <w:rPr>
          <w:spacing w:val="1"/>
          <w:sz w:val="23"/>
          <w:szCs w:val="23"/>
        </w:rPr>
        <w:t>n</w:t>
      </w:r>
      <w:r>
        <w:rPr>
          <w:sz w:val="23"/>
          <w:szCs w:val="23"/>
        </w:rPr>
        <w:t>si</w:t>
      </w:r>
      <w:r>
        <w:rPr>
          <w:spacing w:val="1"/>
          <w:sz w:val="23"/>
          <w:szCs w:val="23"/>
        </w:rPr>
        <w:t>b</w:t>
      </w:r>
      <w:r>
        <w:rPr>
          <w:sz w:val="23"/>
          <w:szCs w:val="23"/>
        </w:rPr>
        <w:t>le</w:t>
      </w:r>
      <w:r>
        <w:rPr>
          <w:spacing w:val="10"/>
          <w:sz w:val="23"/>
          <w:szCs w:val="23"/>
        </w:rPr>
        <w:t xml:space="preserve"> </w:t>
      </w:r>
      <w:r>
        <w:rPr>
          <w:spacing w:val="-1"/>
          <w:w w:val="101"/>
          <w:sz w:val="23"/>
          <w:szCs w:val="23"/>
        </w:rPr>
        <w:t>f</w:t>
      </w:r>
      <w:r>
        <w:rPr>
          <w:spacing w:val="1"/>
          <w:w w:val="101"/>
          <w:sz w:val="23"/>
          <w:szCs w:val="23"/>
        </w:rPr>
        <w:t>o</w:t>
      </w:r>
      <w:r>
        <w:rPr>
          <w:w w:val="101"/>
          <w:sz w:val="23"/>
          <w:szCs w:val="23"/>
        </w:rPr>
        <w:t xml:space="preserve">r </w:t>
      </w:r>
      <w:r>
        <w:rPr>
          <w:spacing w:val="-1"/>
          <w:sz w:val="23"/>
          <w:szCs w:val="23"/>
        </w:rPr>
        <w:t>r</w:t>
      </w:r>
      <w:r>
        <w:rPr>
          <w:sz w:val="23"/>
          <w:szCs w:val="23"/>
        </w:rPr>
        <w:t>ec</w:t>
      </w:r>
      <w:r>
        <w:rPr>
          <w:spacing w:val="-2"/>
          <w:sz w:val="23"/>
          <w:szCs w:val="23"/>
        </w:rPr>
        <w:t>o</w:t>
      </w:r>
      <w:r>
        <w:rPr>
          <w:spacing w:val="1"/>
          <w:sz w:val="23"/>
          <w:szCs w:val="23"/>
        </w:rPr>
        <w:t>r</w:t>
      </w:r>
      <w:r>
        <w:rPr>
          <w:spacing w:val="-2"/>
          <w:sz w:val="23"/>
          <w:szCs w:val="23"/>
        </w:rPr>
        <w:t>d</w:t>
      </w:r>
      <w:r>
        <w:rPr>
          <w:spacing w:val="2"/>
          <w:sz w:val="23"/>
          <w:szCs w:val="23"/>
        </w:rPr>
        <w:t>i</w:t>
      </w:r>
      <w:r>
        <w:rPr>
          <w:spacing w:val="1"/>
          <w:sz w:val="23"/>
          <w:szCs w:val="23"/>
        </w:rPr>
        <w:t>n</w:t>
      </w:r>
      <w:r>
        <w:rPr>
          <w:sz w:val="23"/>
          <w:szCs w:val="23"/>
        </w:rPr>
        <w:t>g</w:t>
      </w:r>
      <w:r>
        <w:rPr>
          <w:spacing w:val="8"/>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p</w:t>
      </w:r>
      <w:r>
        <w:rPr>
          <w:spacing w:val="-1"/>
          <w:sz w:val="23"/>
          <w:szCs w:val="23"/>
        </w:rPr>
        <w:t>r</w:t>
      </w:r>
      <w:r>
        <w:rPr>
          <w:spacing w:val="1"/>
          <w:sz w:val="23"/>
          <w:szCs w:val="23"/>
        </w:rPr>
        <w:t>o</w:t>
      </w:r>
      <w:r>
        <w:rPr>
          <w:sz w:val="23"/>
          <w:szCs w:val="23"/>
        </w:rPr>
        <w:t>cee</w:t>
      </w:r>
      <w:r>
        <w:rPr>
          <w:spacing w:val="1"/>
          <w:sz w:val="23"/>
          <w:szCs w:val="23"/>
        </w:rPr>
        <w:t>d</w:t>
      </w:r>
      <w:r>
        <w:rPr>
          <w:sz w:val="23"/>
          <w:szCs w:val="23"/>
        </w:rPr>
        <w:t>i</w:t>
      </w:r>
      <w:r>
        <w:rPr>
          <w:spacing w:val="3"/>
          <w:sz w:val="23"/>
          <w:szCs w:val="23"/>
        </w:rPr>
        <w:t>n</w:t>
      </w:r>
      <w:r>
        <w:rPr>
          <w:spacing w:val="-2"/>
          <w:sz w:val="23"/>
          <w:szCs w:val="23"/>
        </w:rPr>
        <w:t>g</w:t>
      </w:r>
      <w:r>
        <w:rPr>
          <w:sz w:val="23"/>
          <w:szCs w:val="23"/>
        </w:rPr>
        <w:t>s</w:t>
      </w:r>
      <w:r>
        <w:rPr>
          <w:spacing w:val="1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m</w:t>
      </w:r>
      <w:r>
        <w:rPr>
          <w:w w:val="101"/>
          <w:sz w:val="23"/>
          <w:szCs w:val="23"/>
        </w:rPr>
        <w:t>e</w:t>
      </w:r>
      <w:r>
        <w:rPr>
          <w:spacing w:val="-3"/>
          <w:w w:val="101"/>
          <w:sz w:val="23"/>
          <w:szCs w:val="23"/>
        </w:rPr>
        <w:t>e</w:t>
      </w:r>
      <w:r>
        <w:rPr>
          <w:spacing w:val="2"/>
          <w:w w:val="101"/>
          <w:sz w:val="23"/>
          <w:szCs w:val="23"/>
        </w:rPr>
        <w:t>t</w:t>
      </w:r>
      <w:r>
        <w:rPr>
          <w:w w:val="101"/>
          <w:sz w:val="23"/>
          <w:szCs w:val="23"/>
        </w:rPr>
        <w:t>i</w:t>
      </w:r>
      <w:r>
        <w:rPr>
          <w:spacing w:val="3"/>
          <w:w w:val="101"/>
          <w:sz w:val="23"/>
          <w:szCs w:val="23"/>
        </w:rPr>
        <w:t>n</w:t>
      </w:r>
      <w:r>
        <w:rPr>
          <w:spacing w:val="-4"/>
          <w:w w:val="101"/>
          <w:sz w:val="23"/>
          <w:szCs w:val="23"/>
        </w:rPr>
        <w:t>g</w:t>
      </w:r>
      <w:r>
        <w:rPr>
          <w:w w:val="101"/>
          <w:sz w:val="23"/>
          <w:szCs w:val="23"/>
        </w:rPr>
        <w:t>.</w:t>
      </w:r>
    </w:p>
    <w:p w14:paraId="59CB4766" w14:textId="77777777" w:rsidR="00343255" w:rsidRDefault="00343255">
      <w:pPr>
        <w:spacing w:before="9" w:line="260" w:lineRule="exact"/>
        <w:rPr>
          <w:sz w:val="26"/>
          <w:szCs w:val="26"/>
        </w:rPr>
      </w:pPr>
    </w:p>
    <w:p w14:paraId="667EEDF7" w14:textId="77777777" w:rsidR="00343255" w:rsidRDefault="00EB53DC">
      <w:pPr>
        <w:spacing w:line="243" w:lineRule="auto"/>
        <w:ind w:left="1514" w:right="204"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sz w:val="23"/>
          <w:szCs w:val="23"/>
        </w:rPr>
        <w:t>1</w:t>
      </w:r>
      <w:r>
        <w:rPr>
          <w:sz w:val="23"/>
          <w:szCs w:val="23"/>
        </w:rPr>
        <w:t xml:space="preserve">1      </w:t>
      </w:r>
      <w:r>
        <w:rPr>
          <w:spacing w:val="11"/>
          <w:sz w:val="23"/>
          <w:szCs w:val="23"/>
        </w:rPr>
        <w:t xml:space="preserve"> </w:t>
      </w:r>
      <w:r>
        <w:rPr>
          <w:sz w:val="23"/>
          <w:szCs w:val="23"/>
        </w:rPr>
        <w:t>R</w:t>
      </w:r>
      <w:r>
        <w:rPr>
          <w:spacing w:val="1"/>
          <w:sz w:val="23"/>
          <w:szCs w:val="23"/>
        </w:rPr>
        <w:t>E</w:t>
      </w:r>
      <w:r>
        <w:rPr>
          <w:sz w:val="23"/>
          <w:szCs w:val="23"/>
        </w:rPr>
        <w:t>S</w:t>
      </w:r>
      <w:r>
        <w:rPr>
          <w:spacing w:val="-3"/>
          <w:sz w:val="23"/>
          <w:szCs w:val="23"/>
        </w:rPr>
        <w:t>I</w:t>
      </w:r>
      <w:r>
        <w:rPr>
          <w:spacing w:val="-1"/>
          <w:sz w:val="23"/>
          <w:szCs w:val="23"/>
        </w:rPr>
        <w:t>GN</w:t>
      </w:r>
      <w:r>
        <w:rPr>
          <w:spacing w:val="2"/>
          <w:sz w:val="23"/>
          <w:szCs w:val="23"/>
        </w:rPr>
        <w:t>A</w:t>
      </w:r>
      <w:r>
        <w:rPr>
          <w:spacing w:val="1"/>
          <w:sz w:val="23"/>
          <w:szCs w:val="23"/>
        </w:rPr>
        <w:t>T</w:t>
      </w:r>
      <w:r>
        <w:rPr>
          <w:spacing w:val="-1"/>
          <w:sz w:val="23"/>
          <w:szCs w:val="23"/>
        </w:rPr>
        <w:t>ION</w:t>
      </w:r>
      <w:r>
        <w:rPr>
          <w:sz w:val="23"/>
          <w:szCs w:val="23"/>
        </w:rPr>
        <w:t xml:space="preserve">. </w:t>
      </w:r>
      <w:r>
        <w:rPr>
          <w:spacing w:val="18"/>
          <w:sz w:val="23"/>
          <w:szCs w:val="23"/>
        </w:rPr>
        <w:t xml:space="preserve"> </w:t>
      </w:r>
      <w:r>
        <w:rPr>
          <w:spacing w:val="-1"/>
          <w:sz w:val="23"/>
          <w:szCs w:val="23"/>
        </w:rPr>
        <w:t>A</w:t>
      </w:r>
      <w:r>
        <w:rPr>
          <w:spacing w:val="6"/>
          <w:sz w:val="23"/>
          <w:szCs w:val="23"/>
        </w:rPr>
        <w:t>n</w:t>
      </w:r>
      <w:r>
        <w:rPr>
          <w:sz w:val="23"/>
          <w:szCs w:val="23"/>
        </w:rPr>
        <w:t>y</w:t>
      </w:r>
      <w:r>
        <w:rPr>
          <w:spacing w:val="3"/>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er</w:t>
      </w:r>
      <w:r>
        <w:rPr>
          <w:spacing w:val="10"/>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r</w:t>
      </w:r>
      <w:r>
        <w:rPr>
          <w:sz w:val="23"/>
          <w:szCs w:val="23"/>
        </w:rPr>
        <w:t>es</w:t>
      </w:r>
      <w:r>
        <w:rPr>
          <w:spacing w:val="2"/>
          <w:sz w:val="23"/>
          <w:szCs w:val="23"/>
        </w:rPr>
        <w:t>i</w:t>
      </w:r>
      <w:r>
        <w:rPr>
          <w:spacing w:val="-4"/>
          <w:sz w:val="23"/>
          <w:szCs w:val="23"/>
        </w:rPr>
        <w:t>g</w:t>
      </w:r>
      <w:r>
        <w:rPr>
          <w:sz w:val="23"/>
          <w:szCs w:val="23"/>
        </w:rPr>
        <w:t>n</w:t>
      </w:r>
      <w:r>
        <w:rPr>
          <w:spacing w:val="9"/>
          <w:sz w:val="23"/>
          <w:szCs w:val="23"/>
        </w:rPr>
        <w:t xml:space="preserve"> </w:t>
      </w:r>
      <w:r>
        <w:rPr>
          <w:sz w:val="23"/>
          <w:szCs w:val="23"/>
        </w:rPr>
        <w:t>at</w:t>
      </w:r>
      <w:r>
        <w:rPr>
          <w:spacing w:val="2"/>
          <w:sz w:val="23"/>
          <w:szCs w:val="23"/>
        </w:rPr>
        <w:t xml:space="preserve"> </w:t>
      </w:r>
      <w:r>
        <w:rPr>
          <w:sz w:val="23"/>
          <w:szCs w:val="23"/>
        </w:rPr>
        <w:t>a</w:t>
      </w:r>
      <w:r>
        <w:rPr>
          <w:spacing w:val="6"/>
          <w:sz w:val="23"/>
          <w:szCs w:val="23"/>
        </w:rPr>
        <w:t>n</w:t>
      </w:r>
      <w:r>
        <w:rPr>
          <w:sz w:val="23"/>
          <w:szCs w:val="23"/>
        </w:rPr>
        <w:t>y</w:t>
      </w:r>
      <w:r>
        <w:rPr>
          <w:spacing w:val="2"/>
          <w:sz w:val="23"/>
          <w:szCs w:val="23"/>
        </w:rPr>
        <w:t xml:space="preserve"> </w:t>
      </w:r>
      <w:r>
        <w:rPr>
          <w:sz w:val="23"/>
          <w:szCs w:val="23"/>
        </w:rPr>
        <w:t>ti</w:t>
      </w:r>
      <w:r>
        <w:rPr>
          <w:spacing w:val="-2"/>
          <w:sz w:val="23"/>
          <w:szCs w:val="23"/>
        </w:rPr>
        <w:t>m</w:t>
      </w:r>
      <w:r>
        <w:rPr>
          <w:sz w:val="23"/>
          <w:szCs w:val="23"/>
        </w:rPr>
        <w:t>e</w:t>
      </w:r>
      <w:r>
        <w:rPr>
          <w:spacing w:val="6"/>
          <w:sz w:val="23"/>
          <w:szCs w:val="23"/>
        </w:rPr>
        <w:t xml:space="preserve"> </w:t>
      </w:r>
      <w:r>
        <w:rPr>
          <w:spacing w:val="3"/>
          <w:sz w:val="23"/>
          <w:szCs w:val="23"/>
        </w:rPr>
        <w:t>b</w:t>
      </w:r>
      <w:r>
        <w:rPr>
          <w:sz w:val="23"/>
          <w:szCs w:val="23"/>
        </w:rPr>
        <w:t>y</w:t>
      </w:r>
      <w:r>
        <w:rPr>
          <w:spacing w:val="1"/>
          <w:sz w:val="23"/>
          <w:szCs w:val="23"/>
        </w:rPr>
        <w:t xml:space="preserve"> </w:t>
      </w:r>
      <w:r>
        <w:rPr>
          <w:spacing w:val="-2"/>
          <w:sz w:val="23"/>
          <w:szCs w:val="23"/>
        </w:rPr>
        <w:t>g</w:t>
      </w:r>
      <w:r>
        <w:rPr>
          <w:sz w:val="23"/>
          <w:szCs w:val="23"/>
        </w:rPr>
        <w:t>i</w:t>
      </w:r>
      <w:r>
        <w:rPr>
          <w:spacing w:val="1"/>
          <w:sz w:val="23"/>
          <w:szCs w:val="23"/>
        </w:rPr>
        <w:t>v</w:t>
      </w:r>
      <w:r>
        <w:rPr>
          <w:sz w:val="23"/>
          <w:szCs w:val="23"/>
        </w:rPr>
        <w:t>i</w:t>
      </w:r>
      <w:r>
        <w:rPr>
          <w:spacing w:val="3"/>
          <w:sz w:val="23"/>
          <w:szCs w:val="23"/>
        </w:rPr>
        <w:t>n</w:t>
      </w:r>
      <w:r>
        <w:rPr>
          <w:sz w:val="23"/>
          <w:szCs w:val="23"/>
        </w:rPr>
        <w:t>g</w:t>
      </w:r>
      <w:r>
        <w:rPr>
          <w:spacing w:val="5"/>
          <w:sz w:val="23"/>
          <w:szCs w:val="23"/>
        </w:rPr>
        <w:t xml:space="preserve"> </w:t>
      </w:r>
      <w:r>
        <w:rPr>
          <w:spacing w:val="-1"/>
          <w:w w:val="101"/>
          <w:sz w:val="23"/>
          <w:szCs w:val="23"/>
        </w:rPr>
        <w:t>wr</w:t>
      </w:r>
      <w:r>
        <w:rPr>
          <w:w w:val="101"/>
          <w:sz w:val="23"/>
          <w:szCs w:val="23"/>
        </w:rPr>
        <w:t>it</w:t>
      </w:r>
      <w:r>
        <w:rPr>
          <w:spacing w:val="2"/>
          <w:w w:val="101"/>
          <w:sz w:val="23"/>
          <w:szCs w:val="23"/>
        </w:rPr>
        <w:t>t</w:t>
      </w:r>
      <w:r>
        <w:rPr>
          <w:spacing w:val="-3"/>
          <w:w w:val="101"/>
          <w:sz w:val="23"/>
          <w:szCs w:val="23"/>
        </w:rPr>
        <w:t>e</w:t>
      </w:r>
      <w:r>
        <w:rPr>
          <w:w w:val="101"/>
          <w:sz w:val="23"/>
          <w:szCs w:val="23"/>
        </w:rPr>
        <w:t xml:space="preserve">n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4"/>
          <w:sz w:val="23"/>
          <w:szCs w:val="23"/>
        </w:rPr>
        <w:t>r</w:t>
      </w:r>
      <w:r>
        <w:rPr>
          <w:spacing w:val="-3"/>
          <w:sz w:val="23"/>
          <w:szCs w:val="23"/>
        </w:rPr>
        <w:t>e</w:t>
      </w:r>
      <w:r>
        <w:rPr>
          <w:sz w:val="23"/>
          <w:szCs w:val="23"/>
        </w:rPr>
        <w:t>s</w:t>
      </w:r>
      <w:r>
        <w:rPr>
          <w:spacing w:val="5"/>
          <w:sz w:val="23"/>
          <w:szCs w:val="23"/>
        </w:rPr>
        <w:t>i</w:t>
      </w:r>
      <w:r>
        <w:rPr>
          <w:spacing w:val="-6"/>
          <w:sz w:val="23"/>
          <w:szCs w:val="23"/>
        </w:rPr>
        <w:t>g</w:t>
      </w:r>
      <w:r>
        <w:rPr>
          <w:spacing w:val="3"/>
          <w:sz w:val="23"/>
          <w:szCs w:val="23"/>
        </w:rPr>
        <w:t>n</w:t>
      </w:r>
      <w:r>
        <w:rPr>
          <w:sz w:val="23"/>
          <w:szCs w:val="23"/>
        </w:rPr>
        <w:t>ati</w:t>
      </w:r>
      <w:r>
        <w:rPr>
          <w:spacing w:val="1"/>
          <w:sz w:val="23"/>
          <w:szCs w:val="23"/>
        </w:rPr>
        <w:t>o</w:t>
      </w:r>
      <w:r>
        <w:rPr>
          <w:sz w:val="23"/>
          <w:szCs w:val="23"/>
        </w:rPr>
        <w:t>n</w:t>
      </w:r>
      <w:r>
        <w:rPr>
          <w:spacing w:val="11"/>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P</w:t>
      </w:r>
      <w:r>
        <w:rPr>
          <w:spacing w:val="-1"/>
          <w:sz w:val="23"/>
          <w:szCs w:val="23"/>
        </w:rPr>
        <w:t>r</w:t>
      </w:r>
      <w:r>
        <w:rPr>
          <w:sz w:val="23"/>
          <w:szCs w:val="23"/>
        </w:rPr>
        <w:t>esi</w:t>
      </w:r>
      <w:r>
        <w:rPr>
          <w:spacing w:val="1"/>
          <w:sz w:val="23"/>
          <w:szCs w:val="23"/>
        </w:rPr>
        <w:t>d</w:t>
      </w:r>
      <w:r>
        <w:rPr>
          <w:spacing w:val="-3"/>
          <w:sz w:val="23"/>
          <w:szCs w:val="23"/>
        </w:rPr>
        <w:t>e</w:t>
      </w:r>
      <w:r>
        <w:rPr>
          <w:spacing w:val="1"/>
          <w:sz w:val="23"/>
          <w:szCs w:val="23"/>
        </w:rPr>
        <w:t>n</w:t>
      </w:r>
      <w:r>
        <w:rPr>
          <w:sz w:val="23"/>
          <w:szCs w:val="23"/>
        </w:rPr>
        <w:t>t,</w:t>
      </w:r>
      <w:r>
        <w:rPr>
          <w:spacing w:val="13"/>
          <w:sz w:val="23"/>
          <w:szCs w:val="23"/>
        </w:rPr>
        <w:t xml:space="preserve"> </w:t>
      </w:r>
      <w:r>
        <w:rPr>
          <w:sz w:val="23"/>
          <w:szCs w:val="23"/>
        </w:rPr>
        <w:t>Sec</w:t>
      </w:r>
      <w:r>
        <w:rPr>
          <w:spacing w:val="-1"/>
          <w:sz w:val="23"/>
          <w:szCs w:val="23"/>
        </w:rPr>
        <w:t>r</w:t>
      </w:r>
      <w:r>
        <w:rPr>
          <w:sz w:val="23"/>
          <w:szCs w:val="23"/>
        </w:rPr>
        <w:t>e</w:t>
      </w:r>
      <w:r>
        <w:rPr>
          <w:spacing w:val="2"/>
          <w:sz w:val="23"/>
          <w:szCs w:val="23"/>
        </w:rPr>
        <w:t>t</w:t>
      </w:r>
      <w:r>
        <w:rPr>
          <w:sz w:val="23"/>
          <w:szCs w:val="23"/>
        </w:rPr>
        <w:t>a</w:t>
      </w:r>
      <w:r>
        <w:rPr>
          <w:spacing w:val="4"/>
          <w:sz w:val="23"/>
          <w:szCs w:val="23"/>
        </w:rPr>
        <w:t>r</w:t>
      </w:r>
      <w:r>
        <w:rPr>
          <w:sz w:val="23"/>
          <w:szCs w:val="23"/>
        </w:rPr>
        <w:t>y</w:t>
      </w:r>
      <w:r>
        <w:rPr>
          <w:spacing w:val="5"/>
          <w:sz w:val="23"/>
          <w:szCs w:val="23"/>
        </w:rPr>
        <w:t xml:space="preserve"> </w:t>
      </w:r>
      <w:r>
        <w:rPr>
          <w:spacing w:val="1"/>
          <w:sz w:val="23"/>
          <w:szCs w:val="23"/>
        </w:rPr>
        <w:t>o</w:t>
      </w:r>
      <w:r>
        <w:rPr>
          <w:sz w:val="23"/>
          <w:szCs w:val="23"/>
        </w:rPr>
        <w:t>r</w:t>
      </w:r>
      <w:r>
        <w:rPr>
          <w:spacing w:val="1"/>
          <w:sz w:val="23"/>
          <w:szCs w:val="23"/>
        </w:rPr>
        <w:t xml:space="preserve"> </w:t>
      </w:r>
      <w:r>
        <w:rPr>
          <w:spacing w:val="3"/>
          <w:sz w:val="23"/>
          <w:szCs w:val="23"/>
        </w:rPr>
        <w:t>B</w:t>
      </w:r>
      <w:r>
        <w:rPr>
          <w:spacing w:val="-2"/>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3"/>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 xml:space="preserve">s. </w:t>
      </w:r>
      <w:r>
        <w:rPr>
          <w:spacing w:val="13"/>
          <w:sz w:val="23"/>
          <w:szCs w:val="23"/>
        </w:rPr>
        <w:t xml:space="preserve"> </w:t>
      </w:r>
      <w:r>
        <w:rPr>
          <w:sz w:val="23"/>
          <w:szCs w:val="23"/>
        </w:rPr>
        <w:t>S</w:t>
      </w:r>
      <w:r>
        <w:rPr>
          <w:spacing w:val="-2"/>
          <w:sz w:val="23"/>
          <w:szCs w:val="23"/>
        </w:rPr>
        <w:t>u</w:t>
      </w:r>
      <w:r>
        <w:rPr>
          <w:sz w:val="23"/>
          <w:szCs w:val="23"/>
        </w:rPr>
        <w:t>ch</w:t>
      </w:r>
      <w:r>
        <w:rPr>
          <w:spacing w:val="6"/>
          <w:sz w:val="23"/>
          <w:szCs w:val="23"/>
        </w:rPr>
        <w:t xml:space="preserve"> </w:t>
      </w:r>
      <w:r>
        <w:rPr>
          <w:spacing w:val="1"/>
          <w:sz w:val="23"/>
          <w:szCs w:val="23"/>
        </w:rPr>
        <w:t>r</w:t>
      </w:r>
      <w:r>
        <w:rPr>
          <w:sz w:val="23"/>
          <w:szCs w:val="23"/>
        </w:rPr>
        <w:t>es</w:t>
      </w:r>
      <w:r>
        <w:rPr>
          <w:spacing w:val="2"/>
          <w:sz w:val="23"/>
          <w:szCs w:val="23"/>
        </w:rPr>
        <w:t>i</w:t>
      </w:r>
      <w:r>
        <w:rPr>
          <w:spacing w:val="-2"/>
          <w:sz w:val="23"/>
          <w:szCs w:val="23"/>
        </w:rPr>
        <w:t>g</w:t>
      </w:r>
      <w:r>
        <w:rPr>
          <w:spacing w:val="1"/>
          <w:sz w:val="23"/>
          <w:szCs w:val="23"/>
        </w:rPr>
        <w:t>n</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1"/>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e</w:t>
      </w:r>
      <w:r>
        <w:rPr>
          <w:spacing w:val="-1"/>
          <w:sz w:val="23"/>
          <w:szCs w:val="23"/>
        </w:rPr>
        <w:t>f</w:t>
      </w:r>
      <w:r>
        <w:rPr>
          <w:spacing w:val="1"/>
          <w:sz w:val="23"/>
          <w:szCs w:val="23"/>
        </w:rPr>
        <w:t>f</w:t>
      </w:r>
      <w:r>
        <w:rPr>
          <w:sz w:val="23"/>
          <w:szCs w:val="23"/>
        </w:rPr>
        <w:t>e</w:t>
      </w:r>
      <w:r>
        <w:rPr>
          <w:spacing w:val="-3"/>
          <w:sz w:val="23"/>
          <w:szCs w:val="23"/>
        </w:rPr>
        <w:t>c</w:t>
      </w:r>
      <w:r>
        <w:rPr>
          <w:spacing w:val="2"/>
          <w:sz w:val="23"/>
          <w:szCs w:val="23"/>
        </w:rPr>
        <w:t>t</w:t>
      </w:r>
      <w:r>
        <w:rPr>
          <w:sz w:val="23"/>
          <w:szCs w:val="23"/>
        </w:rPr>
        <w:t>i</w:t>
      </w:r>
      <w:r>
        <w:rPr>
          <w:spacing w:val="1"/>
          <w:sz w:val="23"/>
          <w:szCs w:val="23"/>
        </w:rPr>
        <w:t>v</w:t>
      </w:r>
      <w:r>
        <w:rPr>
          <w:sz w:val="23"/>
          <w:szCs w:val="23"/>
        </w:rPr>
        <w:t>e</w:t>
      </w:r>
      <w:r>
        <w:rPr>
          <w:spacing w:val="8"/>
          <w:sz w:val="23"/>
          <w:szCs w:val="23"/>
        </w:rPr>
        <w:t xml:space="preserve"> </w:t>
      </w:r>
      <w:r>
        <w:rPr>
          <w:sz w:val="23"/>
          <w:szCs w:val="23"/>
        </w:rPr>
        <w:t>at</w:t>
      </w:r>
      <w:r>
        <w:rPr>
          <w:spacing w:val="2"/>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4"/>
          <w:sz w:val="23"/>
          <w:szCs w:val="23"/>
        </w:rPr>
        <w:t xml:space="preserve"> </w:t>
      </w:r>
      <w:r>
        <w:rPr>
          <w:w w:val="101"/>
          <w:sz w:val="23"/>
          <w:szCs w:val="23"/>
        </w:rPr>
        <w:t>s</w:t>
      </w:r>
      <w:r>
        <w:rPr>
          <w:spacing w:val="-2"/>
          <w:w w:val="101"/>
          <w:sz w:val="23"/>
          <w:szCs w:val="23"/>
        </w:rPr>
        <w:t>p</w:t>
      </w:r>
      <w:r>
        <w:rPr>
          <w:spacing w:val="2"/>
          <w:w w:val="101"/>
          <w:sz w:val="23"/>
          <w:szCs w:val="23"/>
        </w:rPr>
        <w:t>e</w:t>
      </w:r>
      <w:r>
        <w:rPr>
          <w:w w:val="101"/>
          <w:sz w:val="23"/>
          <w:szCs w:val="23"/>
        </w:rPr>
        <w:t>ci</w:t>
      </w:r>
      <w:r>
        <w:rPr>
          <w:spacing w:val="-1"/>
          <w:w w:val="101"/>
          <w:sz w:val="23"/>
          <w:szCs w:val="23"/>
        </w:rPr>
        <w:t>f</w:t>
      </w:r>
      <w:r>
        <w:rPr>
          <w:spacing w:val="2"/>
          <w:w w:val="101"/>
          <w:sz w:val="23"/>
          <w:szCs w:val="23"/>
        </w:rPr>
        <w:t>i</w:t>
      </w:r>
      <w:r>
        <w:rPr>
          <w:w w:val="101"/>
          <w:sz w:val="23"/>
          <w:szCs w:val="23"/>
        </w:rPr>
        <w:t xml:space="preserve">ed </w:t>
      </w:r>
      <w:r>
        <w:rPr>
          <w:sz w:val="23"/>
          <w:szCs w:val="23"/>
        </w:rPr>
        <w:t>t</w:t>
      </w:r>
      <w:r>
        <w:rPr>
          <w:spacing w:val="1"/>
          <w:sz w:val="23"/>
          <w:szCs w:val="23"/>
        </w:rPr>
        <w:t>h</w:t>
      </w:r>
      <w:r>
        <w:rPr>
          <w:sz w:val="23"/>
          <w:szCs w:val="23"/>
        </w:rPr>
        <w:t>e</w:t>
      </w:r>
      <w:r>
        <w:rPr>
          <w:spacing w:val="-1"/>
          <w:sz w:val="23"/>
          <w:szCs w:val="23"/>
        </w:rPr>
        <w:t>r</w:t>
      </w:r>
      <w:r>
        <w:rPr>
          <w:sz w:val="23"/>
          <w:szCs w:val="23"/>
        </w:rPr>
        <w:t>ei</w:t>
      </w:r>
      <w:r>
        <w:rPr>
          <w:spacing w:val="1"/>
          <w:sz w:val="23"/>
          <w:szCs w:val="23"/>
        </w:rPr>
        <w:t>n</w:t>
      </w:r>
      <w:r>
        <w:rPr>
          <w:sz w:val="23"/>
          <w:szCs w:val="23"/>
        </w:rPr>
        <w:t>,</w:t>
      </w:r>
      <w:r>
        <w:rPr>
          <w:spacing w:val="6"/>
          <w:sz w:val="23"/>
          <w:szCs w:val="23"/>
        </w:rPr>
        <w:t xml:space="preserve"> </w:t>
      </w:r>
      <w:r>
        <w:rPr>
          <w:spacing w:val="1"/>
          <w:sz w:val="23"/>
          <w:szCs w:val="23"/>
        </w:rPr>
        <w:t>o</w:t>
      </w:r>
      <w:r>
        <w:rPr>
          <w:sz w:val="23"/>
          <w:szCs w:val="23"/>
        </w:rPr>
        <w:t>r</w:t>
      </w:r>
      <w:r>
        <w:rPr>
          <w:spacing w:val="1"/>
          <w:sz w:val="23"/>
          <w:szCs w:val="23"/>
        </w:rPr>
        <w:t xml:space="preserve"> </w:t>
      </w:r>
      <w:r>
        <w:rPr>
          <w:spacing w:val="2"/>
          <w:sz w:val="23"/>
          <w:szCs w:val="23"/>
        </w:rPr>
        <w:t>i</w:t>
      </w:r>
      <w:r>
        <w:rPr>
          <w:sz w:val="23"/>
          <w:szCs w:val="23"/>
        </w:rPr>
        <w:t xml:space="preserve">f </w:t>
      </w:r>
      <w:r>
        <w:rPr>
          <w:spacing w:val="1"/>
          <w:sz w:val="23"/>
          <w:szCs w:val="23"/>
        </w:rPr>
        <w:t>n</w:t>
      </w:r>
      <w:r>
        <w:rPr>
          <w:sz w:val="23"/>
          <w:szCs w:val="23"/>
        </w:rPr>
        <w:t>o</w:t>
      </w:r>
      <w:r>
        <w:rPr>
          <w:spacing w:val="3"/>
          <w:sz w:val="23"/>
          <w:szCs w:val="23"/>
        </w:rPr>
        <w:t xml:space="preserve"> </w:t>
      </w:r>
      <w:r>
        <w:rPr>
          <w:sz w:val="23"/>
          <w:szCs w:val="23"/>
        </w:rPr>
        <w:t>ti</w:t>
      </w:r>
      <w:r>
        <w:rPr>
          <w:spacing w:val="1"/>
          <w:sz w:val="23"/>
          <w:szCs w:val="23"/>
        </w:rPr>
        <w:t>m</w:t>
      </w:r>
      <w:r>
        <w:rPr>
          <w:sz w:val="23"/>
          <w:szCs w:val="23"/>
        </w:rPr>
        <w:t>e</w:t>
      </w:r>
      <w:r>
        <w:rPr>
          <w:spacing w:val="4"/>
          <w:sz w:val="23"/>
          <w:szCs w:val="23"/>
        </w:rPr>
        <w:t xml:space="preserve"> </w:t>
      </w:r>
      <w:r>
        <w:rPr>
          <w:spacing w:val="2"/>
          <w:sz w:val="23"/>
          <w:szCs w:val="23"/>
        </w:rPr>
        <w:t>i</w:t>
      </w:r>
      <w:r>
        <w:rPr>
          <w:sz w:val="23"/>
          <w:szCs w:val="23"/>
        </w:rPr>
        <w:t>s</w:t>
      </w:r>
      <w:r>
        <w:rPr>
          <w:spacing w:val="2"/>
          <w:sz w:val="23"/>
          <w:szCs w:val="23"/>
        </w:rPr>
        <w:t xml:space="preserve"> </w:t>
      </w:r>
      <w:r>
        <w:rPr>
          <w:sz w:val="23"/>
          <w:szCs w:val="23"/>
        </w:rPr>
        <w:t>s</w:t>
      </w:r>
      <w:r>
        <w:rPr>
          <w:spacing w:val="1"/>
          <w:sz w:val="23"/>
          <w:szCs w:val="23"/>
        </w:rPr>
        <w:t>p</w:t>
      </w:r>
      <w:r>
        <w:rPr>
          <w:spacing w:val="-3"/>
          <w:sz w:val="23"/>
          <w:szCs w:val="23"/>
        </w:rPr>
        <w:t>e</w:t>
      </w:r>
      <w:r>
        <w:rPr>
          <w:sz w:val="23"/>
          <w:szCs w:val="23"/>
        </w:rPr>
        <w:t>ci</w:t>
      </w:r>
      <w:r>
        <w:rPr>
          <w:spacing w:val="1"/>
          <w:sz w:val="23"/>
          <w:szCs w:val="23"/>
        </w:rPr>
        <w:t>f</w:t>
      </w:r>
      <w:r>
        <w:rPr>
          <w:sz w:val="23"/>
          <w:szCs w:val="23"/>
        </w:rPr>
        <w:t>ie</w:t>
      </w:r>
      <w:r>
        <w:rPr>
          <w:spacing w:val="-2"/>
          <w:sz w:val="23"/>
          <w:szCs w:val="23"/>
        </w:rPr>
        <w:t>d</w:t>
      </w:r>
      <w:r>
        <w:rPr>
          <w:sz w:val="23"/>
          <w:szCs w:val="23"/>
        </w:rPr>
        <w:t>,</w:t>
      </w:r>
      <w:r>
        <w:rPr>
          <w:spacing w:val="11"/>
          <w:sz w:val="23"/>
          <w:szCs w:val="23"/>
        </w:rPr>
        <w:t xml:space="preserve"> </w:t>
      </w:r>
      <w:r>
        <w:rPr>
          <w:spacing w:val="1"/>
          <w:sz w:val="23"/>
          <w:szCs w:val="23"/>
        </w:rPr>
        <w:t>u</w:t>
      </w:r>
      <w:r>
        <w:rPr>
          <w:spacing w:val="-2"/>
          <w:sz w:val="23"/>
          <w:szCs w:val="23"/>
        </w:rPr>
        <w:t>p</w:t>
      </w:r>
      <w:r>
        <w:rPr>
          <w:spacing w:val="1"/>
          <w:sz w:val="23"/>
          <w:szCs w:val="23"/>
        </w:rPr>
        <w:t>o</w:t>
      </w:r>
      <w:r>
        <w:rPr>
          <w:sz w:val="23"/>
          <w:szCs w:val="23"/>
        </w:rPr>
        <w:t>n</w:t>
      </w:r>
      <w:r>
        <w:rPr>
          <w:spacing w:val="6"/>
          <w:sz w:val="23"/>
          <w:szCs w:val="23"/>
        </w:rPr>
        <w:t xml:space="preserve"> </w:t>
      </w:r>
      <w:r>
        <w:rPr>
          <w:spacing w:val="1"/>
          <w:sz w:val="23"/>
          <w:szCs w:val="23"/>
        </w:rPr>
        <w:t>r</w:t>
      </w:r>
      <w:r>
        <w:rPr>
          <w:sz w:val="23"/>
          <w:szCs w:val="23"/>
        </w:rPr>
        <w:t>e</w:t>
      </w:r>
      <w:r>
        <w:rPr>
          <w:spacing w:val="2"/>
          <w:sz w:val="23"/>
          <w:szCs w:val="23"/>
        </w:rPr>
        <w:t>c</w:t>
      </w:r>
      <w:r>
        <w:rPr>
          <w:sz w:val="23"/>
          <w:szCs w:val="23"/>
        </w:rPr>
        <w:t>ei</w:t>
      </w:r>
      <w:r>
        <w:rPr>
          <w:spacing w:val="-2"/>
          <w:sz w:val="23"/>
          <w:szCs w:val="23"/>
        </w:rPr>
        <w:t>p</w:t>
      </w:r>
      <w:r>
        <w:rPr>
          <w:sz w:val="23"/>
          <w:szCs w:val="23"/>
        </w:rPr>
        <w:t>t</w:t>
      </w:r>
      <w:r>
        <w:rPr>
          <w:spacing w:val="8"/>
          <w:sz w:val="23"/>
          <w:szCs w:val="23"/>
        </w:rPr>
        <w:t xml:space="preserve"> </w:t>
      </w:r>
      <w:r>
        <w:rPr>
          <w:spacing w:val="3"/>
          <w:sz w:val="23"/>
          <w:szCs w:val="23"/>
        </w:rPr>
        <w:t>b</w:t>
      </w:r>
      <w:r>
        <w:rPr>
          <w:sz w:val="23"/>
          <w:szCs w:val="23"/>
        </w:rPr>
        <w:t>y</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w w:val="101"/>
          <w:sz w:val="23"/>
          <w:szCs w:val="23"/>
        </w:rPr>
        <w:t>B</w:t>
      </w:r>
      <w:r>
        <w:rPr>
          <w:spacing w:val="1"/>
          <w:w w:val="101"/>
          <w:sz w:val="23"/>
          <w:szCs w:val="23"/>
        </w:rPr>
        <w:t>o</w:t>
      </w:r>
      <w:r>
        <w:rPr>
          <w:w w:val="101"/>
          <w:sz w:val="23"/>
          <w:szCs w:val="23"/>
        </w:rPr>
        <w:t>a</w:t>
      </w:r>
      <w:r>
        <w:rPr>
          <w:spacing w:val="-1"/>
          <w:w w:val="101"/>
          <w:sz w:val="23"/>
          <w:szCs w:val="23"/>
        </w:rPr>
        <w:t>r</w:t>
      </w:r>
      <w:r>
        <w:rPr>
          <w:spacing w:val="-2"/>
          <w:w w:val="101"/>
          <w:sz w:val="23"/>
          <w:szCs w:val="23"/>
        </w:rPr>
        <w:t>d</w:t>
      </w:r>
      <w:r>
        <w:rPr>
          <w:w w:val="101"/>
          <w:sz w:val="23"/>
          <w:szCs w:val="23"/>
        </w:rPr>
        <w:t>.</w:t>
      </w:r>
    </w:p>
    <w:p w14:paraId="2E7C1BBC" w14:textId="77777777" w:rsidR="00343255" w:rsidRDefault="00343255">
      <w:pPr>
        <w:spacing w:before="7" w:line="260" w:lineRule="exact"/>
        <w:rPr>
          <w:sz w:val="26"/>
          <w:szCs w:val="26"/>
        </w:rPr>
      </w:pPr>
    </w:p>
    <w:p w14:paraId="6A40D090" w14:textId="77777777" w:rsidR="00343255" w:rsidRDefault="00EB53DC">
      <w:pPr>
        <w:spacing w:line="243" w:lineRule="auto"/>
        <w:ind w:left="1514" w:right="605"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sz w:val="23"/>
          <w:szCs w:val="23"/>
        </w:rPr>
        <w:t>1</w:t>
      </w:r>
      <w:r>
        <w:rPr>
          <w:sz w:val="23"/>
          <w:szCs w:val="23"/>
        </w:rPr>
        <w:t xml:space="preserve">2      </w:t>
      </w:r>
      <w:r>
        <w:rPr>
          <w:spacing w:val="11"/>
          <w:sz w:val="23"/>
          <w:szCs w:val="23"/>
        </w:rPr>
        <w:t xml:space="preserve"> </w:t>
      </w:r>
      <w:r>
        <w:rPr>
          <w:sz w:val="23"/>
          <w:szCs w:val="23"/>
        </w:rPr>
        <w:t>S</w:t>
      </w:r>
      <w:r>
        <w:rPr>
          <w:spacing w:val="-1"/>
          <w:sz w:val="23"/>
          <w:szCs w:val="23"/>
        </w:rPr>
        <w:t>U</w:t>
      </w:r>
      <w:r>
        <w:rPr>
          <w:sz w:val="23"/>
          <w:szCs w:val="23"/>
        </w:rPr>
        <w:t>SP</w:t>
      </w:r>
      <w:r>
        <w:rPr>
          <w:spacing w:val="-1"/>
          <w:sz w:val="23"/>
          <w:szCs w:val="23"/>
        </w:rPr>
        <w:t>E</w:t>
      </w:r>
      <w:r>
        <w:rPr>
          <w:spacing w:val="2"/>
          <w:sz w:val="23"/>
          <w:szCs w:val="23"/>
        </w:rPr>
        <w:t>NS</w:t>
      </w:r>
      <w:r>
        <w:rPr>
          <w:spacing w:val="-1"/>
          <w:sz w:val="23"/>
          <w:szCs w:val="23"/>
        </w:rPr>
        <w:t>IO</w:t>
      </w:r>
      <w:r>
        <w:rPr>
          <w:sz w:val="23"/>
          <w:szCs w:val="23"/>
        </w:rPr>
        <w:t>N</w:t>
      </w:r>
      <w:r>
        <w:rPr>
          <w:spacing w:val="14"/>
          <w:sz w:val="23"/>
          <w:szCs w:val="23"/>
        </w:rPr>
        <w:t xml:space="preserve"> </w:t>
      </w:r>
      <w:r>
        <w:rPr>
          <w:spacing w:val="-1"/>
          <w:sz w:val="23"/>
          <w:szCs w:val="23"/>
        </w:rPr>
        <w:t>AN</w:t>
      </w:r>
      <w:r>
        <w:rPr>
          <w:sz w:val="23"/>
          <w:szCs w:val="23"/>
        </w:rPr>
        <w:t>D</w:t>
      </w:r>
      <w:r>
        <w:rPr>
          <w:spacing w:val="7"/>
          <w:sz w:val="23"/>
          <w:szCs w:val="23"/>
        </w:rPr>
        <w:t xml:space="preserve"> </w:t>
      </w:r>
      <w:r>
        <w:rPr>
          <w:sz w:val="23"/>
          <w:szCs w:val="23"/>
        </w:rPr>
        <w:t>R</w:t>
      </w:r>
      <w:r>
        <w:rPr>
          <w:spacing w:val="1"/>
          <w:sz w:val="23"/>
          <w:szCs w:val="23"/>
        </w:rPr>
        <w:t>E</w:t>
      </w:r>
      <w:r>
        <w:rPr>
          <w:spacing w:val="-1"/>
          <w:sz w:val="23"/>
          <w:szCs w:val="23"/>
        </w:rPr>
        <w:t>MO</w:t>
      </w:r>
      <w:r>
        <w:rPr>
          <w:spacing w:val="2"/>
          <w:sz w:val="23"/>
          <w:szCs w:val="23"/>
        </w:rPr>
        <w:t>VA</w:t>
      </w:r>
      <w:r>
        <w:rPr>
          <w:spacing w:val="-1"/>
          <w:sz w:val="23"/>
          <w:szCs w:val="23"/>
        </w:rPr>
        <w:t>L</w:t>
      </w:r>
      <w:r>
        <w:rPr>
          <w:sz w:val="23"/>
          <w:szCs w:val="23"/>
        </w:rPr>
        <w:t xml:space="preserve">. </w:t>
      </w:r>
      <w:r>
        <w:rPr>
          <w:spacing w:val="14"/>
          <w:sz w:val="23"/>
          <w:szCs w:val="23"/>
        </w:rPr>
        <w:t xml:space="preserve"> </w:t>
      </w:r>
      <w:r>
        <w:rPr>
          <w:sz w:val="23"/>
          <w:szCs w:val="23"/>
        </w:rPr>
        <w:t>A</w:t>
      </w:r>
      <w:r>
        <w:rPr>
          <w:spacing w:val="4"/>
          <w:sz w:val="23"/>
          <w:szCs w:val="23"/>
        </w:rPr>
        <w:t xml:space="preserve"> </w:t>
      </w:r>
      <w:r>
        <w:rPr>
          <w:spacing w:val="-2"/>
          <w:sz w:val="23"/>
          <w:szCs w:val="23"/>
        </w:rPr>
        <w:t>m</w:t>
      </w:r>
      <w:r>
        <w:rPr>
          <w:spacing w:val="2"/>
          <w:sz w:val="23"/>
          <w:szCs w:val="23"/>
        </w:rPr>
        <w:t>e</w:t>
      </w:r>
      <w:r>
        <w:rPr>
          <w:spacing w:val="-2"/>
          <w:sz w:val="23"/>
          <w:szCs w:val="23"/>
        </w:rPr>
        <w:t>mb</w:t>
      </w:r>
      <w:r>
        <w:rPr>
          <w:spacing w:val="2"/>
          <w:sz w:val="23"/>
          <w:szCs w:val="23"/>
        </w:rPr>
        <w:t>e</w:t>
      </w:r>
      <w:r>
        <w:rPr>
          <w:sz w:val="23"/>
          <w:szCs w:val="23"/>
        </w:rPr>
        <w:t>r</w:t>
      </w:r>
      <w:r>
        <w:rPr>
          <w:spacing w:val="10"/>
          <w:sz w:val="23"/>
          <w:szCs w:val="23"/>
        </w:rPr>
        <w:t xml:space="preserve"> </w:t>
      </w:r>
      <w:r>
        <w:rPr>
          <w:spacing w:val="1"/>
          <w:sz w:val="23"/>
          <w:szCs w:val="23"/>
        </w:rPr>
        <w:t>m</w:t>
      </w:r>
      <w:r>
        <w:rPr>
          <w:sz w:val="23"/>
          <w:szCs w:val="23"/>
        </w:rPr>
        <w:t>ay</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s</w:t>
      </w:r>
      <w:r>
        <w:rPr>
          <w:spacing w:val="1"/>
          <w:sz w:val="23"/>
          <w:szCs w:val="23"/>
        </w:rPr>
        <w:t>u</w:t>
      </w:r>
      <w:r>
        <w:rPr>
          <w:sz w:val="23"/>
          <w:szCs w:val="23"/>
        </w:rPr>
        <w:t>s</w:t>
      </w:r>
      <w:r>
        <w:rPr>
          <w:spacing w:val="1"/>
          <w:sz w:val="23"/>
          <w:szCs w:val="23"/>
        </w:rPr>
        <w:t>p</w:t>
      </w:r>
      <w:r>
        <w:rPr>
          <w:sz w:val="23"/>
          <w:szCs w:val="23"/>
        </w:rPr>
        <w:t>e</w:t>
      </w:r>
      <w:r>
        <w:rPr>
          <w:spacing w:val="1"/>
          <w:sz w:val="23"/>
          <w:szCs w:val="23"/>
        </w:rPr>
        <w:t>nd</w:t>
      </w:r>
      <w:r>
        <w:rPr>
          <w:spacing w:val="-3"/>
          <w:sz w:val="23"/>
          <w:szCs w:val="23"/>
        </w:rPr>
        <w:t>e</w:t>
      </w:r>
      <w:r>
        <w:rPr>
          <w:sz w:val="23"/>
          <w:szCs w:val="23"/>
        </w:rPr>
        <w:t>d</w:t>
      </w:r>
      <w:r>
        <w:rPr>
          <w:spacing w:val="11"/>
          <w:sz w:val="23"/>
          <w:szCs w:val="23"/>
        </w:rPr>
        <w:t xml:space="preserve"> </w:t>
      </w:r>
      <w:r>
        <w:rPr>
          <w:spacing w:val="1"/>
          <w:w w:val="101"/>
          <w:sz w:val="23"/>
          <w:szCs w:val="23"/>
        </w:rPr>
        <w:t>o</w:t>
      </w:r>
      <w:r>
        <w:rPr>
          <w:w w:val="101"/>
          <w:sz w:val="23"/>
          <w:szCs w:val="23"/>
        </w:rPr>
        <w:t xml:space="preserve">r </w:t>
      </w:r>
      <w:r>
        <w:rPr>
          <w:spacing w:val="-1"/>
          <w:sz w:val="23"/>
          <w:szCs w:val="23"/>
        </w:rPr>
        <w:t>r</w:t>
      </w:r>
      <w:r>
        <w:rPr>
          <w:sz w:val="23"/>
          <w:szCs w:val="23"/>
        </w:rPr>
        <w:t>e</w:t>
      </w:r>
      <w:r>
        <w:rPr>
          <w:spacing w:val="-2"/>
          <w:sz w:val="23"/>
          <w:szCs w:val="23"/>
        </w:rPr>
        <w:t>m</w:t>
      </w:r>
      <w:r>
        <w:rPr>
          <w:spacing w:val="1"/>
          <w:sz w:val="23"/>
          <w:szCs w:val="23"/>
        </w:rPr>
        <w:t>ov</w:t>
      </w:r>
      <w:r>
        <w:rPr>
          <w:sz w:val="23"/>
          <w:szCs w:val="23"/>
        </w:rPr>
        <w:t>ed</w:t>
      </w:r>
      <w:r>
        <w:rPr>
          <w:spacing w:val="9"/>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an</w:t>
      </w:r>
      <w:r>
        <w:rPr>
          <w:spacing w:val="5"/>
          <w:sz w:val="23"/>
          <w:szCs w:val="23"/>
        </w:rPr>
        <w:t xml:space="preserve"> </w:t>
      </w:r>
      <w:r>
        <w:rPr>
          <w:spacing w:val="-3"/>
          <w:sz w:val="23"/>
          <w:szCs w:val="23"/>
        </w:rPr>
        <w:t>a</w:t>
      </w:r>
      <w:r>
        <w:rPr>
          <w:spacing w:val="-1"/>
          <w:sz w:val="23"/>
          <w:szCs w:val="23"/>
        </w:rPr>
        <w:t>f</w:t>
      </w:r>
      <w:r>
        <w:rPr>
          <w:spacing w:val="1"/>
          <w:sz w:val="23"/>
          <w:szCs w:val="23"/>
        </w:rPr>
        <w:t>f</w:t>
      </w:r>
      <w:r>
        <w:rPr>
          <w:sz w:val="23"/>
          <w:szCs w:val="23"/>
        </w:rPr>
        <w:t>i</w:t>
      </w:r>
      <w:r>
        <w:rPr>
          <w:spacing w:val="1"/>
          <w:sz w:val="23"/>
          <w:szCs w:val="23"/>
        </w:rPr>
        <w:t>rm</w:t>
      </w:r>
      <w:r>
        <w:rPr>
          <w:sz w:val="23"/>
          <w:szCs w:val="23"/>
        </w:rPr>
        <w:t>ati</w:t>
      </w:r>
      <w:r>
        <w:rPr>
          <w:spacing w:val="1"/>
          <w:sz w:val="23"/>
          <w:szCs w:val="23"/>
        </w:rPr>
        <w:t>v</w:t>
      </w:r>
      <w:r>
        <w:rPr>
          <w:sz w:val="23"/>
          <w:szCs w:val="23"/>
        </w:rPr>
        <w:t>e</w:t>
      </w:r>
      <w:r>
        <w:rPr>
          <w:spacing w:val="10"/>
          <w:sz w:val="23"/>
          <w:szCs w:val="23"/>
        </w:rPr>
        <w:t xml:space="preserve"> </w:t>
      </w:r>
      <w:r>
        <w:rPr>
          <w:spacing w:val="1"/>
          <w:sz w:val="23"/>
          <w:szCs w:val="23"/>
        </w:rPr>
        <w:t>v</w:t>
      </w:r>
      <w:r>
        <w:rPr>
          <w:spacing w:val="-2"/>
          <w:sz w:val="23"/>
          <w:szCs w:val="23"/>
        </w:rPr>
        <w:t>o</w:t>
      </w:r>
      <w:r>
        <w:rPr>
          <w:spacing w:val="2"/>
          <w:sz w:val="23"/>
          <w:szCs w:val="23"/>
        </w:rPr>
        <w:t>t</w:t>
      </w:r>
      <w:r>
        <w:rPr>
          <w:sz w:val="23"/>
          <w:szCs w:val="23"/>
        </w:rPr>
        <w:t>e</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w</w:t>
      </w:r>
      <w:r>
        <w:rPr>
          <w:sz w:val="23"/>
          <w:szCs w:val="23"/>
        </w:rPr>
        <w:t>o</w:t>
      </w:r>
      <w:r>
        <w:rPr>
          <w:spacing w:val="4"/>
          <w:sz w:val="23"/>
          <w:szCs w:val="23"/>
        </w:rPr>
        <w:t xml:space="preserve"> </w:t>
      </w:r>
      <w:r>
        <w:rPr>
          <w:sz w:val="23"/>
          <w:szCs w:val="23"/>
        </w:rPr>
        <w:t>t</w:t>
      </w:r>
      <w:r>
        <w:rPr>
          <w:spacing w:val="1"/>
          <w:sz w:val="23"/>
          <w:szCs w:val="23"/>
        </w:rPr>
        <w:t>h</w:t>
      </w:r>
      <w:r>
        <w:rPr>
          <w:sz w:val="23"/>
          <w:szCs w:val="23"/>
        </w:rPr>
        <w:t>i</w:t>
      </w:r>
      <w:r>
        <w:rPr>
          <w:spacing w:val="1"/>
          <w:sz w:val="23"/>
          <w:szCs w:val="23"/>
        </w:rPr>
        <w:t>r</w:t>
      </w:r>
      <w:r>
        <w:rPr>
          <w:spacing w:val="-2"/>
          <w:sz w:val="23"/>
          <w:szCs w:val="23"/>
        </w:rPr>
        <w:t>d</w:t>
      </w:r>
      <w:r>
        <w:rPr>
          <w:sz w:val="23"/>
          <w:szCs w:val="23"/>
        </w:rPr>
        <w:t>s</w:t>
      </w:r>
      <w:r>
        <w:rPr>
          <w:spacing w:val="5"/>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3"/>
          <w:sz w:val="23"/>
          <w:szCs w:val="23"/>
        </w:rPr>
        <w:t>o</w:t>
      </w:r>
      <w:r>
        <w:rPr>
          <w:spacing w:val="-1"/>
          <w:sz w:val="23"/>
          <w:szCs w:val="23"/>
        </w:rPr>
        <w:t>r</w:t>
      </w:r>
      <w:r>
        <w:rPr>
          <w:sz w:val="23"/>
          <w:szCs w:val="23"/>
        </w:rPr>
        <w:t>s</w:t>
      </w:r>
      <w:r>
        <w:rPr>
          <w:spacing w:val="9"/>
          <w:sz w:val="23"/>
          <w:szCs w:val="23"/>
        </w:rPr>
        <w:t xml:space="preserve"> </w:t>
      </w:r>
      <w:r>
        <w:rPr>
          <w:sz w:val="23"/>
          <w:szCs w:val="23"/>
        </w:rPr>
        <w:t>t</w:t>
      </w:r>
      <w:r>
        <w:rPr>
          <w:spacing w:val="1"/>
          <w:sz w:val="23"/>
          <w:szCs w:val="23"/>
        </w:rPr>
        <w:t>h</w:t>
      </w:r>
      <w:r>
        <w:rPr>
          <w:sz w:val="23"/>
          <w:szCs w:val="23"/>
        </w:rPr>
        <w:t>en</w:t>
      </w:r>
      <w:r>
        <w:rPr>
          <w:spacing w:val="5"/>
          <w:sz w:val="23"/>
          <w:szCs w:val="23"/>
        </w:rPr>
        <w:t xml:space="preserve"> </w:t>
      </w:r>
      <w:r>
        <w:rPr>
          <w:w w:val="101"/>
          <w:sz w:val="23"/>
          <w:szCs w:val="23"/>
        </w:rPr>
        <w:t xml:space="preserve">in </w:t>
      </w:r>
      <w:r>
        <w:rPr>
          <w:spacing w:val="1"/>
          <w:sz w:val="23"/>
          <w:szCs w:val="23"/>
        </w:rPr>
        <w:t>o</w:t>
      </w:r>
      <w:r>
        <w:rPr>
          <w:spacing w:val="-1"/>
          <w:sz w:val="23"/>
          <w:szCs w:val="23"/>
        </w:rPr>
        <w:t>ff</w:t>
      </w:r>
      <w:r>
        <w:rPr>
          <w:sz w:val="23"/>
          <w:szCs w:val="23"/>
        </w:rPr>
        <w:t>ice</w:t>
      </w:r>
      <w:r>
        <w:rPr>
          <w:spacing w:val="7"/>
          <w:sz w:val="23"/>
          <w:szCs w:val="23"/>
        </w:rPr>
        <w:t xml:space="preserve"> </w:t>
      </w:r>
      <w:r>
        <w:rPr>
          <w:sz w:val="23"/>
          <w:szCs w:val="23"/>
        </w:rPr>
        <w:t>at</w:t>
      </w:r>
      <w:r>
        <w:rPr>
          <w:spacing w:val="4"/>
          <w:sz w:val="23"/>
          <w:szCs w:val="23"/>
        </w:rPr>
        <w:t xml:space="preserve"> </w:t>
      </w:r>
      <w:r>
        <w:rPr>
          <w:sz w:val="23"/>
          <w:szCs w:val="23"/>
        </w:rPr>
        <w:t>a</w:t>
      </w:r>
      <w:r>
        <w:rPr>
          <w:spacing w:val="3"/>
          <w:sz w:val="23"/>
          <w:szCs w:val="23"/>
        </w:rPr>
        <w:t xml:space="preserve"> </w:t>
      </w:r>
      <w:r>
        <w:rPr>
          <w:spacing w:val="-2"/>
          <w:sz w:val="23"/>
          <w:szCs w:val="23"/>
        </w:rPr>
        <w:t>m</w:t>
      </w:r>
      <w:r>
        <w:rPr>
          <w:spacing w:val="-3"/>
          <w:sz w:val="23"/>
          <w:szCs w:val="23"/>
        </w:rPr>
        <w:t>e</w:t>
      </w:r>
      <w:r>
        <w:rPr>
          <w:sz w:val="23"/>
          <w:szCs w:val="23"/>
        </w:rPr>
        <w:t>e</w:t>
      </w:r>
      <w:r>
        <w:rPr>
          <w:spacing w:val="2"/>
          <w:sz w:val="23"/>
          <w:szCs w:val="23"/>
        </w:rPr>
        <w:t>t</w:t>
      </w:r>
      <w:r>
        <w:rPr>
          <w:sz w:val="23"/>
          <w:szCs w:val="23"/>
        </w:rPr>
        <w:t>i</w:t>
      </w:r>
      <w:r>
        <w:rPr>
          <w:spacing w:val="1"/>
          <w:sz w:val="23"/>
          <w:szCs w:val="23"/>
        </w:rPr>
        <w:t>n</w:t>
      </w:r>
      <w:r>
        <w:rPr>
          <w:sz w:val="23"/>
          <w:szCs w:val="23"/>
        </w:rPr>
        <w:t>g</w:t>
      </w:r>
      <w:r>
        <w:rPr>
          <w:spacing w:val="6"/>
          <w:sz w:val="23"/>
          <w:szCs w:val="23"/>
        </w:rPr>
        <w:t xml:space="preserve"> </w:t>
      </w:r>
      <w:r>
        <w:rPr>
          <w:spacing w:val="2"/>
          <w:sz w:val="23"/>
          <w:szCs w:val="23"/>
        </w:rPr>
        <w:t>c</w:t>
      </w:r>
      <w:r>
        <w:rPr>
          <w:sz w:val="23"/>
          <w:szCs w:val="23"/>
        </w:rPr>
        <w:t>al</w:t>
      </w:r>
      <w:r>
        <w:rPr>
          <w:spacing w:val="2"/>
          <w:sz w:val="23"/>
          <w:szCs w:val="23"/>
        </w:rPr>
        <w:t>l</w:t>
      </w:r>
      <w:r>
        <w:rPr>
          <w:spacing w:val="-3"/>
          <w:sz w:val="23"/>
          <w:szCs w:val="23"/>
        </w:rPr>
        <w:t>e</w:t>
      </w:r>
      <w:r>
        <w:rPr>
          <w:sz w:val="23"/>
          <w:szCs w:val="23"/>
        </w:rPr>
        <w:t>d</w:t>
      </w:r>
      <w:r>
        <w:rPr>
          <w:spacing w:val="8"/>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1"/>
          <w:sz w:val="23"/>
          <w:szCs w:val="23"/>
        </w:rPr>
        <w:t>p</w:t>
      </w:r>
      <w:r>
        <w:rPr>
          <w:spacing w:val="-2"/>
          <w:sz w:val="23"/>
          <w:szCs w:val="23"/>
        </w:rPr>
        <w:t>u</w:t>
      </w:r>
      <w:r>
        <w:rPr>
          <w:spacing w:val="1"/>
          <w:sz w:val="23"/>
          <w:szCs w:val="23"/>
        </w:rPr>
        <w:t>r</w:t>
      </w:r>
      <w:r>
        <w:rPr>
          <w:spacing w:val="-2"/>
          <w:sz w:val="23"/>
          <w:szCs w:val="23"/>
        </w:rPr>
        <w:t>p</w:t>
      </w:r>
      <w:r>
        <w:rPr>
          <w:spacing w:val="1"/>
          <w:sz w:val="23"/>
          <w:szCs w:val="23"/>
        </w:rPr>
        <w:t>o</w:t>
      </w:r>
      <w:r>
        <w:rPr>
          <w:spacing w:val="3"/>
          <w:sz w:val="23"/>
          <w:szCs w:val="23"/>
        </w:rPr>
        <w:t>s</w:t>
      </w:r>
      <w:r>
        <w:rPr>
          <w:sz w:val="23"/>
          <w:szCs w:val="23"/>
        </w:rPr>
        <w:t>e,</w:t>
      </w:r>
      <w:r>
        <w:rPr>
          <w:spacing w:val="7"/>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v</w:t>
      </w:r>
      <w:r>
        <w:rPr>
          <w:spacing w:val="2"/>
          <w:sz w:val="23"/>
          <w:szCs w:val="23"/>
        </w:rPr>
        <w:t>i</w:t>
      </w:r>
      <w:r>
        <w:rPr>
          <w:spacing w:val="1"/>
          <w:sz w:val="23"/>
          <w:szCs w:val="23"/>
        </w:rPr>
        <w:t>d</w:t>
      </w:r>
      <w:r>
        <w:rPr>
          <w:sz w:val="23"/>
          <w:szCs w:val="23"/>
        </w:rPr>
        <w:t>e</w:t>
      </w:r>
      <w:r>
        <w:rPr>
          <w:spacing w:val="1"/>
          <w:sz w:val="23"/>
          <w:szCs w:val="23"/>
        </w:rPr>
        <w:t>d</w:t>
      </w:r>
      <w:r>
        <w:rPr>
          <w:sz w:val="23"/>
          <w:szCs w:val="23"/>
        </w:rPr>
        <w:t>:</w:t>
      </w:r>
      <w:r>
        <w:rPr>
          <w:spacing w:val="9"/>
          <w:sz w:val="23"/>
          <w:szCs w:val="23"/>
        </w:rPr>
        <w:t xml:space="preserve"> </w:t>
      </w:r>
      <w:r>
        <w:rPr>
          <w:spacing w:val="1"/>
          <w:sz w:val="23"/>
          <w:szCs w:val="23"/>
        </w:rPr>
        <w:t>(</w:t>
      </w:r>
      <w:r>
        <w:rPr>
          <w:sz w:val="23"/>
          <w:szCs w:val="23"/>
        </w:rPr>
        <w:t>i)</w:t>
      </w:r>
      <w:r>
        <w:rPr>
          <w:spacing w:val="1"/>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w w:val="101"/>
          <w:sz w:val="23"/>
          <w:szCs w:val="23"/>
        </w:rPr>
        <w:t>s</w:t>
      </w:r>
      <w:r>
        <w:rPr>
          <w:spacing w:val="-2"/>
          <w:w w:val="101"/>
          <w:sz w:val="23"/>
          <w:szCs w:val="23"/>
        </w:rPr>
        <w:t>u</w:t>
      </w:r>
      <w:r>
        <w:rPr>
          <w:w w:val="101"/>
          <w:sz w:val="23"/>
          <w:szCs w:val="23"/>
        </w:rPr>
        <w:t xml:space="preserve">ch </w:t>
      </w:r>
      <w:r>
        <w:rPr>
          <w:spacing w:val="-2"/>
          <w:sz w:val="23"/>
          <w:szCs w:val="23"/>
        </w:rPr>
        <w:t>m</w:t>
      </w:r>
      <w:r>
        <w:rPr>
          <w:spacing w:val="2"/>
          <w:sz w:val="23"/>
          <w:szCs w:val="23"/>
        </w:rPr>
        <w:t>e</w:t>
      </w:r>
      <w:r>
        <w:rPr>
          <w:spacing w:val="-2"/>
          <w:sz w:val="23"/>
          <w:szCs w:val="23"/>
        </w:rPr>
        <w:t>mb</w:t>
      </w:r>
      <w:r>
        <w:rPr>
          <w:spacing w:val="2"/>
          <w:sz w:val="23"/>
          <w:szCs w:val="23"/>
        </w:rPr>
        <w:t>e</w:t>
      </w:r>
      <w:r>
        <w:rPr>
          <w:sz w:val="23"/>
          <w:szCs w:val="23"/>
        </w:rPr>
        <w:t>r</w:t>
      </w:r>
      <w:r>
        <w:rPr>
          <w:spacing w:val="10"/>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4"/>
          <w:sz w:val="23"/>
          <w:szCs w:val="23"/>
        </w:rPr>
        <w:t xml:space="preserve"> </w:t>
      </w:r>
      <w:r>
        <w:rPr>
          <w:spacing w:val="-4"/>
          <w:sz w:val="23"/>
          <w:szCs w:val="23"/>
        </w:rPr>
        <w:t>g</w:t>
      </w:r>
      <w:r>
        <w:rPr>
          <w:spacing w:val="2"/>
          <w:sz w:val="23"/>
          <w:szCs w:val="23"/>
        </w:rPr>
        <w:t>i</w:t>
      </w:r>
      <w:r>
        <w:rPr>
          <w:spacing w:val="-2"/>
          <w:sz w:val="23"/>
          <w:szCs w:val="23"/>
        </w:rPr>
        <w:t>v</w:t>
      </w:r>
      <w:r>
        <w:rPr>
          <w:sz w:val="23"/>
          <w:szCs w:val="23"/>
        </w:rPr>
        <w:t>en</w:t>
      </w:r>
      <w:r>
        <w:rPr>
          <w:spacing w:val="8"/>
          <w:sz w:val="23"/>
          <w:szCs w:val="23"/>
        </w:rPr>
        <w:t xml:space="preserve"> </w:t>
      </w:r>
      <w:r>
        <w:rPr>
          <w:sz w:val="23"/>
          <w:szCs w:val="23"/>
        </w:rPr>
        <w:t>at</w:t>
      </w:r>
      <w:r>
        <w:rPr>
          <w:spacing w:val="4"/>
          <w:sz w:val="23"/>
          <w:szCs w:val="23"/>
        </w:rPr>
        <w:t xml:space="preserve"> </w:t>
      </w:r>
      <w:r>
        <w:rPr>
          <w:sz w:val="23"/>
          <w:szCs w:val="23"/>
        </w:rPr>
        <w:t>le</w:t>
      </w:r>
      <w:r>
        <w:rPr>
          <w:spacing w:val="-3"/>
          <w:sz w:val="23"/>
          <w:szCs w:val="23"/>
        </w:rPr>
        <w:t>a</w:t>
      </w:r>
      <w:r>
        <w:rPr>
          <w:sz w:val="23"/>
          <w:szCs w:val="23"/>
        </w:rPr>
        <w:t>st</w:t>
      </w:r>
      <w:r>
        <w:rPr>
          <w:spacing w:val="6"/>
          <w:sz w:val="23"/>
          <w:szCs w:val="23"/>
        </w:rPr>
        <w:t xml:space="preserve"> </w:t>
      </w:r>
      <w:r>
        <w:rPr>
          <w:sz w:val="23"/>
          <w:szCs w:val="23"/>
        </w:rPr>
        <w:t>se</w:t>
      </w:r>
      <w:r>
        <w:rPr>
          <w:spacing w:val="-2"/>
          <w:sz w:val="23"/>
          <w:szCs w:val="23"/>
        </w:rPr>
        <w:t>v</w:t>
      </w:r>
      <w:r>
        <w:rPr>
          <w:sz w:val="23"/>
          <w:szCs w:val="23"/>
        </w:rPr>
        <w:t>en</w:t>
      </w:r>
      <w:r>
        <w:rPr>
          <w:spacing w:val="6"/>
          <w:sz w:val="23"/>
          <w:szCs w:val="23"/>
        </w:rPr>
        <w:t xml:space="preserve"> </w:t>
      </w:r>
      <w:r>
        <w:rPr>
          <w:spacing w:val="1"/>
          <w:sz w:val="23"/>
          <w:szCs w:val="23"/>
        </w:rPr>
        <w:t>d</w:t>
      </w:r>
      <w:r>
        <w:rPr>
          <w:spacing w:val="4"/>
          <w:sz w:val="23"/>
          <w:szCs w:val="23"/>
        </w:rPr>
        <w:t>a</w:t>
      </w:r>
      <w:r>
        <w:rPr>
          <w:spacing w:val="-6"/>
          <w:sz w:val="23"/>
          <w:szCs w:val="23"/>
        </w:rPr>
        <w:t>y</w:t>
      </w:r>
      <w:r>
        <w:rPr>
          <w:spacing w:val="3"/>
          <w:sz w:val="23"/>
          <w:szCs w:val="23"/>
        </w:rPr>
        <w:t>s</w:t>
      </w:r>
      <w:r>
        <w:rPr>
          <w:sz w:val="23"/>
          <w:szCs w:val="23"/>
        </w:rPr>
        <w:t>’</w:t>
      </w:r>
      <w:r>
        <w:rPr>
          <w:spacing w:val="7"/>
          <w:sz w:val="23"/>
          <w:szCs w:val="23"/>
        </w:rPr>
        <w:t xml:space="preserve"> </w:t>
      </w:r>
      <w:r>
        <w:rPr>
          <w:spacing w:val="1"/>
          <w:sz w:val="23"/>
          <w:szCs w:val="23"/>
        </w:rPr>
        <w:t>n</w:t>
      </w:r>
      <w:r>
        <w:rPr>
          <w:spacing w:val="-2"/>
          <w:sz w:val="23"/>
          <w:szCs w:val="23"/>
        </w:rPr>
        <w:t>o</w:t>
      </w:r>
      <w:r>
        <w:rPr>
          <w:sz w:val="23"/>
          <w:szCs w:val="23"/>
        </w:rPr>
        <w:t>t</w:t>
      </w:r>
      <w:r>
        <w:rPr>
          <w:spacing w:val="2"/>
          <w:sz w:val="23"/>
          <w:szCs w:val="23"/>
        </w:rPr>
        <w:t>i</w:t>
      </w:r>
      <w:r>
        <w:rPr>
          <w:sz w:val="23"/>
          <w:szCs w:val="23"/>
        </w:rPr>
        <w:t>ce</w:t>
      </w:r>
      <w:r>
        <w:rPr>
          <w:spacing w:val="8"/>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p</w:t>
      </w:r>
      <w:r>
        <w:rPr>
          <w:spacing w:val="-1"/>
          <w:w w:val="101"/>
          <w:sz w:val="23"/>
          <w:szCs w:val="23"/>
        </w:rPr>
        <w:t>r</w:t>
      </w:r>
      <w:r>
        <w:rPr>
          <w:spacing w:val="-2"/>
          <w:w w:val="101"/>
          <w:sz w:val="23"/>
          <w:szCs w:val="23"/>
        </w:rPr>
        <w:t>o</w:t>
      </w:r>
      <w:r>
        <w:rPr>
          <w:spacing w:val="1"/>
          <w:w w:val="101"/>
          <w:sz w:val="23"/>
          <w:szCs w:val="23"/>
        </w:rPr>
        <w:t>po</w:t>
      </w:r>
      <w:r>
        <w:rPr>
          <w:w w:val="101"/>
          <w:sz w:val="23"/>
          <w:szCs w:val="23"/>
        </w:rPr>
        <w:t>s</w:t>
      </w:r>
      <w:r>
        <w:rPr>
          <w:spacing w:val="-3"/>
          <w:w w:val="101"/>
          <w:sz w:val="23"/>
          <w:szCs w:val="23"/>
        </w:rPr>
        <w:t>e</w:t>
      </w:r>
      <w:r>
        <w:rPr>
          <w:w w:val="101"/>
          <w:sz w:val="23"/>
          <w:szCs w:val="23"/>
        </w:rPr>
        <w:t>d</w:t>
      </w:r>
    </w:p>
    <w:p w14:paraId="538E1946" w14:textId="77777777" w:rsidR="00343255" w:rsidRDefault="00EB53DC">
      <w:pPr>
        <w:spacing w:line="243" w:lineRule="auto"/>
        <w:ind w:left="1514" w:right="80"/>
        <w:rPr>
          <w:sz w:val="23"/>
          <w:szCs w:val="23"/>
        </w:rPr>
        <w:sectPr w:rsidR="00343255">
          <w:pgSz w:w="11900" w:h="16840"/>
          <w:pgMar w:top="1580" w:right="1680" w:bottom="280" w:left="1640" w:header="0" w:footer="1992" w:gutter="0"/>
          <w:cols w:space="720"/>
        </w:sectPr>
      </w:pPr>
      <w:r>
        <w:rPr>
          <w:sz w:val="23"/>
          <w:szCs w:val="23"/>
        </w:rPr>
        <w:t>s</w:t>
      </w:r>
      <w:r>
        <w:rPr>
          <w:spacing w:val="1"/>
          <w:sz w:val="23"/>
          <w:szCs w:val="23"/>
        </w:rPr>
        <w:t>u</w:t>
      </w:r>
      <w:r>
        <w:rPr>
          <w:sz w:val="23"/>
          <w:szCs w:val="23"/>
        </w:rPr>
        <w:t>s</w:t>
      </w:r>
      <w:r>
        <w:rPr>
          <w:spacing w:val="-2"/>
          <w:sz w:val="23"/>
          <w:szCs w:val="23"/>
        </w:rPr>
        <w:t>p</w:t>
      </w:r>
      <w:r>
        <w:rPr>
          <w:sz w:val="23"/>
          <w:szCs w:val="23"/>
        </w:rPr>
        <w:t>e</w:t>
      </w:r>
      <w:r>
        <w:rPr>
          <w:spacing w:val="1"/>
          <w:sz w:val="23"/>
          <w:szCs w:val="23"/>
        </w:rPr>
        <w:t>n</w:t>
      </w:r>
      <w:r>
        <w:rPr>
          <w:sz w:val="23"/>
          <w:szCs w:val="23"/>
        </w:rPr>
        <w:t>si</w:t>
      </w:r>
      <w:r>
        <w:rPr>
          <w:spacing w:val="1"/>
          <w:sz w:val="23"/>
          <w:szCs w:val="23"/>
        </w:rPr>
        <w:t>o</w:t>
      </w:r>
      <w:r>
        <w:rPr>
          <w:sz w:val="23"/>
          <w:szCs w:val="23"/>
        </w:rPr>
        <w:t>n</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r</w:t>
      </w:r>
      <w:r>
        <w:rPr>
          <w:spacing w:val="2"/>
          <w:sz w:val="23"/>
          <w:szCs w:val="23"/>
        </w:rPr>
        <w:t>e</w:t>
      </w:r>
      <w:r>
        <w:rPr>
          <w:spacing w:val="-2"/>
          <w:sz w:val="23"/>
          <w:szCs w:val="23"/>
        </w:rPr>
        <w:t>mo</w:t>
      </w:r>
      <w:r>
        <w:rPr>
          <w:spacing w:val="1"/>
          <w:sz w:val="23"/>
          <w:szCs w:val="23"/>
        </w:rPr>
        <w:t>v</w:t>
      </w:r>
      <w:r>
        <w:rPr>
          <w:sz w:val="23"/>
          <w:szCs w:val="23"/>
        </w:rPr>
        <w:t>al</w:t>
      </w:r>
      <w:r>
        <w:rPr>
          <w:spacing w:val="8"/>
          <w:sz w:val="23"/>
          <w:szCs w:val="23"/>
        </w:rPr>
        <w:t xml:space="preserve"> </w:t>
      </w:r>
      <w:r>
        <w:rPr>
          <w:sz w:val="23"/>
          <w:szCs w:val="23"/>
        </w:rPr>
        <w:t>a</w:t>
      </w:r>
      <w:r>
        <w:rPr>
          <w:spacing w:val="3"/>
          <w:sz w:val="23"/>
          <w:szCs w:val="23"/>
        </w:rPr>
        <w:t>n</w:t>
      </w:r>
      <w:r>
        <w:rPr>
          <w:sz w:val="23"/>
          <w:szCs w:val="23"/>
        </w:rPr>
        <w:t>d</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z w:val="23"/>
          <w:szCs w:val="23"/>
        </w:rPr>
        <w:t>eas</w:t>
      </w:r>
      <w:r>
        <w:rPr>
          <w:spacing w:val="-2"/>
          <w:sz w:val="23"/>
          <w:szCs w:val="23"/>
        </w:rPr>
        <w:t>o</w:t>
      </w:r>
      <w:r>
        <w:rPr>
          <w:spacing w:val="1"/>
          <w:sz w:val="23"/>
          <w:szCs w:val="23"/>
        </w:rPr>
        <w:t>n</w:t>
      </w:r>
      <w:r>
        <w:rPr>
          <w:sz w:val="23"/>
          <w:szCs w:val="23"/>
        </w:rPr>
        <w:t>s</w:t>
      </w:r>
      <w:r>
        <w:rPr>
          <w:spacing w:val="7"/>
          <w:sz w:val="23"/>
          <w:szCs w:val="23"/>
        </w:rPr>
        <w:t xml:space="preserve"> </w:t>
      </w:r>
      <w:r>
        <w:rPr>
          <w:spacing w:val="2"/>
          <w:sz w:val="23"/>
          <w:szCs w:val="23"/>
        </w:rPr>
        <w:t>t</w:t>
      </w:r>
      <w:r>
        <w:rPr>
          <w:spacing w:val="-2"/>
          <w:sz w:val="23"/>
          <w:szCs w:val="23"/>
        </w:rPr>
        <w:t>h</w:t>
      </w:r>
      <w:r>
        <w:rPr>
          <w:spacing w:val="2"/>
          <w:sz w:val="23"/>
          <w:szCs w:val="23"/>
        </w:rPr>
        <w:t>e</w:t>
      </w:r>
      <w:r>
        <w:rPr>
          <w:spacing w:val="-1"/>
          <w:sz w:val="23"/>
          <w:szCs w:val="23"/>
        </w:rPr>
        <w:t>r</w:t>
      </w:r>
      <w:r>
        <w:rPr>
          <w:sz w:val="23"/>
          <w:szCs w:val="23"/>
        </w:rPr>
        <w:t>e</w:t>
      </w:r>
      <w:r>
        <w:rPr>
          <w:spacing w:val="-1"/>
          <w:sz w:val="23"/>
          <w:szCs w:val="23"/>
        </w:rPr>
        <w:t>f</w:t>
      </w:r>
      <w:r>
        <w:rPr>
          <w:spacing w:val="3"/>
          <w:sz w:val="23"/>
          <w:szCs w:val="23"/>
        </w:rPr>
        <w:t>o</w:t>
      </w:r>
      <w:r>
        <w:rPr>
          <w:spacing w:val="-1"/>
          <w:sz w:val="23"/>
          <w:szCs w:val="23"/>
        </w:rPr>
        <w:t>r</w:t>
      </w:r>
      <w:r>
        <w:rPr>
          <w:sz w:val="23"/>
          <w:szCs w:val="23"/>
        </w:rPr>
        <w:t>e,</w:t>
      </w:r>
      <w:r>
        <w:rPr>
          <w:spacing w:val="8"/>
          <w:sz w:val="23"/>
          <w:szCs w:val="23"/>
        </w:rPr>
        <w:t xml:space="preserve"> </w:t>
      </w:r>
      <w:r>
        <w:rPr>
          <w:spacing w:val="2"/>
          <w:sz w:val="23"/>
          <w:szCs w:val="23"/>
        </w:rPr>
        <w:t>a</w:t>
      </w:r>
      <w:r>
        <w:rPr>
          <w:spacing w:val="1"/>
          <w:sz w:val="23"/>
          <w:szCs w:val="23"/>
        </w:rPr>
        <w:t>d</w:t>
      </w:r>
      <w:r>
        <w:rPr>
          <w:spacing w:val="-2"/>
          <w:sz w:val="23"/>
          <w:szCs w:val="23"/>
        </w:rPr>
        <w:t>d</w:t>
      </w:r>
      <w:r>
        <w:rPr>
          <w:spacing w:val="1"/>
          <w:sz w:val="23"/>
          <w:szCs w:val="23"/>
        </w:rPr>
        <w:t>r</w:t>
      </w:r>
      <w:r>
        <w:rPr>
          <w:spacing w:val="-3"/>
          <w:sz w:val="23"/>
          <w:szCs w:val="23"/>
        </w:rPr>
        <w:t>e</w:t>
      </w:r>
      <w:r>
        <w:rPr>
          <w:sz w:val="23"/>
          <w:szCs w:val="23"/>
        </w:rPr>
        <w:t>ssed</w:t>
      </w:r>
      <w:r>
        <w:rPr>
          <w:spacing w:val="10"/>
          <w:sz w:val="23"/>
          <w:szCs w:val="23"/>
        </w:rPr>
        <w:t xml:space="preserve"> </w:t>
      </w:r>
      <w:r>
        <w:rPr>
          <w:sz w:val="23"/>
          <w:szCs w:val="23"/>
        </w:rPr>
        <w:t>to</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1"/>
          <w:w w:val="101"/>
          <w:sz w:val="23"/>
          <w:szCs w:val="23"/>
        </w:rPr>
        <w:t>b</w:t>
      </w:r>
      <w:r>
        <w:rPr>
          <w:spacing w:val="2"/>
          <w:w w:val="101"/>
          <w:sz w:val="23"/>
          <w:szCs w:val="23"/>
        </w:rPr>
        <w:t>e</w:t>
      </w:r>
      <w:r>
        <w:rPr>
          <w:w w:val="101"/>
          <w:sz w:val="23"/>
          <w:szCs w:val="23"/>
        </w:rPr>
        <w:t xml:space="preserve">r </w:t>
      </w:r>
      <w:r>
        <w:rPr>
          <w:sz w:val="23"/>
          <w:szCs w:val="23"/>
        </w:rPr>
        <w:t>as</w:t>
      </w:r>
      <w:r>
        <w:rPr>
          <w:spacing w:val="2"/>
          <w:sz w:val="23"/>
          <w:szCs w:val="23"/>
        </w:rPr>
        <w:t xml:space="preserve"> </w:t>
      </w:r>
      <w:r>
        <w:rPr>
          <w:spacing w:val="1"/>
          <w:sz w:val="23"/>
          <w:szCs w:val="23"/>
        </w:rPr>
        <w:t>h</w:t>
      </w:r>
      <w:r>
        <w:rPr>
          <w:sz w:val="23"/>
          <w:szCs w:val="23"/>
        </w:rPr>
        <w:t>is</w:t>
      </w:r>
      <w:r>
        <w:rPr>
          <w:spacing w:val="3"/>
          <w:sz w:val="23"/>
          <w:szCs w:val="23"/>
        </w:rPr>
        <w:t xml:space="preserve"> </w:t>
      </w:r>
      <w:r>
        <w:rPr>
          <w:spacing w:val="1"/>
          <w:sz w:val="23"/>
          <w:szCs w:val="23"/>
        </w:rPr>
        <w:t>o</w:t>
      </w:r>
      <w:r>
        <w:rPr>
          <w:sz w:val="23"/>
          <w:szCs w:val="23"/>
        </w:rPr>
        <w:t>r</w:t>
      </w:r>
      <w:r>
        <w:rPr>
          <w:spacing w:val="1"/>
          <w:sz w:val="23"/>
          <w:szCs w:val="23"/>
        </w:rPr>
        <w:t xml:space="preserve"> h</w:t>
      </w:r>
      <w:r>
        <w:rPr>
          <w:sz w:val="23"/>
          <w:szCs w:val="23"/>
        </w:rPr>
        <w:t>er</w:t>
      </w:r>
      <w:r>
        <w:rPr>
          <w:spacing w:val="2"/>
          <w:sz w:val="23"/>
          <w:szCs w:val="23"/>
        </w:rPr>
        <w:t xml:space="preserve"> </w:t>
      </w:r>
      <w:r>
        <w:rPr>
          <w:sz w:val="23"/>
          <w:szCs w:val="23"/>
        </w:rPr>
        <w:t>c</w:t>
      </w:r>
      <w:r>
        <w:rPr>
          <w:spacing w:val="1"/>
          <w:sz w:val="23"/>
          <w:szCs w:val="23"/>
        </w:rPr>
        <w:t>on</w:t>
      </w:r>
      <w:r>
        <w:rPr>
          <w:spacing w:val="2"/>
          <w:sz w:val="23"/>
          <w:szCs w:val="23"/>
        </w:rPr>
        <w:t>t</w:t>
      </w:r>
      <w:r>
        <w:rPr>
          <w:sz w:val="23"/>
          <w:szCs w:val="23"/>
        </w:rPr>
        <w:t>a</w:t>
      </w:r>
      <w:r>
        <w:rPr>
          <w:spacing w:val="-3"/>
          <w:sz w:val="23"/>
          <w:szCs w:val="23"/>
        </w:rPr>
        <w:t>c</w:t>
      </w:r>
      <w:r>
        <w:rPr>
          <w:sz w:val="23"/>
          <w:szCs w:val="23"/>
        </w:rPr>
        <w:t>t</w:t>
      </w:r>
      <w:r>
        <w:rPr>
          <w:spacing w:val="9"/>
          <w:sz w:val="23"/>
          <w:szCs w:val="23"/>
        </w:rPr>
        <w:t xml:space="preserve"> </w:t>
      </w:r>
      <w:r>
        <w:rPr>
          <w:sz w:val="23"/>
          <w:szCs w:val="23"/>
        </w:rPr>
        <w:t>i</w:t>
      </w:r>
      <w:r>
        <w:rPr>
          <w:spacing w:val="1"/>
          <w:sz w:val="23"/>
          <w:szCs w:val="23"/>
        </w:rPr>
        <w:t>n</w:t>
      </w:r>
      <w:r>
        <w:rPr>
          <w:spacing w:val="-1"/>
          <w:sz w:val="23"/>
          <w:szCs w:val="23"/>
        </w:rPr>
        <w:t>f</w:t>
      </w:r>
      <w:r>
        <w:rPr>
          <w:spacing w:val="1"/>
          <w:sz w:val="23"/>
          <w:szCs w:val="23"/>
        </w:rPr>
        <w:t>or</w:t>
      </w:r>
      <w:r>
        <w:rPr>
          <w:spacing w:val="-2"/>
          <w:sz w:val="23"/>
          <w:szCs w:val="23"/>
        </w:rPr>
        <w:t>m</w:t>
      </w:r>
      <w:r>
        <w:rPr>
          <w:sz w:val="23"/>
          <w:szCs w:val="23"/>
        </w:rPr>
        <w:t>ati</w:t>
      </w:r>
      <w:r>
        <w:rPr>
          <w:spacing w:val="1"/>
          <w:sz w:val="23"/>
          <w:szCs w:val="23"/>
        </w:rPr>
        <w:t>o</w:t>
      </w:r>
      <w:r>
        <w:rPr>
          <w:sz w:val="23"/>
          <w:szCs w:val="23"/>
        </w:rPr>
        <w:t>n</w:t>
      </w:r>
      <w:r>
        <w:rPr>
          <w:spacing w:val="12"/>
          <w:sz w:val="23"/>
          <w:szCs w:val="23"/>
        </w:rPr>
        <w:t xml:space="preserve"> </w:t>
      </w:r>
      <w:r>
        <w:rPr>
          <w:sz w:val="23"/>
          <w:szCs w:val="23"/>
        </w:rPr>
        <w:t>a</w:t>
      </w:r>
      <w:r>
        <w:rPr>
          <w:spacing w:val="-2"/>
          <w:sz w:val="23"/>
          <w:szCs w:val="23"/>
        </w:rPr>
        <w:t>p</w:t>
      </w:r>
      <w:r>
        <w:rPr>
          <w:spacing w:val="3"/>
          <w:sz w:val="23"/>
          <w:szCs w:val="23"/>
        </w:rPr>
        <w:t>p</w:t>
      </w:r>
      <w:r>
        <w:rPr>
          <w:sz w:val="23"/>
          <w:szCs w:val="23"/>
        </w:rPr>
        <w:t>ea</w:t>
      </w:r>
      <w:r>
        <w:rPr>
          <w:spacing w:val="-1"/>
          <w:sz w:val="23"/>
          <w:szCs w:val="23"/>
        </w:rPr>
        <w:t>r</w:t>
      </w:r>
      <w:r>
        <w:rPr>
          <w:sz w:val="23"/>
          <w:szCs w:val="23"/>
        </w:rPr>
        <w:t>s</w:t>
      </w:r>
      <w:r>
        <w:rPr>
          <w:spacing w:val="7"/>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r</w:t>
      </w:r>
      <w:r>
        <w:rPr>
          <w:sz w:val="23"/>
          <w:szCs w:val="23"/>
        </w:rPr>
        <w:t>e</w:t>
      </w:r>
      <w:r>
        <w:rPr>
          <w:spacing w:val="2"/>
          <w:sz w:val="23"/>
          <w:szCs w:val="23"/>
        </w:rPr>
        <w:t>c</w:t>
      </w:r>
      <w:r>
        <w:rPr>
          <w:spacing w:val="1"/>
          <w:sz w:val="23"/>
          <w:szCs w:val="23"/>
        </w:rPr>
        <w:t>o</w:t>
      </w:r>
      <w:r>
        <w:rPr>
          <w:spacing w:val="-1"/>
          <w:sz w:val="23"/>
          <w:szCs w:val="23"/>
        </w:rPr>
        <w:t>r</w:t>
      </w:r>
      <w:r>
        <w:rPr>
          <w:spacing w:val="-2"/>
          <w:sz w:val="23"/>
          <w:szCs w:val="23"/>
        </w:rPr>
        <w:t>d</w:t>
      </w:r>
      <w:r>
        <w:rPr>
          <w:sz w:val="23"/>
          <w:szCs w:val="23"/>
        </w:rPr>
        <w:t>s</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pacing w:val="1"/>
          <w:sz w:val="23"/>
          <w:szCs w:val="23"/>
        </w:rPr>
        <w:t>r</w:t>
      </w:r>
      <w:r>
        <w:rPr>
          <w:sz w:val="23"/>
          <w:szCs w:val="23"/>
        </w:rPr>
        <w:t>;</w:t>
      </w:r>
      <w:r>
        <w:rPr>
          <w:spacing w:val="8"/>
          <w:sz w:val="23"/>
          <w:szCs w:val="23"/>
        </w:rPr>
        <w:t xml:space="preserve"> </w:t>
      </w:r>
      <w:r>
        <w:rPr>
          <w:spacing w:val="-1"/>
          <w:w w:val="101"/>
          <w:sz w:val="23"/>
          <w:szCs w:val="23"/>
        </w:rPr>
        <w:t>(</w:t>
      </w:r>
      <w:r>
        <w:rPr>
          <w:spacing w:val="2"/>
          <w:w w:val="101"/>
          <w:sz w:val="23"/>
          <w:szCs w:val="23"/>
        </w:rPr>
        <w:t>i</w:t>
      </w:r>
      <w:r>
        <w:rPr>
          <w:w w:val="101"/>
          <w:sz w:val="23"/>
          <w:szCs w:val="23"/>
        </w:rPr>
        <w:t xml:space="preserve">i) </w:t>
      </w:r>
      <w:r>
        <w:rPr>
          <w:sz w:val="23"/>
          <w:szCs w:val="23"/>
        </w:rPr>
        <w:t>t</w:t>
      </w:r>
      <w:r>
        <w:rPr>
          <w:spacing w:val="1"/>
          <w:sz w:val="23"/>
          <w:szCs w:val="23"/>
        </w:rPr>
        <w:t>h</w:t>
      </w:r>
      <w:r>
        <w:rPr>
          <w:sz w:val="23"/>
          <w:szCs w:val="23"/>
        </w:rPr>
        <w:t>at</w:t>
      </w:r>
      <w:r>
        <w:rPr>
          <w:spacing w:val="3"/>
          <w:sz w:val="23"/>
          <w:szCs w:val="23"/>
        </w:rPr>
        <w:t xml:space="preserve"> </w:t>
      </w:r>
      <w:r>
        <w:rPr>
          <w:spacing w:val="1"/>
          <w:sz w:val="23"/>
          <w:szCs w:val="23"/>
        </w:rPr>
        <w:t>no</w:t>
      </w:r>
      <w:r>
        <w:rPr>
          <w:sz w:val="23"/>
          <w:szCs w:val="23"/>
        </w:rPr>
        <w:t>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w:t>
      </w:r>
      <w:r>
        <w:rPr>
          <w:spacing w:val="-1"/>
          <w:sz w:val="23"/>
          <w:szCs w:val="23"/>
        </w:rPr>
        <w:t>r</w:t>
      </w:r>
      <w:r>
        <w:rPr>
          <w:spacing w:val="1"/>
          <w:sz w:val="23"/>
          <w:szCs w:val="23"/>
        </w:rPr>
        <w:t>op</w:t>
      </w:r>
      <w:r>
        <w:rPr>
          <w:spacing w:val="-2"/>
          <w:sz w:val="23"/>
          <w:szCs w:val="23"/>
        </w:rPr>
        <w:t>o</w:t>
      </w:r>
      <w:r>
        <w:rPr>
          <w:sz w:val="23"/>
          <w:szCs w:val="23"/>
        </w:rPr>
        <w:t>s</w:t>
      </w:r>
      <w:r>
        <w:rPr>
          <w:spacing w:val="2"/>
          <w:sz w:val="23"/>
          <w:szCs w:val="23"/>
        </w:rPr>
        <w:t>e</w:t>
      </w:r>
      <w:r>
        <w:rPr>
          <w:sz w:val="23"/>
          <w:szCs w:val="23"/>
        </w:rPr>
        <w:t>d</w:t>
      </w:r>
      <w:r>
        <w:rPr>
          <w:spacing w:val="9"/>
          <w:sz w:val="23"/>
          <w:szCs w:val="23"/>
        </w:rPr>
        <w:t xml:space="preserve"> </w:t>
      </w:r>
      <w:r>
        <w:rPr>
          <w:sz w:val="23"/>
          <w:szCs w:val="23"/>
        </w:rPr>
        <w:t>s</w:t>
      </w:r>
      <w:r>
        <w:rPr>
          <w:spacing w:val="1"/>
          <w:sz w:val="23"/>
          <w:szCs w:val="23"/>
        </w:rPr>
        <w:t>u</w:t>
      </w:r>
      <w:r>
        <w:rPr>
          <w:sz w:val="23"/>
          <w:szCs w:val="23"/>
        </w:rPr>
        <w:t>s</w:t>
      </w:r>
      <w:r>
        <w:rPr>
          <w:spacing w:val="-2"/>
          <w:sz w:val="23"/>
          <w:szCs w:val="23"/>
        </w:rPr>
        <w:t>p</w:t>
      </w:r>
      <w:r>
        <w:rPr>
          <w:sz w:val="23"/>
          <w:szCs w:val="23"/>
        </w:rPr>
        <w:t>e</w:t>
      </w:r>
      <w:r>
        <w:rPr>
          <w:spacing w:val="1"/>
          <w:sz w:val="23"/>
          <w:szCs w:val="23"/>
        </w:rPr>
        <w:t>n</w:t>
      </w:r>
      <w:r>
        <w:rPr>
          <w:sz w:val="23"/>
          <w:szCs w:val="23"/>
        </w:rPr>
        <w:t>si</w:t>
      </w:r>
      <w:r>
        <w:rPr>
          <w:spacing w:val="1"/>
          <w:sz w:val="23"/>
          <w:szCs w:val="23"/>
        </w:rPr>
        <w:t>o</w:t>
      </w:r>
      <w:r>
        <w:rPr>
          <w:sz w:val="23"/>
          <w:szCs w:val="23"/>
        </w:rPr>
        <w:t>n</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r</w:t>
      </w:r>
      <w:r>
        <w:rPr>
          <w:spacing w:val="2"/>
          <w:sz w:val="23"/>
          <w:szCs w:val="23"/>
        </w:rPr>
        <w:t>e</w:t>
      </w:r>
      <w:r>
        <w:rPr>
          <w:spacing w:val="-2"/>
          <w:sz w:val="23"/>
          <w:szCs w:val="23"/>
        </w:rPr>
        <w:t>mo</w:t>
      </w:r>
      <w:r>
        <w:rPr>
          <w:spacing w:val="1"/>
          <w:sz w:val="23"/>
          <w:szCs w:val="23"/>
        </w:rPr>
        <w:t>v</w:t>
      </w:r>
      <w:r>
        <w:rPr>
          <w:sz w:val="23"/>
          <w:szCs w:val="23"/>
        </w:rPr>
        <w:t>al</w:t>
      </w:r>
      <w:r>
        <w:rPr>
          <w:spacing w:val="10"/>
          <w:sz w:val="23"/>
          <w:szCs w:val="23"/>
        </w:rPr>
        <w:t xml:space="preserve"> </w:t>
      </w:r>
      <w:r>
        <w:rPr>
          <w:spacing w:val="2"/>
          <w:sz w:val="23"/>
          <w:szCs w:val="23"/>
        </w:rPr>
        <w:t>i</w:t>
      </w:r>
      <w:r>
        <w:rPr>
          <w:sz w:val="23"/>
          <w:szCs w:val="23"/>
        </w:rPr>
        <w:t>s</w:t>
      </w:r>
      <w:r>
        <w:rPr>
          <w:spacing w:val="5"/>
          <w:sz w:val="23"/>
          <w:szCs w:val="23"/>
        </w:rPr>
        <w:t xml:space="preserve"> </w:t>
      </w:r>
      <w:r>
        <w:rPr>
          <w:spacing w:val="-4"/>
          <w:sz w:val="23"/>
          <w:szCs w:val="23"/>
        </w:rPr>
        <w:t>g</w:t>
      </w:r>
      <w:r>
        <w:rPr>
          <w:sz w:val="23"/>
          <w:szCs w:val="23"/>
        </w:rPr>
        <w:t>i</w:t>
      </w:r>
      <w:r>
        <w:rPr>
          <w:spacing w:val="-2"/>
          <w:sz w:val="23"/>
          <w:szCs w:val="23"/>
        </w:rPr>
        <w:t>v</w:t>
      </w:r>
      <w:r>
        <w:rPr>
          <w:sz w:val="23"/>
          <w:szCs w:val="23"/>
        </w:rPr>
        <w:t>en</w:t>
      </w:r>
      <w:r>
        <w:rPr>
          <w:spacing w:val="6"/>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pacing w:val="-2"/>
          <w:sz w:val="23"/>
          <w:szCs w:val="23"/>
        </w:rPr>
        <w:t>n</w:t>
      </w:r>
      <w:r>
        <w:rPr>
          <w:spacing w:val="1"/>
          <w:sz w:val="23"/>
          <w:szCs w:val="23"/>
        </w:rPr>
        <w:t>o</w:t>
      </w:r>
      <w:r>
        <w:rPr>
          <w:sz w:val="23"/>
          <w:szCs w:val="23"/>
        </w:rPr>
        <w:t>tice</w:t>
      </w:r>
      <w:r>
        <w:rPr>
          <w:spacing w:val="6"/>
          <w:sz w:val="23"/>
          <w:szCs w:val="23"/>
        </w:rPr>
        <w:t xml:space="preserve"> </w:t>
      </w:r>
      <w:r>
        <w:rPr>
          <w:spacing w:val="3"/>
          <w:w w:val="101"/>
          <w:sz w:val="23"/>
          <w:szCs w:val="23"/>
        </w:rPr>
        <w:t>o</w:t>
      </w:r>
      <w:r>
        <w:rPr>
          <w:w w:val="101"/>
          <w:sz w:val="23"/>
          <w:szCs w:val="23"/>
        </w:rPr>
        <w:t xml:space="preserve">f </w:t>
      </w:r>
      <w:r>
        <w:rPr>
          <w:spacing w:val="-2"/>
          <w:sz w:val="23"/>
          <w:szCs w:val="23"/>
        </w:rPr>
        <w:t>m</w:t>
      </w:r>
      <w:r>
        <w:rPr>
          <w:spacing w:val="2"/>
          <w:sz w:val="23"/>
          <w:szCs w:val="23"/>
        </w:rPr>
        <w:t>e</w:t>
      </w:r>
      <w:r>
        <w:rPr>
          <w:sz w:val="23"/>
          <w:szCs w:val="23"/>
        </w:rPr>
        <w:t>eti</w:t>
      </w:r>
      <w:r>
        <w:rPr>
          <w:spacing w:val="3"/>
          <w:sz w:val="23"/>
          <w:szCs w:val="23"/>
        </w:rPr>
        <w:t>n</w:t>
      </w:r>
      <w:r>
        <w:rPr>
          <w:spacing w:val="-6"/>
          <w:sz w:val="23"/>
          <w:szCs w:val="23"/>
        </w:rPr>
        <w:t>g</w:t>
      </w:r>
      <w:r>
        <w:rPr>
          <w:sz w:val="23"/>
          <w:szCs w:val="23"/>
        </w:rPr>
        <w:t>;</w:t>
      </w:r>
      <w:r>
        <w:rPr>
          <w:spacing w:val="10"/>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pacing w:val="-1"/>
          <w:sz w:val="23"/>
          <w:szCs w:val="23"/>
        </w:rPr>
        <w:t>(</w:t>
      </w:r>
      <w:r>
        <w:rPr>
          <w:sz w:val="23"/>
          <w:szCs w:val="23"/>
        </w:rPr>
        <w:t>iii)</w:t>
      </w:r>
      <w:r>
        <w:rPr>
          <w:spacing w:val="5"/>
          <w:sz w:val="23"/>
          <w:szCs w:val="23"/>
        </w:rPr>
        <w:t xml:space="preserve"> </w:t>
      </w:r>
      <w:r>
        <w:rPr>
          <w:sz w:val="23"/>
          <w:szCs w:val="23"/>
        </w:rPr>
        <w:t>t</w:t>
      </w:r>
      <w:r>
        <w:rPr>
          <w:spacing w:val="1"/>
          <w:sz w:val="23"/>
          <w:szCs w:val="23"/>
        </w:rPr>
        <w:t>h</w:t>
      </w:r>
      <w:r>
        <w:rPr>
          <w:sz w:val="23"/>
          <w:szCs w:val="23"/>
        </w:rPr>
        <w:t>at</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er</w:t>
      </w:r>
      <w:r>
        <w:rPr>
          <w:spacing w:val="10"/>
          <w:sz w:val="23"/>
          <w:szCs w:val="23"/>
        </w:rPr>
        <w:t xml:space="preserve"> </w:t>
      </w:r>
      <w:r>
        <w:rPr>
          <w:sz w:val="23"/>
          <w:szCs w:val="23"/>
        </w:rPr>
        <w:t>is</w:t>
      </w:r>
      <w:r>
        <w:rPr>
          <w:spacing w:val="5"/>
          <w:sz w:val="23"/>
          <w:szCs w:val="23"/>
        </w:rPr>
        <w:t xml:space="preserve"> </w:t>
      </w:r>
      <w:r>
        <w:rPr>
          <w:spacing w:val="-4"/>
          <w:sz w:val="23"/>
          <w:szCs w:val="23"/>
        </w:rPr>
        <w:t>g</w:t>
      </w:r>
      <w:r>
        <w:rPr>
          <w:sz w:val="23"/>
          <w:szCs w:val="23"/>
        </w:rPr>
        <w:t>i</w:t>
      </w:r>
      <w:r>
        <w:rPr>
          <w:spacing w:val="3"/>
          <w:sz w:val="23"/>
          <w:szCs w:val="23"/>
        </w:rPr>
        <w:t>v</w:t>
      </w:r>
      <w:r>
        <w:rPr>
          <w:sz w:val="23"/>
          <w:szCs w:val="23"/>
        </w:rPr>
        <w:t>en</w:t>
      </w:r>
      <w:r>
        <w:rPr>
          <w:spacing w:val="6"/>
          <w:sz w:val="23"/>
          <w:szCs w:val="23"/>
        </w:rPr>
        <w:t xml:space="preserve"> </w:t>
      </w:r>
      <w:r>
        <w:rPr>
          <w:sz w:val="23"/>
          <w:szCs w:val="23"/>
        </w:rPr>
        <w:t>an</w:t>
      </w:r>
      <w:r>
        <w:rPr>
          <w:spacing w:val="3"/>
          <w:sz w:val="23"/>
          <w:szCs w:val="23"/>
        </w:rPr>
        <w:t xml:space="preserve"> </w:t>
      </w:r>
      <w:r>
        <w:rPr>
          <w:spacing w:val="-2"/>
          <w:sz w:val="23"/>
          <w:szCs w:val="23"/>
        </w:rPr>
        <w:t>o</w:t>
      </w:r>
      <w:r>
        <w:rPr>
          <w:spacing w:val="1"/>
          <w:sz w:val="23"/>
          <w:szCs w:val="23"/>
        </w:rPr>
        <w:t>p</w:t>
      </w:r>
      <w:r>
        <w:rPr>
          <w:spacing w:val="3"/>
          <w:sz w:val="23"/>
          <w:szCs w:val="23"/>
        </w:rPr>
        <w:t>p</w:t>
      </w:r>
      <w:r>
        <w:rPr>
          <w:spacing w:val="-2"/>
          <w:sz w:val="23"/>
          <w:szCs w:val="23"/>
        </w:rPr>
        <w:t>o</w:t>
      </w:r>
      <w:r>
        <w:rPr>
          <w:spacing w:val="-1"/>
          <w:sz w:val="23"/>
          <w:szCs w:val="23"/>
        </w:rPr>
        <w:t>r</w:t>
      </w:r>
      <w:r>
        <w:rPr>
          <w:spacing w:val="2"/>
          <w:sz w:val="23"/>
          <w:szCs w:val="23"/>
        </w:rPr>
        <w:t>t</w:t>
      </w:r>
      <w:r>
        <w:rPr>
          <w:spacing w:val="-2"/>
          <w:sz w:val="23"/>
          <w:szCs w:val="23"/>
        </w:rPr>
        <w:t>u</w:t>
      </w:r>
      <w:r>
        <w:rPr>
          <w:spacing w:val="1"/>
          <w:sz w:val="23"/>
          <w:szCs w:val="23"/>
        </w:rPr>
        <w:t>n</w:t>
      </w:r>
      <w:r>
        <w:rPr>
          <w:sz w:val="23"/>
          <w:szCs w:val="23"/>
        </w:rPr>
        <w:t>i</w:t>
      </w:r>
      <w:r>
        <w:rPr>
          <w:spacing w:val="2"/>
          <w:sz w:val="23"/>
          <w:szCs w:val="23"/>
        </w:rPr>
        <w:t>t</w:t>
      </w:r>
      <w:r>
        <w:rPr>
          <w:sz w:val="23"/>
          <w:szCs w:val="23"/>
        </w:rPr>
        <w:t>y</w:t>
      </w:r>
      <w:r>
        <w:rPr>
          <w:spacing w:val="10"/>
          <w:sz w:val="23"/>
          <w:szCs w:val="23"/>
        </w:rPr>
        <w:t xml:space="preserve"> </w:t>
      </w:r>
      <w:r>
        <w:rPr>
          <w:sz w:val="23"/>
          <w:szCs w:val="23"/>
        </w:rPr>
        <w:t>to</w:t>
      </w:r>
      <w:r>
        <w:rPr>
          <w:spacing w:val="3"/>
          <w:sz w:val="23"/>
          <w:szCs w:val="23"/>
        </w:rPr>
        <w:t xml:space="preserve"> </w:t>
      </w:r>
      <w:r>
        <w:rPr>
          <w:spacing w:val="-2"/>
          <w:sz w:val="23"/>
          <w:szCs w:val="23"/>
        </w:rPr>
        <w:t>b</w:t>
      </w:r>
      <w:r>
        <w:rPr>
          <w:sz w:val="23"/>
          <w:szCs w:val="23"/>
        </w:rPr>
        <w:t>e</w:t>
      </w:r>
      <w:r>
        <w:rPr>
          <w:spacing w:val="4"/>
          <w:sz w:val="23"/>
          <w:szCs w:val="23"/>
        </w:rPr>
        <w:t xml:space="preserve"> </w:t>
      </w:r>
      <w:r>
        <w:rPr>
          <w:spacing w:val="-2"/>
          <w:sz w:val="23"/>
          <w:szCs w:val="23"/>
        </w:rPr>
        <w:t>h</w:t>
      </w:r>
      <w:r>
        <w:rPr>
          <w:spacing w:val="2"/>
          <w:sz w:val="23"/>
          <w:szCs w:val="23"/>
        </w:rPr>
        <w:t>e</w:t>
      </w:r>
      <w:r>
        <w:rPr>
          <w:sz w:val="23"/>
          <w:szCs w:val="23"/>
        </w:rPr>
        <w:t>a</w:t>
      </w:r>
      <w:r>
        <w:rPr>
          <w:spacing w:val="-1"/>
          <w:sz w:val="23"/>
          <w:szCs w:val="23"/>
        </w:rPr>
        <w:t>r</w:t>
      </w:r>
      <w:r>
        <w:rPr>
          <w:sz w:val="23"/>
          <w:szCs w:val="23"/>
        </w:rPr>
        <w:t>d</w:t>
      </w:r>
      <w:r>
        <w:rPr>
          <w:spacing w:val="6"/>
          <w:sz w:val="23"/>
          <w:szCs w:val="23"/>
        </w:rPr>
        <w:t xml:space="preserve"> </w:t>
      </w:r>
      <w:r>
        <w:rPr>
          <w:w w:val="101"/>
          <w:sz w:val="23"/>
          <w:szCs w:val="23"/>
        </w:rPr>
        <w:t>at t</w:t>
      </w:r>
      <w:r>
        <w:rPr>
          <w:spacing w:val="1"/>
          <w:w w:val="101"/>
          <w:sz w:val="23"/>
          <w:szCs w:val="23"/>
        </w:rPr>
        <w:t>h</w:t>
      </w:r>
      <w:r>
        <w:rPr>
          <w:w w:val="101"/>
          <w:sz w:val="23"/>
          <w:szCs w:val="23"/>
        </w:rPr>
        <w:t>e</w:t>
      </w:r>
      <w:r>
        <w:rPr>
          <w:sz w:val="23"/>
          <w:szCs w:val="23"/>
        </w:rPr>
        <w:t xml:space="preserve"> </w:t>
      </w:r>
      <w:r>
        <w:rPr>
          <w:spacing w:val="-2"/>
          <w:w w:val="101"/>
          <w:sz w:val="23"/>
          <w:szCs w:val="23"/>
        </w:rPr>
        <w:t>m</w:t>
      </w:r>
      <w:r>
        <w:rPr>
          <w:spacing w:val="2"/>
          <w:w w:val="101"/>
          <w:sz w:val="23"/>
          <w:szCs w:val="23"/>
        </w:rPr>
        <w:t>e</w:t>
      </w:r>
      <w:r>
        <w:rPr>
          <w:w w:val="101"/>
          <w:sz w:val="23"/>
          <w:szCs w:val="23"/>
        </w:rPr>
        <w:t>eti</w:t>
      </w:r>
      <w:r>
        <w:rPr>
          <w:spacing w:val="3"/>
          <w:w w:val="101"/>
          <w:sz w:val="23"/>
          <w:szCs w:val="23"/>
        </w:rPr>
        <w:t>n</w:t>
      </w:r>
      <w:r>
        <w:rPr>
          <w:spacing w:val="-4"/>
          <w:w w:val="101"/>
          <w:sz w:val="23"/>
          <w:szCs w:val="23"/>
        </w:rPr>
        <w:t>g</w:t>
      </w:r>
      <w:r>
        <w:rPr>
          <w:w w:val="101"/>
          <w:sz w:val="23"/>
          <w:szCs w:val="23"/>
        </w:rPr>
        <w:t>.</w:t>
      </w:r>
    </w:p>
    <w:p w14:paraId="0D6C8107" w14:textId="77777777" w:rsidR="00343255" w:rsidRDefault="00343255">
      <w:pPr>
        <w:spacing w:before="4" w:line="160" w:lineRule="exact"/>
        <w:rPr>
          <w:sz w:val="16"/>
          <w:szCs w:val="16"/>
        </w:rPr>
      </w:pPr>
    </w:p>
    <w:p w14:paraId="169EA0EB" w14:textId="77777777" w:rsidR="00343255" w:rsidRDefault="00343255">
      <w:pPr>
        <w:spacing w:line="200" w:lineRule="exact"/>
      </w:pPr>
    </w:p>
    <w:p w14:paraId="5E9013C3" w14:textId="77777777" w:rsidR="00343255" w:rsidRDefault="00343255">
      <w:pPr>
        <w:spacing w:line="200" w:lineRule="exact"/>
      </w:pPr>
    </w:p>
    <w:p w14:paraId="5853091D" w14:textId="77777777" w:rsidR="00343255" w:rsidRDefault="00343255">
      <w:pPr>
        <w:spacing w:line="200" w:lineRule="exact"/>
      </w:pPr>
    </w:p>
    <w:p w14:paraId="04917F3F" w14:textId="77777777" w:rsidR="00343255" w:rsidRDefault="00EB53DC">
      <w:pPr>
        <w:spacing w:before="33" w:line="243" w:lineRule="auto"/>
        <w:ind w:left="1514" w:right="195" w:hanging="1402"/>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sz w:val="23"/>
          <w:szCs w:val="23"/>
        </w:rPr>
        <w:t>1</w:t>
      </w:r>
      <w:r>
        <w:rPr>
          <w:sz w:val="23"/>
          <w:szCs w:val="23"/>
        </w:rPr>
        <w:t xml:space="preserve">3      </w:t>
      </w:r>
      <w:r>
        <w:rPr>
          <w:spacing w:val="11"/>
          <w:sz w:val="23"/>
          <w:szCs w:val="23"/>
        </w:rPr>
        <w:t xml:space="preserve"> </w:t>
      </w:r>
      <w:r>
        <w:rPr>
          <w:sz w:val="23"/>
          <w:szCs w:val="23"/>
        </w:rPr>
        <w:t>R</w:t>
      </w:r>
      <w:r>
        <w:rPr>
          <w:spacing w:val="-3"/>
          <w:sz w:val="23"/>
          <w:szCs w:val="23"/>
        </w:rPr>
        <w:t>I</w:t>
      </w:r>
      <w:r>
        <w:rPr>
          <w:spacing w:val="-1"/>
          <w:sz w:val="23"/>
          <w:szCs w:val="23"/>
        </w:rPr>
        <w:t>G</w:t>
      </w:r>
      <w:r>
        <w:rPr>
          <w:spacing w:val="4"/>
          <w:sz w:val="23"/>
          <w:szCs w:val="23"/>
        </w:rPr>
        <w:t>H</w:t>
      </w:r>
      <w:r>
        <w:rPr>
          <w:spacing w:val="-1"/>
          <w:sz w:val="23"/>
          <w:szCs w:val="23"/>
        </w:rPr>
        <w:t>T</w:t>
      </w:r>
      <w:r>
        <w:rPr>
          <w:sz w:val="23"/>
          <w:szCs w:val="23"/>
        </w:rPr>
        <w:t>S</w:t>
      </w:r>
      <w:r>
        <w:rPr>
          <w:spacing w:val="8"/>
          <w:sz w:val="23"/>
          <w:szCs w:val="23"/>
        </w:rPr>
        <w:t xml:space="preserve"> </w:t>
      </w:r>
      <w:r>
        <w:rPr>
          <w:spacing w:val="4"/>
          <w:sz w:val="23"/>
          <w:szCs w:val="23"/>
        </w:rPr>
        <w:t>O</w:t>
      </w:r>
      <w:r>
        <w:rPr>
          <w:sz w:val="23"/>
          <w:szCs w:val="23"/>
        </w:rPr>
        <w:t>F</w:t>
      </w:r>
      <w:r>
        <w:rPr>
          <w:spacing w:val="3"/>
          <w:sz w:val="23"/>
          <w:szCs w:val="23"/>
        </w:rPr>
        <w:t xml:space="preserve"> </w:t>
      </w:r>
      <w:r>
        <w:rPr>
          <w:spacing w:val="-4"/>
          <w:sz w:val="23"/>
          <w:szCs w:val="23"/>
        </w:rPr>
        <w:t>M</w:t>
      </w:r>
      <w:r>
        <w:rPr>
          <w:spacing w:val="4"/>
          <w:sz w:val="23"/>
          <w:szCs w:val="23"/>
        </w:rPr>
        <w:t>E</w:t>
      </w:r>
      <w:r>
        <w:rPr>
          <w:spacing w:val="-4"/>
          <w:sz w:val="23"/>
          <w:szCs w:val="23"/>
        </w:rPr>
        <w:t>M</w:t>
      </w:r>
      <w:r>
        <w:rPr>
          <w:spacing w:val="3"/>
          <w:sz w:val="23"/>
          <w:szCs w:val="23"/>
        </w:rPr>
        <w:t>B</w:t>
      </w:r>
      <w:r>
        <w:rPr>
          <w:spacing w:val="-1"/>
          <w:sz w:val="23"/>
          <w:szCs w:val="23"/>
        </w:rPr>
        <w:t>E</w:t>
      </w:r>
      <w:r>
        <w:rPr>
          <w:sz w:val="23"/>
          <w:szCs w:val="23"/>
        </w:rPr>
        <w:t xml:space="preserve">RS. </w:t>
      </w:r>
      <w:r>
        <w:rPr>
          <w:spacing w:val="14"/>
          <w:sz w:val="23"/>
          <w:szCs w:val="23"/>
        </w:rPr>
        <w:t xml:space="preserve"> </w:t>
      </w:r>
      <w:r>
        <w:rPr>
          <w:spacing w:val="-1"/>
          <w:sz w:val="23"/>
          <w:szCs w:val="23"/>
        </w:rPr>
        <w:t>A</w:t>
      </w:r>
      <w:r>
        <w:rPr>
          <w:sz w:val="23"/>
          <w:szCs w:val="23"/>
        </w:rPr>
        <w:t>ll</w:t>
      </w:r>
      <w:r>
        <w:rPr>
          <w:spacing w:val="5"/>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pacing w:val="2"/>
          <w:sz w:val="23"/>
          <w:szCs w:val="23"/>
        </w:rPr>
        <w:t>i</w:t>
      </w:r>
      <w:r>
        <w:rPr>
          <w:spacing w:val="-2"/>
          <w:sz w:val="23"/>
          <w:szCs w:val="23"/>
        </w:rPr>
        <w:t>gh</w:t>
      </w:r>
      <w:r>
        <w:rPr>
          <w:spacing w:val="2"/>
          <w:sz w:val="23"/>
          <w:szCs w:val="23"/>
        </w:rPr>
        <w:t>t</w:t>
      </w:r>
      <w:r>
        <w:rPr>
          <w:sz w:val="23"/>
          <w:szCs w:val="23"/>
        </w:rPr>
        <w:t>,</w:t>
      </w:r>
      <w:r>
        <w:rPr>
          <w:spacing w:val="4"/>
          <w:sz w:val="23"/>
          <w:szCs w:val="23"/>
        </w:rPr>
        <w:t xml:space="preserve"> </w:t>
      </w:r>
      <w:r>
        <w:rPr>
          <w:spacing w:val="2"/>
          <w:sz w:val="23"/>
          <w:szCs w:val="23"/>
        </w:rPr>
        <w:t>t</w:t>
      </w:r>
      <w:r>
        <w:rPr>
          <w:sz w:val="23"/>
          <w:szCs w:val="23"/>
        </w:rPr>
        <w:t>itle</w:t>
      </w:r>
      <w:r>
        <w:rPr>
          <w:spacing w:val="6"/>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i</w:t>
      </w:r>
      <w:r>
        <w:rPr>
          <w:spacing w:val="1"/>
          <w:sz w:val="23"/>
          <w:szCs w:val="23"/>
        </w:rPr>
        <w:t>n</w:t>
      </w:r>
      <w:r>
        <w:rPr>
          <w:sz w:val="23"/>
          <w:szCs w:val="23"/>
        </w:rPr>
        <w:t>te</w:t>
      </w:r>
      <w:r>
        <w:rPr>
          <w:spacing w:val="-1"/>
          <w:sz w:val="23"/>
          <w:szCs w:val="23"/>
        </w:rPr>
        <w:t>r</w:t>
      </w:r>
      <w:r>
        <w:rPr>
          <w:sz w:val="23"/>
          <w:szCs w:val="23"/>
        </w:rPr>
        <w:t>est</w:t>
      </w:r>
      <w:r>
        <w:rPr>
          <w:spacing w:val="9"/>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a</w:t>
      </w:r>
      <w:r>
        <w:rPr>
          <w:spacing w:val="3"/>
          <w:sz w:val="23"/>
          <w:szCs w:val="23"/>
        </w:rPr>
        <w:t xml:space="preserve"> </w:t>
      </w:r>
      <w:r>
        <w:rPr>
          <w:spacing w:val="-2"/>
          <w:w w:val="101"/>
          <w:sz w:val="23"/>
          <w:szCs w:val="23"/>
        </w:rPr>
        <w:t>m</w:t>
      </w:r>
      <w:r>
        <w:rPr>
          <w:spacing w:val="2"/>
          <w:w w:val="101"/>
          <w:sz w:val="23"/>
          <w:szCs w:val="23"/>
        </w:rPr>
        <w:t>e</w:t>
      </w:r>
      <w:r>
        <w:rPr>
          <w:spacing w:val="-4"/>
          <w:w w:val="101"/>
          <w:sz w:val="23"/>
          <w:szCs w:val="23"/>
        </w:rPr>
        <w:t>m</w:t>
      </w:r>
      <w:r>
        <w:rPr>
          <w:spacing w:val="1"/>
          <w:w w:val="101"/>
          <w:sz w:val="23"/>
          <w:szCs w:val="23"/>
        </w:rPr>
        <w:t>b</w:t>
      </w:r>
      <w:r>
        <w:rPr>
          <w:spacing w:val="2"/>
          <w:w w:val="101"/>
          <w:sz w:val="23"/>
          <w:szCs w:val="23"/>
        </w:rPr>
        <w:t>e</w:t>
      </w:r>
      <w:r>
        <w:rPr>
          <w:w w:val="101"/>
          <w:sz w:val="23"/>
          <w:szCs w:val="23"/>
        </w:rPr>
        <w:t xml:space="preserve">r </w:t>
      </w:r>
      <w:r>
        <w:rPr>
          <w:sz w:val="23"/>
          <w:szCs w:val="23"/>
        </w:rPr>
        <w:t>in</w:t>
      </w:r>
      <w:r>
        <w:rPr>
          <w:spacing w:val="3"/>
          <w:sz w:val="23"/>
          <w:szCs w:val="23"/>
        </w:rPr>
        <w:t xml:space="preserve"> </w:t>
      </w:r>
      <w:r>
        <w:rPr>
          <w:spacing w:val="1"/>
          <w:sz w:val="23"/>
          <w:szCs w:val="23"/>
        </w:rPr>
        <w:t>o</w:t>
      </w:r>
      <w:r>
        <w:rPr>
          <w:sz w:val="23"/>
          <w:szCs w:val="23"/>
        </w:rPr>
        <w:t>r</w:t>
      </w:r>
      <w:r>
        <w:rPr>
          <w:spacing w:val="1"/>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ter</w:t>
      </w:r>
      <w:r>
        <w:rPr>
          <w:spacing w:val="9"/>
          <w:sz w:val="23"/>
          <w:szCs w:val="23"/>
        </w:rPr>
        <w:t xml:space="preserve"> </w:t>
      </w:r>
      <w:r>
        <w:rPr>
          <w:sz w:val="23"/>
          <w:szCs w:val="23"/>
        </w:rPr>
        <w:t>s</w:t>
      </w:r>
      <w:r>
        <w:rPr>
          <w:spacing w:val="-2"/>
          <w:sz w:val="23"/>
          <w:szCs w:val="23"/>
        </w:rPr>
        <w:t>h</w:t>
      </w:r>
      <w:r>
        <w:rPr>
          <w:sz w:val="23"/>
          <w:szCs w:val="23"/>
        </w:rPr>
        <w:t>all</w:t>
      </w:r>
      <w:r>
        <w:rPr>
          <w:spacing w:val="9"/>
          <w:sz w:val="23"/>
          <w:szCs w:val="23"/>
        </w:rPr>
        <w:t xml:space="preserve"> </w:t>
      </w:r>
      <w:r>
        <w:rPr>
          <w:sz w:val="23"/>
          <w:szCs w:val="23"/>
        </w:rPr>
        <w:t>ce</w:t>
      </w:r>
      <w:r>
        <w:rPr>
          <w:spacing w:val="-3"/>
          <w:sz w:val="23"/>
          <w:szCs w:val="23"/>
        </w:rPr>
        <w:t>a</w:t>
      </w:r>
      <w:r>
        <w:rPr>
          <w:sz w:val="23"/>
          <w:szCs w:val="23"/>
        </w:rPr>
        <w:t>se</w:t>
      </w:r>
      <w:r>
        <w:rPr>
          <w:spacing w:val="7"/>
          <w:sz w:val="23"/>
          <w:szCs w:val="23"/>
        </w:rPr>
        <w:t xml:space="preserve"> </w:t>
      </w:r>
      <w:r>
        <w:rPr>
          <w:spacing w:val="-2"/>
          <w:sz w:val="23"/>
          <w:szCs w:val="23"/>
        </w:rPr>
        <w:t>o</w:t>
      </w:r>
      <w:r>
        <w:rPr>
          <w:sz w:val="23"/>
          <w:szCs w:val="23"/>
        </w:rPr>
        <w:t>n</w:t>
      </w:r>
      <w:r>
        <w:rPr>
          <w:spacing w:val="3"/>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te</w:t>
      </w:r>
      <w:r>
        <w:rPr>
          <w:spacing w:val="1"/>
          <w:sz w:val="23"/>
          <w:szCs w:val="23"/>
        </w:rPr>
        <w:t>r</w:t>
      </w:r>
      <w:r>
        <w:rPr>
          <w:spacing w:val="-2"/>
          <w:sz w:val="23"/>
          <w:szCs w:val="23"/>
        </w:rPr>
        <w:t>m</w:t>
      </w:r>
      <w:r>
        <w:rPr>
          <w:spacing w:val="2"/>
          <w:sz w:val="23"/>
          <w:szCs w:val="23"/>
        </w:rPr>
        <w:t>i</w:t>
      </w:r>
      <w:r>
        <w:rPr>
          <w:spacing w:val="-2"/>
          <w:sz w:val="23"/>
          <w:szCs w:val="23"/>
        </w:rPr>
        <w:t>n</w:t>
      </w:r>
      <w:r>
        <w:rPr>
          <w:sz w:val="23"/>
          <w:szCs w:val="23"/>
        </w:rPr>
        <w:t>at</w:t>
      </w:r>
      <w:r>
        <w:rPr>
          <w:spacing w:val="2"/>
          <w:sz w:val="23"/>
          <w:szCs w:val="23"/>
        </w:rPr>
        <w:t>i</w:t>
      </w:r>
      <w:r>
        <w:rPr>
          <w:spacing w:val="-2"/>
          <w:sz w:val="23"/>
          <w:szCs w:val="23"/>
        </w:rPr>
        <w:t>o</w:t>
      </w:r>
      <w:r>
        <w:rPr>
          <w:sz w:val="23"/>
          <w:szCs w:val="23"/>
        </w:rPr>
        <w:t>n</w:t>
      </w:r>
      <w:r>
        <w:rPr>
          <w:spacing w:val="14"/>
          <w:sz w:val="23"/>
          <w:szCs w:val="23"/>
        </w:rPr>
        <w:t xml:space="preserve"> </w:t>
      </w:r>
      <w:r>
        <w:rPr>
          <w:spacing w:val="1"/>
          <w:sz w:val="23"/>
          <w:szCs w:val="23"/>
        </w:rPr>
        <w:t>o</w:t>
      </w:r>
      <w:r>
        <w:rPr>
          <w:sz w:val="23"/>
          <w:szCs w:val="23"/>
        </w:rPr>
        <w:t>f</w:t>
      </w:r>
      <w:r>
        <w:rPr>
          <w:spacing w:val="1"/>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3"/>
          <w:w w:val="101"/>
          <w:sz w:val="23"/>
          <w:szCs w:val="23"/>
        </w:rPr>
        <w:t>b</w:t>
      </w:r>
      <w:r>
        <w:rPr>
          <w:w w:val="101"/>
          <w:sz w:val="23"/>
          <w:szCs w:val="23"/>
        </w:rPr>
        <w:t>e</w:t>
      </w:r>
      <w:r>
        <w:rPr>
          <w:spacing w:val="-1"/>
          <w:w w:val="101"/>
          <w:sz w:val="23"/>
          <w:szCs w:val="23"/>
        </w:rPr>
        <w:t>r</w:t>
      </w:r>
      <w:r>
        <w:rPr>
          <w:w w:val="101"/>
          <w:sz w:val="23"/>
          <w:szCs w:val="23"/>
        </w:rPr>
        <w:t>s</w:t>
      </w:r>
      <w:r>
        <w:rPr>
          <w:spacing w:val="-2"/>
          <w:w w:val="101"/>
          <w:sz w:val="23"/>
          <w:szCs w:val="23"/>
        </w:rPr>
        <w:t>h</w:t>
      </w:r>
      <w:r>
        <w:rPr>
          <w:spacing w:val="2"/>
          <w:w w:val="101"/>
          <w:sz w:val="23"/>
          <w:szCs w:val="23"/>
        </w:rPr>
        <w:t>i</w:t>
      </w:r>
      <w:r>
        <w:rPr>
          <w:spacing w:val="-2"/>
          <w:w w:val="101"/>
          <w:sz w:val="23"/>
          <w:szCs w:val="23"/>
        </w:rPr>
        <w:t>p</w:t>
      </w:r>
      <w:r>
        <w:rPr>
          <w:w w:val="101"/>
          <w:sz w:val="23"/>
          <w:szCs w:val="23"/>
        </w:rPr>
        <w:t>.</w:t>
      </w:r>
    </w:p>
    <w:p w14:paraId="5CCB41F7" w14:textId="77777777" w:rsidR="00343255" w:rsidRDefault="00343255">
      <w:pPr>
        <w:spacing w:before="5" w:line="120" w:lineRule="exact"/>
        <w:rPr>
          <w:sz w:val="13"/>
          <w:szCs w:val="13"/>
        </w:rPr>
      </w:pPr>
    </w:p>
    <w:p w14:paraId="7CAE95C4" w14:textId="77777777" w:rsidR="00343255" w:rsidRDefault="00343255">
      <w:pPr>
        <w:spacing w:line="200" w:lineRule="exact"/>
      </w:pPr>
    </w:p>
    <w:p w14:paraId="50B475C4" w14:textId="77777777" w:rsidR="00343255" w:rsidRDefault="00343255">
      <w:pPr>
        <w:spacing w:line="200" w:lineRule="exact"/>
      </w:pPr>
    </w:p>
    <w:p w14:paraId="3616B9E5" w14:textId="77777777" w:rsidR="00343255" w:rsidRDefault="00EB53DC">
      <w:pPr>
        <w:ind w:left="3125" w:right="3109"/>
        <w:jc w:val="center"/>
        <w:rPr>
          <w:sz w:val="23"/>
          <w:szCs w:val="23"/>
        </w:rPr>
      </w:pPr>
      <w:r>
        <w:rPr>
          <w:spacing w:val="-1"/>
          <w:sz w:val="23"/>
          <w:szCs w:val="23"/>
        </w:rPr>
        <w:t>A</w:t>
      </w:r>
      <w:r>
        <w:rPr>
          <w:spacing w:val="3"/>
          <w:sz w:val="23"/>
          <w:szCs w:val="23"/>
        </w:rPr>
        <w:t>R</w:t>
      </w:r>
      <w:r>
        <w:rPr>
          <w:spacing w:val="-1"/>
          <w:sz w:val="23"/>
          <w:szCs w:val="23"/>
        </w:rPr>
        <w:t>T</w:t>
      </w:r>
      <w:r>
        <w:rPr>
          <w:spacing w:val="-3"/>
          <w:sz w:val="23"/>
          <w:szCs w:val="23"/>
        </w:rPr>
        <w:t>I</w:t>
      </w:r>
      <w:r>
        <w:rPr>
          <w:spacing w:val="3"/>
          <w:sz w:val="23"/>
          <w:szCs w:val="23"/>
        </w:rPr>
        <w:t>C</w:t>
      </w:r>
      <w:r>
        <w:rPr>
          <w:spacing w:val="-1"/>
          <w:sz w:val="23"/>
          <w:szCs w:val="23"/>
        </w:rPr>
        <w:t>L</w:t>
      </w:r>
      <w:r>
        <w:rPr>
          <w:sz w:val="23"/>
          <w:szCs w:val="23"/>
        </w:rPr>
        <w:t xml:space="preserve">E </w:t>
      </w:r>
      <w:r>
        <w:rPr>
          <w:spacing w:val="14"/>
          <w:sz w:val="23"/>
          <w:szCs w:val="23"/>
        </w:rPr>
        <w:t xml:space="preserve"> </w:t>
      </w:r>
      <w:r>
        <w:rPr>
          <w:spacing w:val="-1"/>
          <w:sz w:val="23"/>
          <w:szCs w:val="23"/>
        </w:rPr>
        <w:t>I</w:t>
      </w:r>
      <w:r>
        <w:rPr>
          <w:sz w:val="23"/>
          <w:szCs w:val="23"/>
        </w:rPr>
        <w:t xml:space="preserve">V </w:t>
      </w:r>
      <w:r>
        <w:rPr>
          <w:spacing w:val="2"/>
          <w:sz w:val="23"/>
          <w:szCs w:val="23"/>
        </w:rPr>
        <w:t xml:space="preserve"> </w:t>
      </w:r>
      <w:r>
        <w:rPr>
          <w:sz w:val="23"/>
          <w:szCs w:val="23"/>
        </w:rPr>
        <w:t xml:space="preserve">- </w:t>
      </w:r>
      <w:r>
        <w:rPr>
          <w:spacing w:val="3"/>
          <w:sz w:val="23"/>
          <w:szCs w:val="23"/>
        </w:rPr>
        <w:t xml:space="preserve"> </w:t>
      </w:r>
      <w:r>
        <w:rPr>
          <w:spacing w:val="-1"/>
          <w:w w:val="101"/>
          <w:sz w:val="23"/>
          <w:szCs w:val="23"/>
        </w:rPr>
        <w:t>D</w:t>
      </w:r>
      <w:r>
        <w:rPr>
          <w:spacing w:val="2"/>
          <w:w w:val="101"/>
          <w:sz w:val="23"/>
          <w:szCs w:val="23"/>
        </w:rPr>
        <w:t>U</w:t>
      </w:r>
      <w:r>
        <w:rPr>
          <w:spacing w:val="1"/>
          <w:w w:val="101"/>
          <w:sz w:val="23"/>
          <w:szCs w:val="23"/>
        </w:rPr>
        <w:t>E</w:t>
      </w:r>
      <w:r>
        <w:rPr>
          <w:w w:val="101"/>
          <w:sz w:val="23"/>
          <w:szCs w:val="23"/>
        </w:rPr>
        <w:t>S</w:t>
      </w:r>
    </w:p>
    <w:p w14:paraId="20E649EE" w14:textId="77777777" w:rsidR="00343255" w:rsidRDefault="00343255">
      <w:pPr>
        <w:spacing w:before="13" w:line="260" w:lineRule="exact"/>
        <w:rPr>
          <w:sz w:val="26"/>
          <w:szCs w:val="26"/>
        </w:rPr>
      </w:pPr>
    </w:p>
    <w:p w14:paraId="3DAEEABB" w14:textId="77777777" w:rsidR="00343255" w:rsidRDefault="00EB53DC">
      <w:pPr>
        <w:spacing w:line="243" w:lineRule="auto"/>
        <w:ind w:left="1689" w:right="469" w:hanging="1577"/>
        <w:jc w:val="both"/>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sz w:val="23"/>
          <w:szCs w:val="23"/>
        </w:rPr>
        <w:t>1</w:t>
      </w:r>
      <w:r>
        <w:rPr>
          <w:sz w:val="23"/>
          <w:szCs w:val="23"/>
        </w:rPr>
        <w:t xml:space="preserve">.          </w:t>
      </w:r>
      <w:r>
        <w:rPr>
          <w:spacing w:val="14"/>
          <w:sz w:val="23"/>
          <w:szCs w:val="23"/>
        </w:rPr>
        <w:t xml:space="preserve"> </w:t>
      </w:r>
      <w:r>
        <w:rPr>
          <w:spacing w:val="-1"/>
          <w:sz w:val="23"/>
          <w:szCs w:val="23"/>
        </w:rPr>
        <w:t>ANNU</w:t>
      </w:r>
      <w:r>
        <w:rPr>
          <w:spacing w:val="2"/>
          <w:sz w:val="23"/>
          <w:szCs w:val="23"/>
        </w:rPr>
        <w:t>A</w:t>
      </w:r>
      <w:r>
        <w:rPr>
          <w:sz w:val="23"/>
          <w:szCs w:val="23"/>
        </w:rPr>
        <w:t>L</w:t>
      </w:r>
      <w:r>
        <w:rPr>
          <w:spacing w:val="9"/>
          <w:sz w:val="23"/>
          <w:szCs w:val="23"/>
        </w:rPr>
        <w:t xml:space="preserve"> </w:t>
      </w:r>
      <w:r>
        <w:rPr>
          <w:spacing w:val="2"/>
          <w:sz w:val="23"/>
          <w:szCs w:val="23"/>
        </w:rPr>
        <w:t>D</w:t>
      </w:r>
      <w:r>
        <w:rPr>
          <w:spacing w:val="-1"/>
          <w:sz w:val="23"/>
          <w:szCs w:val="23"/>
        </w:rPr>
        <w:t>U</w:t>
      </w:r>
      <w:r>
        <w:rPr>
          <w:spacing w:val="1"/>
          <w:sz w:val="23"/>
          <w:szCs w:val="23"/>
        </w:rPr>
        <w:t>E</w:t>
      </w:r>
      <w:r>
        <w:rPr>
          <w:spacing w:val="-3"/>
          <w:sz w:val="23"/>
          <w:szCs w:val="23"/>
        </w:rPr>
        <w:t>S</w:t>
      </w:r>
      <w:r>
        <w:rPr>
          <w:sz w:val="23"/>
          <w:szCs w:val="23"/>
        </w:rPr>
        <w:t>.</w:t>
      </w:r>
      <w:r>
        <w:rPr>
          <w:spacing w:val="11"/>
          <w:sz w:val="23"/>
          <w:szCs w:val="23"/>
        </w:rPr>
        <w:t xml:space="preserve"> </w:t>
      </w:r>
      <w:r>
        <w:rPr>
          <w:spacing w:val="-1"/>
          <w:sz w:val="23"/>
          <w:szCs w:val="23"/>
        </w:rPr>
        <w:t>A</w:t>
      </w:r>
      <w:r>
        <w:rPr>
          <w:spacing w:val="1"/>
          <w:sz w:val="23"/>
          <w:szCs w:val="23"/>
        </w:rPr>
        <w:t>n</w:t>
      </w:r>
      <w:r>
        <w:rPr>
          <w:spacing w:val="-2"/>
          <w:sz w:val="23"/>
          <w:szCs w:val="23"/>
        </w:rPr>
        <w:t>n</w:t>
      </w:r>
      <w:r>
        <w:rPr>
          <w:spacing w:val="3"/>
          <w:sz w:val="23"/>
          <w:szCs w:val="23"/>
        </w:rPr>
        <w:t>u</w:t>
      </w:r>
      <w:r>
        <w:rPr>
          <w:sz w:val="23"/>
          <w:szCs w:val="23"/>
        </w:rPr>
        <w:t>al</w:t>
      </w:r>
      <w:r>
        <w:rPr>
          <w:spacing w:val="7"/>
          <w:sz w:val="23"/>
          <w:szCs w:val="23"/>
        </w:rPr>
        <w:t xml:space="preserve"> </w:t>
      </w:r>
      <w:r>
        <w:rPr>
          <w:spacing w:val="1"/>
          <w:sz w:val="23"/>
          <w:szCs w:val="23"/>
        </w:rPr>
        <w:t>du</w:t>
      </w:r>
      <w:r>
        <w:rPr>
          <w:spacing w:val="-3"/>
          <w:sz w:val="23"/>
          <w:szCs w:val="23"/>
        </w:rPr>
        <w:t>e</w:t>
      </w:r>
      <w:r>
        <w:rPr>
          <w:sz w:val="23"/>
          <w:szCs w:val="23"/>
        </w:rPr>
        <w:t>s</w:t>
      </w:r>
      <w:r>
        <w:rPr>
          <w:spacing w:val="7"/>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p</w:t>
      </w:r>
      <w:r>
        <w:rPr>
          <w:spacing w:val="-3"/>
          <w:sz w:val="23"/>
          <w:szCs w:val="23"/>
        </w:rPr>
        <w:t>a</w:t>
      </w:r>
      <w:r>
        <w:rPr>
          <w:spacing w:val="2"/>
          <w:sz w:val="23"/>
          <w:szCs w:val="23"/>
        </w:rPr>
        <w:t>i</w:t>
      </w:r>
      <w:r>
        <w:rPr>
          <w:sz w:val="23"/>
          <w:szCs w:val="23"/>
        </w:rPr>
        <w:t>d</w:t>
      </w:r>
      <w:r>
        <w:rPr>
          <w:spacing w:val="5"/>
          <w:sz w:val="23"/>
          <w:szCs w:val="23"/>
        </w:rPr>
        <w:t xml:space="preserve"> </w:t>
      </w:r>
      <w:r>
        <w:rPr>
          <w:spacing w:val="3"/>
          <w:sz w:val="23"/>
          <w:szCs w:val="23"/>
        </w:rPr>
        <w:t>b</w:t>
      </w:r>
      <w:r>
        <w:rPr>
          <w:sz w:val="23"/>
          <w:szCs w:val="23"/>
        </w:rPr>
        <w:t>y</w:t>
      </w:r>
      <w:r>
        <w:rPr>
          <w:spacing w:val="-2"/>
          <w:sz w:val="23"/>
          <w:szCs w:val="23"/>
        </w:rPr>
        <w:t xml:space="preserve"> </w:t>
      </w:r>
      <w:r>
        <w:rPr>
          <w:spacing w:val="2"/>
          <w:sz w:val="23"/>
          <w:szCs w:val="23"/>
        </w:rPr>
        <w:t>e</w:t>
      </w:r>
      <w:r>
        <w:rPr>
          <w:sz w:val="23"/>
          <w:szCs w:val="23"/>
        </w:rPr>
        <w:t>ach</w:t>
      </w:r>
      <w:r>
        <w:rPr>
          <w:spacing w:val="7"/>
          <w:sz w:val="23"/>
          <w:szCs w:val="23"/>
        </w:rPr>
        <w:t xml:space="preserve"> </w:t>
      </w:r>
      <w:r>
        <w:rPr>
          <w:spacing w:val="-2"/>
          <w:sz w:val="23"/>
          <w:szCs w:val="23"/>
        </w:rPr>
        <w:t>m</w:t>
      </w:r>
      <w:r>
        <w:rPr>
          <w:sz w:val="23"/>
          <w:szCs w:val="23"/>
        </w:rPr>
        <w:t>e</w:t>
      </w:r>
      <w:r>
        <w:rPr>
          <w:spacing w:val="-2"/>
          <w:sz w:val="23"/>
          <w:szCs w:val="23"/>
        </w:rPr>
        <w:t>m</w:t>
      </w:r>
      <w:r>
        <w:rPr>
          <w:spacing w:val="1"/>
          <w:sz w:val="23"/>
          <w:szCs w:val="23"/>
        </w:rPr>
        <w:t>b</w:t>
      </w:r>
      <w:r>
        <w:rPr>
          <w:sz w:val="23"/>
          <w:szCs w:val="23"/>
        </w:rPr>
        <w:t>er</w:t>
      </w:r>
      <w:r>
        <w:rPr>
          <w:spacing w:val="7"/>
          <w:sz w:val="23"/>
          <w:szCs w:val="23"/>
        </w:rPr>
        <w:t xml:space="preserve"> </w:t>
      </w:r>
      <w:r>
        <w:rPr>
          <w:spacing w:val="3"/>
          <w:sz w:val="23"/>
          <w:szCs w:val="23"/>
        </w:rPr>
        <w:t>o</w:t>
      </w:r>
      <w:r>
        <w:rPr>
          <w:sz w:val="23"/>
          <w:szCs w:val="23"/>
        </w:rPr>
        <w:t>f</w:t>
      </w:r>
      <w:r>
        <w:rPr>
          <w:spacing w:val="1"/>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z w:val="23"/>
          <w:szCs w:val="23"/>
        </w:rPr>
        <w:t>r</w:t>
      </w:r>
      <w:r>
        <w:rPr>
          <w:spacing w:val="4"/>
          <w:sz w:val="23"/>
          <w:szCs w:val="23"/>
        </w:rPr>
        <w:t xml:space="preserve"> </w:t>
      </w:r>
      <w:r>
        <w:rPr>
          <w:sz w:val="23"/>
          <w:szCs w:val="23"/>
        </w:rPr>
        <w:t>e</w:t>
      </w:r>
      <w:r>
        <w:rPr>
          <w:spacing w:val="1"/>
          <w:sz w:val="23"/>
          <w:szCs w:val="23"/>
        </w:rPr>
        <w:t>x</w:t>
      </w:r>
      <w:r>
        <w:rPr>
          <w:sz w:val="23"/>
          <w:szCs w:val="23"/>
        </w:rPr>
        <w:t>ce</w:t>
      </w:r>
      <w:r>
        <w:rPr>
          <w:spacing w:val="1"/>
          <w:sz w:val="23"/>
          <w:szCs w:val="23"/>
        </w:rPr>
        <w:t>p</w:t>
      </w:r>
      <w:r>
        <w:rPr>
          <w:sz w:val="23"/>
          <w:szCs w:val="23"/>
        </w:rPr>
        <w:t>t</w:t>
      </w:r>
      <w:r>
        <w:rPr>
          <w:spacing w:val="1"/>
          <w:sz w:val="23"/>
          <w:szCs w:val="23"/>
        </w:rPr>
        <w:t xml:space="preserve"> </w:t>
      </w:r>
      <w:r>
        <w:rPr>
          <w:spacing w:val="2"/>
          <w:sz w:val="23"/>
          <w:szCs w:val="23"/>
        </w:rPr>
        <w:t>t</w:t>
      </w:r>
      <w:r>
        <w:rPr>
          <w:spacing w:val="-2"/>
          <w:sz w:val="23"/>
          <w:szCs w:val="23"/>
        </w:rPr>
        <w:t>h</w:t>
      </w:r>
      <w:r>
        <w:rPr>
          <w:spacing w:val="1"/>
          <w:sz w:val="23"/>
          <w:szCs w:val="23"/>
        </w:rPr>
        <w:t>o</w:t>
      </w:r>
      <w:r>
        <w:rPr>
          <w:sz w:val="23"/>
          <w:szCs w:val="23"/>
        </w:rPr>
        <w:t xml:space="preserve">se </w:t>
      </w:r>
      <w:r>
        <w:rPr>
          <w:spacing w:val="1"/>
          <w:sz w:val="23"/>
          <w:szCs w:val="23"/>
        </w:rPr>
        <w:t>m</w:t>
      </w:r>
      <w:r>
        <w:rPr>
          <w:spacing w:val="2"/>
          <w:sz w:val="23"/>
          <w:szCs w:val="23"/>
        </w:rPr>
        <w:t>e</w:t>
      </w:r>
      <w:r>
        <w:rPr>
          <w:spacing w:val="-2"/>
          <w:sz w:val="23"/>
          <w:szCs w:val="23"/>
        </w:rPr>
        <w:t>mb</w:t>
      </w:r>
      <w:r>
        <w:rPr>
          <w:sz w:val="23"/>
          <w:szCs w:val="23"/>
        </w:rPr>
        <w:t>e</w:t>
      </w:r>
      <w:r>
        <w:rPr>
          <w:spacing w:val="-1"/>
          <w:sz w:val="23"/>
          <w:szCs w:val="23"/>
        </w:rPr>
        <w:t>r</w:t>
      </w:r>
      <w:r>
        <w:rPr>
          <w:sz w:val="23"/>
          <w:szCs w:val="23"/>
        </w:rPr>
        <w:t>s</w:t>
      </w:r>
      <w:r>
        <w:rPr>
          <w:spacing w:val="7"/>
          <w:sz w:val="23"/>
          <w:szCs w:val="23"/>
        </w:rPr>
        <w:t xml:space="preserve"> </w:t>
      </w:r>
      <w:r>
        <w:rPr>
          <w:spacing w:val="1"/>
          <w:sz w:val="23"/>
          <w:szCs w:val="23"/>
        </w:rPr>
        <w:t>d</w:t>
      </w:r>
      <w:r>
        <w:rPr>
          <w:sz w:val="23"/>
          <w:szCs w:val="23"/>
        </w:rPr>
        <w:t>es</w:t>
      </w:r>
      <w:r>
        <w:rPr>
          <w:spacing w:val="2"/>
          <w:sz w:val="23"/>
          <w:szCs w:val="23"/>
        </w:rPr>
        <w:t>i</w:t>
      </w:r>
      <w:r>
        <w:rPr>
          <w:spacing w:val="-2"/>
          <w:sz w:val="23"/>
          <w:szCs w:val="23"/>
        </w:rPr>
        <w:t>g</w:t>
      </w:r>
      <w:r>
        <w:rPr>
          <w:spacing w:val="1"/>
          <w:sz w:val="23"/>
          <w:szCs w:val="23"/>
        </w:rPr>
        <w:t>n</w:t>
      </w:r>
      <w:r>
        <w:rPr>
          <w:spacing w:val="-3"/>
          <w:sz w:val="23"/>
          <w:szCs w:val="23"/>
        </w:rPr>
        <w:t>a</w:t>
      </w:r>
      <w:r>
        <w:rPr>
          <w:spacing w:val="2"/>
          <w:sz w:val="23"/>
          <w:szCs w:val="23"/>
        </w:rPr>
        <w:t>t</w:t>
      </w:r>
      <w:r>
        <w:rPr>
          <w:sz w:val="23"/>
          <w:szCs w:val="23"/>
        </w:rPr>
        <w:t>ed</w:t>
      </w:r>
      <w:r>
        <w:rPr>
          <w:spacing w:val="6"/>
          <w:sz w:val="23"/>
          <w:szCs w:val="23"/>
        </w:rPr>
        <w:t xml:space="preserve"> </w:t>
      </w:r>
      <w:r>
        <w:rPr>
          <w:spacing w:val="-3"/>
          <w:sz w:val="23"/>
          <w:szCs w:val="23"/>
        </w:rPr>
        <w:t>a</w:t>
      </w:r>
      <w:r>
        <w:rPr>
          <w:sz w:val="23"/>
          <w:szCs w:val="23"/>
        </w:rPr>
        <w:t xml:space="preserve">s </w:t>
      </w:r>
      <w:r>
        <w:rPr>
          <w:spacing w:val="-1"/>
          <w:sz w:val="23"/>
          <w:szCs w:val="23"/>
        </w:rPr>
        <w:t>E</w:t>
      </w:r>
      <w:r>
        <w:rPr>
          <w:spacing w:val="3"/>
          <w:sz w:val="23"/>
          <w:szCs w:val="23"/>
        </w:rPr>
        <w:t>x</w:t>
      </w:r>
      <w:r>
        <w:rPr>
          <w:sz w:val="23"/>
          <w:szCs w:val="23"/>
        </w:rPr>
        <w:t>ec</w:t>
      </w:r>
      <w:r>
        <w:rPr>
          <w:spacing w:val="1"/>
          <w:sz w:val="23"/>
          <w:szCs w:val="23"/>
        </w:rPr>
        <w:t>u</w:t>
      </w:r>
      <w:r>
        <w:rPr>
          <w:sz w:val="23"/>
          <w:szCs w:val="23"/>
        </w:rPr>
        <w:t>ti</w:t>
      </w:r>
      <w:r>
        <w:rPr>
          <w:spacing w:val="1"/>
          <w:sz w:val="23"/>
          <w:szCs w:val="23"/>
        </w:rPr>
        <w:t>v</w:t>
      </w:r>
      <w:r>
        <w:rPr>
          <w:sz w:val="23"/>
          <w:szCs w:val="23"/>
        </w:rPr>
        <w:t>e</w:t>
      </w:r>
      <w:r>
        <w:rPr>
          <w:spacing w:val="4"/>
          <w:sz w:val="23"/>
          <w:szCs w:val="23"/>
        </w:rPr>
        <w:t xml:space="preserve"> </w:t>
      </w:r>
      <w:r>
        <w:rPr>
          <w:spacing w:val="1"/>
          <w:sz w:val="23"/>
          <w:szCs w:val="23"/>
        </w:rPr>
        <w:t>Em</w:t>
      </w:r>
      <w:r>
        <w:rPr>
          <w:spacing w:val="-3"/>
          <w:sz w:val="23"/>
          <w:szCs w:val="23"/>
        </w:rPr>
        <w:t>e</w:t>
      </w:r>
      <w:r>
        <w:rPr>
          <w:spacing w:val="1"/>
          <w:sz w:val="23"/>
          <w:szCs w:val="23"/>
        </w:rPr>
        <w:t>r</w:t>
      </w:r>
      <w:r>
        <w:rPr>
          <w:sz w:val="23"/>
          <w:szCs w:val="23"/>
        </w:rPr>
        <w:t>it</w:t>
      </w:r>
      <w:r>
        <w:rPr>
          <w:spacing w:val="1"/>
          <w:sz w:val="23"/>
          <w:szCs w:val="23"/>
        </w:rPr>
        <w:t>u</w:t>
      </w:r>
      <w:r>
        <w:rPr>
          <w:sz w:val="23"/>
          <w:szCs w:val="23"/>
        </w:rPr>
        <w:t>s</w:t>
      </w:r>
      <w:r>
        <w:rPr>
          <w:spacing w:val="3"/>
          <w:sz w:val="23"/>
          <w:szCs w:val="23"/>
        </w:rPr>
        <w:t xml:space="preserve"> </w:t>
      </w:r>
      <w:r>
        <w:rPr>
          <w:spacing w:val="1"/>
          <w:w w:val="101"/>
          <w:sz w:val="23"/>
          <w:szCs w:val="23"/>
        </w:rPr>
        <w:t>o</w:t>
      </w:r>
      <w:r>
        <w:rPr>
          <w:w w:val="101"/>
          <w:sz w:val="23"/>
          <w:szCs w:val="23"/>
        </w:rPr>
        <w:t xml:space="preserve">r </w:t>
      </w:r>
      <w:r>
        <w:rPr>
          <w:spacing w:val="-1"/>
          <w:sz w:val="23"/>
          <w:szCs w:val="23"/>
        </w:rPr>
        <w:t>H</w:t>
      </w:r>
      <w:r>
        <w:rPr>
          <w:spacing w:val="1"/>
          <w:sz w:val="23"/>
          <w:szCs w:val="23"/>
        </w:rPr>
        <w:t>o</w:t>
      </w:r>
      <w:r>
        <w:rPr>
          <w:spacing w:val="-2"/>
          <w:sz w:val="23"/>
          <w:szCs w:val="23"/>
        </w:rPr>
        <w:t>n</w:t>
      </w:r>
      <w:r>
        <w:rPr>
          <w:spacing w:val="1"/>
          <w:sz w:val="23"/>
          <w:szCs w:val="23"/>
        </w:rPr>
        <w:t>o</w:t>
      </w:r>
      <w:r>
        <w:rPr>
          <w:spacing w:val="-1"/>
          <w:sz w:val="23"/>
          <w:szCs w:val="23"/>
        </w:rPr>
        <w:t>r</w:t>
      </w:r>
      <w:r>
        <w:rPr>
          <w:sz w:val="23"/>
          <w:szCs w:val="23"/>
        </w:rPr>
        <w:t>a</w:t>
      </w:r>
      <w:r>
        <w:rPr>
          <w:spacing w:val="4"/>
          <w:sz w:val="23"/>
          <w:szCs w:val="23"/>
        </w:rPr>
        <w:t>r</w:t>
      </w:r>
      <w:r>
        <w:rPr>
          <w:sz w:val="23"/>
          <w:szCs w:val="23"/>
        </w:rPr>
        <w:t>y</w:t>
      </w:r>
      <w:r>
        <w:rPr>
          <w:spacing w:val="8"/>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p>
    <w:p w14:paraId="7A6FD568" w14:textId="77777777" w:rsidR="00343255" w:rsidRDefault="00343255">
      <w:pPr>
        <w:spacing w:before="9" w:line="260" w:lineRule="exact"/>
        <w:rPr>
          <w:sz w:val="26"/>
          <w:szCs w:val="26"/>
        </w:rPr>
      </w:pPr>
    </w:p>
    <w:p w14:paraId="2F5AEFF1" w14:textId="77777777" w:rsidR="00343255" w:rsidRDefault="00EB53DC">
      <w:pPr>
        <w:spacing w:line="243" w:lineRule="auto"/>
        <w:ind w:left="1689" w:right="341"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pacing w:val="1"/>
          <w:sz w:val="23"/>
          <w:szCs w:val="23"/>
        </w:rPr>
        <w:t>2</w:t>
      </w:r>
      <w:r>
        <w:rPr>
          <w:sz w:val="23"/>
          <w:szCs w:val="23"/>
        </w:rPr>
        <w:t xml:space="preserve">.          </w:t>
      </w:r>
      <w:r>
        <w:rPr>
          <w:spacing w:val="14"/>
          <w:sz w:val="23"/>
          <w:szCs w:val="23"/>
        </w:rPr>
        <w:t xml:space="preserve"> </w:t>
      </w:r>
      <w:r>
        <w:rPr>
          <w:spacing w:val="-1"/>
          <w:sz w:val="23"/>
          <w:szCs w:val="23"/>
        </w:rPr>
        <w:t>ANNU</w:t>
      </w:r>
      <w:r>
        <w:rPr>
          <w:spacing w:val="2"/>
          <w:sz w:val="23"/>
          <w:szCs w:val="23"/>
        </w:rPr>
        <w:t>A</w:t>
      </w:r>
      <w:r>
        <w:rPr>
          <w:sz w:val="23"/>
          <w:szCs w:val="23"/>
        </w:rPr>
        <w:t>L</w:t>
      </w:r>
      <w:r>
        <w:rPr>
          <w:spacing w:val="9"/>
          <w:sz w:val="23"/>
          <w:szCs w:val="23"/>
        </w:rPr>
        <w:t xml:space="preserve"> </w:t>
      </w:r>
      <w:r>
        <w:rPr>
          <w:spacing w:val="2"/>
          <w:sz w:val="23"/>
          <w:szCs w:val="23"/>
        </w:rPr>
        <w:t>D</w:t>
      </w:r>
      <w:r>
        <w:rPr>
          <w:spacing w:val="-1"/>
          <w:sz w:val="23"/>
          <w:szCs w:val="23"/>
        </w:rPr>
        <w:t>U</w:t>
      </w:r>
      <w:r>
        <w:rPr>
          <w:spacing w:val="1"/>
          <w:sz w:val="23"/>
          <w:szCs w:val="23"/>
        </w:rPr>
        <w:t>E</w:t>
      </w:r>
      <w:r>
        <w:rPr>
          <w:sz w:val="23"/>
          <w:szCs w:val="23"/>
        </w:rPr>
        <w:t>S</w:t>
      </w:r>
      <w:r>
        <w:rPr>
          <w:spacing w:val="6"/>
          <w:sz w:val="23"/>
          <w:szCs w:val="23"/>
        </w:rPr>
        <w:t xml:space="preserve"> </w:t>
      </w:r>
      <w:r>
        <w:rPr>
          <w:sz w:val="23"/>
          <w:szCs w:val="23"/>
        </w:rPr>
        <w:t>P</w:t>
      </w:r>
      <w:r>
        <w:rPr>
          <w:spacing w:val="-1"/>
          <w:sz w:val="23"/>
          <w:szCs w:val="23"/>
        </w:rPr>
        <w:t>A</w:t>
      </w:r>
      <w:r>
        <w:rPr>
          <w:spacing w:val="2"/>
          <w:sz w:val="23"/>
          <w:szCs w:val="23"/>
        </w:rPr>
        <w:t>Y</w:t>
      </w:r>
      <w:r>
        <w:rPr>
          <w:spacing w:val="1"/>
          <w:sz w:val="23"/>
          <w:szCs w:val="23"/>
        </w:rPr>
        <w:t>M</w:t>
      </w:r>
      <w:r>
        <w:rPr>
          <w:spacing w:val="-1"/>
          <w:sz w:val="23"/>
          <w:szCs w:val="23"/>
        </w:rPr>
        <w:t>EN</w:t>
      </w:r>
      <w:r>
        <w:rPr>
          <w:sz w:val="23"/>
          <w:szCs w:val="23"/>
        </w:rPr>
        <w:t>T</w:t>
      </w:r>
      <w:r>
        <w:rPr>
          <w:spacing w:val="12"/>
          <w:sz w:val="23"/>
          <w:szCs w:val="23"/>
        </w:rPr>
        <w:t xml:space="preserve"> </w:t>
      </w:r>
      <w:r>
        <w:rPr>
          <w:spacing w:val="-1"/>
          <w:sz w:val="23"/>
          <w:szCs w:val="23"/>
        </w:rPr>
        <w:t>DAT</w:t>
      </w:r>
      <w:r>
        <w:rPr>
          <w:spacing w:val="4"/>
          <w:sz w:val="23"/>
          <w:szCs w:val="23"/>
        </w:rPr>
        <w:t>E</w:t>
      </w:r>
      <w:r>
        <w:rPr>
          <w:spacing w:val="-3"/>
          <w:sz w:val="23"/>
          <w:szCs w:val="23"/>
        </w:rPr>
        <w:t>S</w:t>
      </w:r>
      <w:r>
        <w:rPr>
          <w:sz w:val="23"/>
          <w:szCs w:val="23"/>
        </w:rPr>
        <w:t>.</w:t>
      </w:r>
      <w:r>
        <w:rPr>
          <w:spacing w:val="10"/>
          <w:sz w:val="23"/>
          <w:szCs w:val="23"/>
        </w:rPr>
        <w:t xml:space="preserve"> </w:t>
      </w:r>
      <w:r>
        <w:rPr>
          <w:spacing w:val="-1"/>
          <w:sz w:val="23"/>
          <w:szCs w:val="23"/>
        </w:rPr>
        <w:t>A</w:t>
      </w:r>
      <w:r>
        <w:rPr>
          <w:spacing w:val="1"/>
          <w:sz w:val="23"/>
          <w:szCs w:val="23"/>
        </w:rPr>
        <w:t>n</w:t>
      </w:r>
      <w:r>
        <w:rPr>
          <w:spacing w:val="-2"/>
          <w:sz w:val="23"/>
          <w:szCs w:val="23"/>
        </w:rPr>
        <w:t>n</w:t>
      </w:r>
      <w:r>
        <w:rPr>
          <w:spacing w:val="1"/>
          <w:sz w:val="23"/>
          <w:szCs w:val="23"/>
        </w:rPr>
        <w:t>u</w:t>
      </w:r>
      <w:r>
        <w:rPr>
          <w:sz w:val="23"/>
          <w:szCs w:val="23"/>
        </w:rPr>
        <w:t>al</w:t>
      </w:r>
      <w:r>
        <w:rPr>
          <w:spacing w:val="9"/>
          <w:sz w:val="23"/>
          <w:szCs w:val="23"/>
        </w:rPr>
        <w:t xml:space="preserve"> </w:t>
      </w:r>
      <w:r>
        <w:rPr>
          <w:spacing w:val="-2"/>
          <w:sz w:val="23"/>
          <w:szCs w:val="23"/>
        </w:rPr>
        <w:t>d</w:t>
      </w:r>
      <w:r>
        <w:rPr>
          <w:spacing w:val="3"/>
          <w:sz w:val="23"/>
          <w:szCs w:val="23"/>
        </w:rPr>
        <w:t>u</w:t>
      </w:r>
      <w:r>
        <w:rPr>
          <w:sz w:val="23"/>
          <w:szCs w:val="23"/>
        </w:rPr>
        <w:t>es</w:t>
      </w:r>
      <w:r>
        <w:rPr>
          <w:spacing w:val="4"/>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d</w:t>
      </w:r>
      <w:r>
        <w:rPr>
          <w:spacing w:val="-2"/>
          <w:sz w:val="23"/>
          <w:szCs w:val="23"/>
        </w:rPr>
        <w:t>u</w:t>
      </w:r>
      <w:r>
        <w:rPr>
          <w:sz w:val="23"/>
          <w:szCs w:val="23"/>
        </w:rPr>
        <w:t>e</w:t>
      </w:r>
      <w:r>
        <w:rPr>
          <w:spacing w:val="5"/>
          <w:sz w:val="23"/>
          <w:szCs w:val="23"/>
        </w:rPr>
        <w:t xml:space="preserve"> </w:t>
      </w:r>
      <w:r>
        <w:rPr>
          <w:spacing w:val="-3"/>
          <w:w w:val="101"/>
          <w:sz w:val="23"/>
          <w:szCs w:val="23"/>
        </w:rPr>
        <w:t>a</w:t>
      </w:r>
      <w:r>
        <w:rPr>
          <w:spacing w:val="1"/>
          <w:w w:val="101"/>
          <w:sz w:val="23"/>
          <w:szCs w:val="23"/>
        </w:rPr>
        <w:t>n</w:t>
      </w:r>
      <w:r>
        <w:rPr>
          <w:w w:val="101"/>
          <w:sz w:val="23"/>
          <w:szCs w:val="23"/>
        </w:rPr>
        <w:t xml:space="preserve">d </w:t>
      </w:r>
      <w:r>
        <w:rPr>
          <w:spacing w:val="1"/>
          <w:sz w:val="23"/>
          <w:szCs w:val="23"/>
        </w:rPr>
        <w:t>p</w:t>
      </w:r>
      <w:r>
        <w:rPr>
          <w:sz w:val="23"/>
          <w:szCs w:val="23"/>
        </w:rPr>
        <w:t>a</w:t>
      </w:r>
      <w:r>
        <w:rPr>
          <w:spacing w:val="-4"/>
          <w:sz w:val="23"/>
          <w:szCs w:val="23"/>
        </w:rPr>
        <w:t>y</w:t>
      </w:r>
      <w:r>
        <w:rPr>
          <w:spacing w:val="2"/>
          <w:sz w:val="23"/>
          <w:szCs w:val="23"/>
        </w:rPr>
        <w:t>a</w:t>
      </w:r>
      <w:r>
        <w:rPr>
          <w:spacing w:val="1"/>
          <w:sz w:val="23"/>
          <w:szCs w:val="23"/>
        </w:rPr>
        <w:t>b</w:t>
      </w:r>
      <w:r>
        <w:rPr>
          <w:sz w:val="23"/>
          <w:szCs w:val="23"/>
        </w:rPr>
        <w:t>le</w:t>
      </w:r>
      <w:r>
        <w:rPr>
          <w:spacing w:val="7"/>
          <w:sz w:val="23"/>
          <w:szCs w:val="23"/>
        </w:rPr>
        <w:t xml:space="preserve"> </w:t>
      </w:r>
      <w:r>
        <w:rPr>
          <w:sz w:val="23"/>
          <w:szCs w:val="23"/>
        </w:rPr>
        <w:t>as</w:t>
      </w:r>
      <w:r>
        <w:rPr>
          <w:spacing w:val="2"/>
          <w:sz w:val="23"/>
          <w:szCs w:val="23"/>
        </w:rPr>
        <w:t xml:space="preserve"> </w:t>
      </w:r>
      <w:r>
        <w:rPr>
          <w:spacing w:val="3"/>
          <w:sz w:val="23"/>
          <w:szCs w:val="23"/>
        </w:rPr>
        <w:t>o</w:t>
      </w:r>
      <w:r>
        <w:rPr>
          <w:sz w:val="23"/>
          <w:szCs w:val="23"/>
        </w:rPr>
        <w:t>f</w:t>
      </w:r>
      <w:r>
        <w:rPr>
          <w:spacing w:val="4"/>
          <w:sz w:val="23"/>
          <w:szCs w:val="23"/>
        </w:rPr>
        <w:t xml:space="preserve"> </w:t>
      </w:r>
      <w:r>
        <w:rPr>
          <w:spacing w:val="-1"/>
          <w:sz w:val="23"/>
          <w:szCs w:val="23"/>
        </w:rPr>
        <w:t>M</w:t>
      </w:r>
      <w:r>
        <w:rPr>
          <w:sz w:val="23"/>
          <w:szCs w:val="23"/>
        </w:rPr>
        <w:t>a</w:t>
      </w:r>
      <w:r>
        <w:rPr>
          <w:spacing w:val="1"/>
          <w:sz w:val="23"/>
          <w:szCs w:val="23"/>
        </w:rPr>
        <w:t>r</w:t>
      </w:r>
      <w:r>
        <w:rPr>
          <w:sz w:val="23"/>
          <w:szCs w:val="23"/>
        </w:rPr>
        <w:t>ch</w:t>
      </w:r>
      <w:r>
        <w:rPr>
          <w:spacing w:val="7"/>
          <w:sz w:val="23"/>
          <w:szCs w:val="23"/>
        </w:rPr>
        <w:t xml:space="preserve"> </w:t>
      </w:r>
      <w:r>
        <w:rPr>
          <w:spacing w:val="-2"/>
          <w:sz w:val="23"/>
          <w:szCs w:val="23"/>
        </w:rPr>
        <w:t>1</w:t>
      </w:r>
      <w:r>
        <w:rPr>
          <w:sz w:val="23"/>
          <w:szCs w:val="23"/>
        </w:rPr>
        <w:t>st</w:t>
      </w:r>
      <w:r>
        <w:rPr>
          <w:spacing w:val="5"/>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ea</w:t>
      </w:r>
      <w:r>
        <w:rPr>
          <w:spacing w:val="-3"/>
          <w:sz w:val="23"/>
          <w:szCs w:val="23"/>
        </w:rPr>
        <w:t>c</w:t>
      </w:r>
      <w:r>
        <w:rPr>
          <w:sz w:val="23"/>
          <w:szCs w:val="23"/>
        </w:rPr>
        <w:t>h</w:t>
      </w:r>
      <w:r>
        <w:rPr>
          <w:spacing w:val="10"/>
          <w:sz w:val="23"/>
          <w:szCs w:val="23"/>
        </w:rPr>
        <w:t xml:space="preserve"> </w:t>
      </w:r>
      <w:r>
        <w:rPr>
          <w:spacing w:val="-4"/>
          <w:sz w:val="23"/>
          <w:szCs w:val="23"/>
        </w:rPr>
        <w:t>y</w:t>
      </w:r>
      <w:r>
        <w:rPr>
          <w:spacing w:val="2"/>
          <w:sz w:val="23"/>
          <w:szCs w:val="23"/>
        </w:rPr>
        <w:t>ea</w:t>
      </w:r>
      <w:r>
        <w:rPr>
          <w:spacing w:val="-1"/>
          <w:sz w:val="23"/>
          <w:szCs w:val="23"/>
        </w:rPr>
        <w:t>r</w:t>
      </w:r>
      <w:r>
        <w:rPr>
          <w:sz w:val="23"/>
          <w:szCs w:val="23"/>
        </w:rPr>
        <w:t xml:space="preserve">. </w:t>
      </w:r>
      <w:r>
        <w:rPr>
          <w:spacing w:val="7"/>
          <w:sz w:val="23"/>
          <w:szCs w:val="23"/>
        </w:rPr>
        <w:t xml:space="preserve"> </w:t>
      </w:r>
      <w:r>
        <w:rPr>
          <w:spacing w:val="-1"/>
          <w:sz w:val="23"/>
          <w:szCs w:val="23"/>
        </w:rPr>
        <w:t>U</w:t>
      </w:r>
      <w:r>
        <w:rPr>
          <w:spacing w:val="1"/>
          <w:sz w:val="23"/>
          <w:szCs w:val="23"/>
        </w:rPr>
        <w:t>n</w:t>
      </w:r>
      <w:r>
        <w:rPr>
          <w:spacing w:val="-2"/>
          <w:sz w:val="23"/>
          <w:szCs w:val="23"/>
        </w:rPr>
        <w:t>p</w:t>
      </w:r>
      <w:r>
        <w:rPr>
          <w:sz w:val="23"/>
          <w:szCs w:val="23"/>
        </w:rPr>
        <w:t>aid</w:t>
      </w:r>
      <w:r>
        <w:rPr>
          <w:spacing w:val="8"/>
          <w:sz w:val="23"/>
          <w:szCs w:val="23"/>
        </w:rPr>
        <w:t xml:space="preserve"> </w:t>
      </w:r>
      <w:r>
        <w:rPr>
          <w:spacing w:val="1"/>
          <w:sz w:val="23"/>
          <w:szCs w:val="23"/>
        </w:rPr>
        <w:t>d</w:t>
      </w:r>
      <w:r>
        <w:rPr>
          <w:spacing w:val="3"/>
          <w:sz w:val="23"/>
          <w:szCs w:val="23"/>
        </w:rPr>
        <w:t>u</w:t>
      </w:r>
      <w:r>
        <w:rPr>
          <w:sz w:val="23"/>
          <w:szCs w:val="23"/>
        </w:rPr>
        <w:t>es</w:t>
      </w:r>
      <w:r>
        <w:rPr>
          <w:spacing w:val="4"/>
          <w:sz w:val="23"/>
          <w:szCs w:val="23"/>
        </w:rPr>
        <w:t xml:space="preserve"> </w:t>
      </w:r>
      <w:r>
        <w:rPr>
          <w:sz w:val="23"/>
          <w:szCs w:val="23"/>
        </w:rPr>
        <w:t>s</w:t>
      </w:r>
      <w:r>
        <w:rPr>
          <w:spacing w:val="-2"/>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pacing w:val="1"/>
          <w:w w:val="101"/>
          <w:sz w:val="23"/>
          <w:szCs w:val="23"/>
        </w:rPr>
        <w:t>b</w:t>
      </w:r>
      <w:r>
        <w:rPr>
          <w:w w:val="101"/>
          <w:sz w:val="23"/>
          <w:szCs w:val="23"/>
        </w:rPr>
        <w:t>e</w:t>
      </w:r>
      <w:r>
        <w:rPr>
          <w:spacing w:val="-3"/>
          <w:w w:val="101"/>
          <w:sz w:val="23"/>
          <w:szCs w:val="23"/>
        </w:rPr>
        <w:t>c</w:t>
      </w:r>
      <w:r>
        <w:rPr>
          <w:spacing w:val="3"/>
          <w:w w:val="101"/>
          <w:sz w:val="23"/>
          <w:szCs w:val="23"/>
        </w:rPr>
        <w:t>o</w:t>
      </w:r>
      <w:r>
        <w:rPr>
          <w:spacing w:val="-2"/>
          <w:w w:val="101"/>
          <w:sz w:val="23"/>
          <w:szCs w:val="23"/>
        </w:rPr>
        <w:t>m</w:t>
      </w:r>
      <w:r>
        <w:rPr>
          <w:w w:val="101"/>
          <w:sz w:val="23"/>
          <w:szCs w:val="23"/>
        </w:rPr>
        <w:t xml:space="preserve">e </w:t>
      </w:r>
      <w:r>
        <w:rPr>
          <w:spacing w:val="1"/>
          <w:sz w:val="23"/>
          <w:szCs w:val="23"/>
        </w:rPr>
        <w:t>d</w:t>
      </w:r>
      <w:r>
        <w:rPr>
          <w:sz w:val="23"/>
          <w:szCs w:val="23"/>
        </w:rPr>
        <w:t>eli</w:t>
      </w:r>
      <w:r>
        <w:rPr>
          <w:spacing w:val="1"/>
          <w:sz w:val="23"/>
          <w:szCs w:val="23"/>
        </w:rPr>
        <w:t>n</w:t>
      </w:r>
      <w:r>
        <w:rPr>
          <w:spacing w:val="-2"/>
          <w:sz w:val="23"/>
          <w:szCs w:val="23"/>
        </w:rPr>
        <w:t>q</w:t>
      </w:r>
      <w:r>
        <w:rPr>
          <w:spacing w:val="1"/>
          <w:sz w:val="23"/>
          <w:szCs w:val="23"/>
        </w:rPr>
        <w:t>u</w:t>
      </w:r>
      <w:r>
        <w:rPr>
          <w:sz w:val="23"/>
          <w:szCs w:val="23"/>
        </w:rPr>
        <w:t>e</w:t>
      </w:r>
      <w:r>
        <w:rPr>
          <w:spacing w:val="1"/>
          <w:sz w:val="23"/>
          <w:szCs w:val="23"/>
        </w:rPr>
        <w:t>n</w:t>
      </w:r>
      <w:r>
        <w:rPr>
          <w:sz w:val="23"/>
          <w:szCs w:val="23"/>
        </w:rPr>
        <w:t>t</w:t>
      </w:r>
      <w:r>
        <w:rPr>
          <w:spacing w:val="10"/>
          <w:sz w:val="23"/>
          <w:szCs w:val="23"/>
        </w:rPr>
        <w:t xml:space="preserve"> </w:t>
      </w:r>
      <w:r>
        <w:rPr>
          <w:spacing w:val="1"/>
          <w:sz w:val="23"/>
          <w:szCs w:val="23"/>
        </w:rPr>
        <w:t>o</w:t>
      </w:r>
      <w:r>
        <w:rPr>
          <w:sz w:val="23"/>
          <w:szCs w:val="23"/>
        </w:rPr>
        <w:t>n</w:t>
      </w:r>
      <w:r>
        <w:rPr>
          <w:spacing w:val="3"/>
          <w:sz w:val="23"/>
          <w:szCs w:val="23"/>
        </w:rPr>
        <w:t xml:space="preserve"> </w:t>
      </w:r>
      <w:r>
        <w:rPr>
          <w:spacing w:val="-4"/>
          <w:sz w:val="23"/>
          <w:szCs w:val="23"/>
        </w:rPr>
        <w:t>M</w:t>
      </w:r>
      <w:r>
        <w:rPr>
          <w:spacing w:val="4"/>
          <w:sz w:val="23"/>
          <w:szCs w:val="23"/>
        </w:rPr>
        <w:t>a</w:t>
      </w:r>
      <w:r>
        <w:rPr>
          <w:sz w:val="23"/>
          <w:szCs w:val="23"/>
        </w:rPr>
        <w:t xml:space="preserve">y </w:t>
      </w:r>
      <w:r>
        <w:rPr>
          <w:spacing w:val="1"/>
          <w:sz w:val="23"/>
          <w:szCs w:val="23"/>
        </w:rPr>
        <w:t>1</w:t>
      </w:r>
      <w:r>
        <w:rPr>
          <w:sz w:val="23"/>
          <w:szCs w:val="23"/>
        </w:rPr>
        <w:t>st</w:t>
      </w:r>
      <w:r>
        <w:rPr>
          <w:spacing w:val="3"/>
          <w:sz w:val="23"/>
          <w:szCs w:val="23"/>
        </w:rPr>
        <w:t xml:space="preserve"> </w:t>
      </w:r>
      <w:r>
        <w:rPr>
          <w:spacing w:val="1"/>
          <w:sz w:val="23"/>
          <w:szCs w:val="23"/>
        </w:rPr>
        <w:t>o</w:t>
      </w:r>
      <w:r>
        <w:rPr>
          <w:sz w:val="23"/>
          <w:szCs w:val="23"/>
        </w:rPr>
        <w:t>f</w:t>
      </w:r>
      <w:r>
        <w:rPr>
          <w:spacing w:val="6"/>
          <w:sz w:val="23"/>
          <w:szCs w:val="23"/>
        </w:rPr>
        <w:t xml:space="preserve"> </w:t>
      </w:r>
      <w:r>
        <w:rPr>
          <w:spacing w:val="-3"/>
          <w:sz w:val="23"/>
          <w:szCs w:val="23"/>
        </w:rPr>
        <w:t>e</w:t>
      </w:r>
      <w:r>
        <w:rPr>
          <w:sz w:val="23"/>
          <w:szCs w:val="23"/>
        </w:rPr>
        <w:t>ach</w:t>
      </w:r>
      <w:r>
        <w:rPr>
          <w:spacing w:val="10"/>
          <w:sz w:val="23"/>
          <w:szCs w:val="23"/>
        </w:rPr>
        <w:t xml:space="preserve"> </w:t>
      </w:r>
      <w:r>
        <w:rPr>
          <w:spacing w:val="-4"/>
          <w:w w:val="101"/>
          <w:sz w:val="23"/>
          <w:szCs w:val="23"/>
        </w:rPr>
        <w:t>y</w:t>
      </w:r>
      <w:r>
        <w:rPr>
          <w:spacing w:val="2"/>
          <w:w w:val="101"/>
          <w:sz w:val="23"/>
          <w:szCs w:val="23"/>
        </w:rPr>
        <w:t>e</w:t>
      </w:r>
      <w:r>
        <w:rPr>
          <w:spacing w:val="-3"/>
          <w:w w:val="101"/>
          <w:sz w:val="23"/>
          <w:szCs w:val="23"/>
        </w:rPr>
        <w:t>a</w:t>
      </w:r>
      <w:r>
        <w:rPr>
          <w:spacing w:val="-1"/>
          <w:w w:val="101"/>
          <w:sz w:val="23"/>
          <w:szCs w:val="23"/>
        </w:rPr>
        <w:t>r</w:t>
      </w:r>
      <w:r>
        <w:rPr>
          <w:w w:val="101"/>
          <w:sz w:val="23"/>
          <w:szCs w:val="23"/>
        </w:rPr>
        <w:t>.</w:t>
      </w:r>
    </w:p>
    <w:p w14:paraId="4EB3BF73" w14:textId="77777777" w:rsidR="00343255" w:rsidRDefault="00343255">
      <w:pPr>
        <w:spacing w:before="9" w:line="260" w:lineRule="exact"/>
        <w:rPr>
          <w:sz w:val="26"/>
          <w:szCs w:val="26"/>
        </w:rPr>
      </w:pPr>
    </w:p>
    <w:p w14:paraId="60C482E1" w14:textId="77777777" w:rsidR="00343255" w:rsidRDefault="00343255">
      <w:pPr>
        <w:spacing w:before="7" w:line="260" w:lineRule="exact"/>
        <w:rPr>
          <w:sz w:val="26"/>
          <w:szCs w:val="26"/>
        </w:rPr>
      </w:pPr>
    </w:p>
    <w:p w14:paraId="6DDDE55A" w14:textId="77777777" w:rsidR="00343255" w:rsidRDefault="00EB53DC">
      <w:pPr>
        <w:spacing w:line="243" w:lineRule="auto"/>
        <w:ind w:left="1778" w:right="134" w:hanging="1666"/>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sidR="004B7F2A">
        <w:rPr>
          <w:spacing w:val="1"/>
          <w:sz w:val="23"/>
          <w:szCs w:val="23"/>
        </w:rPr>
        <w:t>3</w:t>
      </w:r>
      <w:r>
        <w:rPr>
          <w:sz w:val="23"/>
          <w:szCs w:val="23"/>
        </w:rPr>
        <w:t xml:space="preserve">.           </w:t>
      </w:r>
      <w:r>
        <w:rPr>
          <w:spacing w:val="45"/>
          <w:sz w:val="23"/>
          <w:szCs w:val="23"/>
        </w:rPr>
        <w:t xml:space="preserve"> </w:t>
      </w:r>
      <w:r>
        <w:rPr>
          <w:spacing w:val="-1"/>
          <w:sz w:val="23"/>
          <w:szCs w:val="23"/>
        </w:rPr>
        <w:t>D</w:t>
      </w:r>
      <w:r>
        <w:rPr>
          <w:spacing w:val="1"/>
          <w:sz w:val="23"/>
          <w:szCs w:val="23"/>
        </w:rPr>
        <w:t>E</w:t>
      </w:r>
      <w:r>
        <w:rPr>
          <w:spacing w:val="-1"/>
          <w:sz w:val="23"/>
          <w:szCs w:val="23"/>
        </w:rPr>
        <w:t>LINQU</w:t>
      </w:r>
      <w:r>
        <w:rPr>
          <w:spacing w:val="4"/>
          <w:sz w:val="23"/>
          <w:szCs w:val="23"/>
        </w:rPr>
        <w:t>E</w:t>
      </w:r>
      <w:r>
        <w:rPr>
          <w:spacing w:val="-1"/>
          <w:sz w:val="23"/>
          <w:szCs w:val="23"/>
        </w:rPr>
        <w:t>N</w:t>
      </w:r>
      <w:r>
        <w:rPr>
          <w:sz w:val="23"/>
          <w:szCs w:val="23"/>
        </w:rPr>
        <w:t>T</w:t>
      </w:r>
      <w:r>
        <w:rPr>
          <w:spacing w:val="14"/>
          <w:sz w:val="23"/>
          <w:szCs w:val="23"/>
        </w:rPr>
        <w:t xml:space="preserve"> </w:t>
      </w:r>
      <w:r>
        <w:rPr>
          <w:spacing w:val="-1"/>
          <w:sz w:val="23"/>
          <w:szCs w:val="23"/>
        </w:rPr>
        <w:t>D</w:t>
      </w:r>
      <w:r>
        <w:rPr>
          <w:spacing w:val="2"/>
          <w:sz w:val="23"/>
          <w:szCs w:val="23"/>
        </w:rPr>
        <w:t>U</w:t>
      </w:r>
      <w:r>
        <w:rPr>
          <w:spacing w:val="1"/>
          <w:sz w:val="23"/>
          <w:szCs w:val="23"/>
        </w:rPr>
        <w:t>E</w:t>
      </w:r>
      <w:r>
        <w:rPr>
          <w:spacing w:val="-3"/>
          <w:sz w:val="23"/>
          <w:szCs w:val="23"/>
        </w:rPr>
        <w:t>S</w:t>
      </w:r>
      <w:r>
        <w:rPr>
          <w:sz w:val="23"/>
          <w:szCs w:val="23"/>
        </w:rPr>
        <w:t>.</w:t>
      </w:r>
      <w:r>
        <w:rPr>
          <w:spacing w:val="11"/>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pacing w:val="2"/>
          <w:sz w:val="23"/>
          <w:szCs w:val="23"/>
        </w:rPr>
        <w:t>e</w:t>
      </w:r>
      <w:r>
        <w:rPr>
          <w:spacing w:val="-1"/>
          <w:sz w:val="23"/>
          <w:szCs w:val="23"/>
        </w:rPr>
        <w:t>r</w:t>
      </w:r>
      <w:r>
        <w:rPr>
          <w:sz w:val="23"/>
          <w:szCs w:val="23"/>
        </w:rPr>
        <w:t>s</w:t>
      </w:r>
      <w:r>
        <w:rPr>
          <w:spacing w:val="9"/>
          <w:sz w:val="23"/>
          <w:szCs w:val="23"/>
        </w:rPr>
        <w:t xml:space="preserve"> </w:t>
      </w:r>
      <w:r>
        <w:rPr>
          <w:spacing w:val="-1"/>
          <w:sz w:val="23"/>
          <w:szCs w:val="23"/>
        </w:rPr>
        <w:t>w</w:t>
      </w:r>
      <w:r>
        <w:rPr>
          <w:spacing w:val="1"/>
          <w:sz w:val="23"/>
          <w:szCs w:val="23"/>
        </w:rPr>
        <w:t>ho</w:t>
      </w:r>
      <w:r>
        <w:rPr>
          <w:sz w:val="23"/>
          <w:szCs w:val="23"/>
        </w:rPr>
        <w:t>se</w:t>
      </w:r>
      <w:r>
        <w:rPr>
          <w:spacing w:val="6"/>
          <w:sz w:val="23"/>
          <w:szCs w:val="23"/>
        </w:rPr>
        <w:t xml:space="preserve"> </w:t>
      </w:r>
      <w:r>
        <w:rPr>
          <w:spacing w:val="1"/>
          <w:sz w:val="23"/>
          <w:szCs w:val="23"/>
        </w:rPr>
        <w:t>du</w:t>
      </w:r>
      <w:r>
        <w:rPr>
          <w:sz w:val="23"/>
          <w:szCs w:val="23"/>
        </w:rPr>
        <w:t>es</w:t>
      </w:r>
      <w:r>
        <w:rPr>
          <w:spacing w:val="4"/>
          <w:sz w:val="23"/>
          <w:szCs w:val="23"/>
        </w:rPr>
        <w:t xml:space="preserve"> </w:t>
      </w:r>
      <w:r>
        <w:rPr>
          <w:spacing w:val="1"/>
          <w:sz w:val="23"/>
          <w:szCs w:val="23"/>
        </w:rPr>
        <w:t>b</w:t>
      </w:r>
      <w:r>
        <w:rPr>
          <w:spacing w:val="2"/>
          <w:sz w:val="23"/>
          <w:szCs w:val="23"/>
        </w:rPr>
        <w:t>e</w:t>
      </w:r>
      <w:r>
        <w:rPr>
          <w:sz w:val="23"/>
          <w:szCs w:val="23"/>
        </w:rPr>
        <w:t>c</w:t>
      </w:r>
      <w:r>
        <w:rPr>
          <w:spacing w:val="-2"/>
          <w:sz w:val="23"/>
          <w:szCs w:val="23"/>
        </w:rPr>
        <w:t>o</w:t>
      </w:r>
      <w:r>
        <w:rPr>
          <w:spacing w:val="1"/>
          <w:sz w:val="23"/>
          <w:szCs w:val="23"/>
        </w:rPr>
        <w:t>m</w:t>
      </w:r>
      <w:r>
        <w:rPr>
          <w:sz w:val="23"/>
          <w:szCs w:val="23"/>
        </w:rPr>
        <w:t>e</w:t>
      </w:r>
      <w:r>
        <w:rPr>
          <w:spacing w:val="7"/>
          <w:sz w:val="23"/>
          <w:szCs w:val="23"/>
        </w:rPr>
        <w:t xml:space="preserve"> </w:t>
      </w:r>
      <w:r>
        <w:rPr>
          <w:spacing w:val="1"/>
          <w:sz w:val="23"/>
          <w:szCs w:val="23"/>
        </w:rPr>
        <w:t>d</w:t>
      </w:r>
      <w:r>
        <w:rPr>
          <w:sz w:val="23"/>
          <w:szCs w:val="23"/>
        </w:rPr>
        <w:t>eli</w:t>
      </w:r>
      <w:r>
        <w:rPr>
          <w:spacing w:val="1"/>
          <w:sz w:val="23"/>
          <w:szCs w:val="23"/>
        </w:rPr>
        <w:t>nq</w:t>
      </w:r>
      <w:r>
        <w:rPr>
          <w:spacing w:val="-2"/>
          <w:sz w:val="23"/>
          <w:szCs w:val="23"/>
        </w:rPr>
        <w:t>u</w:t>
      </w:r>
      <w:r>
        <w:rPr>
          <w:sz w:val="23"/>
          <w:szCs w:val="23"/>
        </w:rPr>
        <w:t>e</w:t>
      </w:r>
      <w:r>
        <w:rPr>
          <w:spacing w:val="1"/>
          <w:sz w:val="23"/>
          <w:szCs w:val="23"/>
        </w:rPr>
        <w:t>n</w:t>
      </w:r>
      <w:r>
        <w:rPr>
          <w:sz w:val="23"/>
          <w:szCs w:val="23"/>
        </w:rPr>
        <w:t>t</w:t>
      </w:r>
      <w:r>
        <w:rPr>
          <w:spacing w:val="10"/>
          <w:sz w:val="23"/>
          <w:szCs w:val="23"/>
        </w:rPr>
        <w:t xml:space="preserve"> </w:t>
      </w:r>
      <w:r>
        <w:rPr>
          <w:w w:val="101"/>
          <w:sz w:val="23"/>
          <w:szCs w:val="23"/>
        </w:rPr>
        <w:t>s</w:t>
      </w:r>
      <w:r>
        <w:rPr>
          <w:spacing w:val="1"/>
          <w:w w:val="101"/>
          <w:sz w:val="23"/>
          <w:szCs w:val="23"/>
        </w:rPr>
        <w:t>h</w:t>
      </w:r>
      <w:r>
        <w:rPr>
          <w:w w:val="101"/>
          <w:sz w:val="23"/>
          <w:szCs w:val="23"/>
        </w:rPr>
        <w:t xml:space="preserve">all </w:t>
      </w:r>
      <w:r>
        <w:rPr>
          <w:spacing w:val="1"/>
          <w:sz w:val="23"/>
          <w:szCs w:val="23"/>
        </w:rPr>
        <w:t>b</w:t>
      </w:r>
      <w:r>
        <w:rPr>
          <w:sz w:val="23"/>
          <w:szCs w:val="23"/>
        </w:rPr>
        <w:t>e</w:t>
      </w:r>
      <w:r>
        <w:rPr>
          <w:spacing w:val="2"/>
          <w:sz w:val="23"/>
          <w:szCs w:val="23"/>
        </w:rPr>
        <w:t xml:space="preserve"> </w:t>
      </w:r>
      <w:r>
        <w:rPr>
          <w:spacing w:val="1"/>
          <w:sz w:val="23"/>
          <w:szCs w:val="23"/>
        </w:rPr>
        <w:t>d</w:t>
      </w:r>
      <w:r>
        <w:rPr>
          <w:spacing w:val="-1"/>
          <w:sz w:val="23"/>
          <w:szCs w:val="23"/>
        </w:rPr>
        <w:t>r</w:t>
      </w:r>
      <w:r>
        <w:rPr>
          <w:spacing w:val="-2"/>
          <w:sz w:val="23"/>
          <w:szCs w:val="23"/>
        </w:rPr>
        <w:t>o</w:t>
      </w:r>
      <w:r>
        <w:rPr>
          <w:spacing w:val="1"/>
          <w:sz w:val="23"/>
          <w:szCs w:val="23"/>
        </w:rPr>
        <w:t>pp</w:t>
      </w:r>
      <w:r>
        <w:rPr>
          <w:spacing w:val="-3"/>
          <w:sz w:val="23"/>
          <w:szCs w:val="23"/>
        </w:rPr>
        <w:t>e</w:t>
      </w:r>
      <w:r>
        <w:rPr>
          <w:sz w:val="23"/>
          <w:szCs w:val="23"/>
        </w:rPr>
        <w:t>d</w:t>
      </w:r>
      <w:r>
        <w:rPr>
          <w:spacing w:val="9"/>
          <w:sz w:val="23"/>
          <w:szCs w:val="23"/>
        </w:rPr>
        <w:t xml:space="preserve"> </w:t>
      </w:r>
      <w:r>
        <w:rPr>
          <w:spacing w:val="4"/>
          <w:sz w:val="23"/>
          <w:szCs w:val="23"/>
        </w:rPr>
        <w:t>f</w:t>
      </w:r>
      <w:r>
        <w:rPr>
          <w:spacing w:val="-1"/>
          <w:sz w:val="23"/>
          <w:szCs w:val="23"/>
        </w:rPr>
        <w:t>r</w:t>
      </w:r>
      <w:r>
        <w:rPr>
          <w:spacing w:val="1"/>
          <w:sz w:val="23"/>
          <w:szCs w:val="23"/>
        </w:rPr>
        <w:t>o</w:t>
      </w:r>
      <w:r>
        <w:rPr>
          <w:sz w:val="23"/>
          <w:szCs w:val="23"/>
        </w:rPr>
        <w:t>m</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a</w:t>
      </w:r>
      <w:r>
        <w:rPr>
          <w:spacing w:val="-3"/>
          <w:sz w:val="23"/>
          <w:szCs w:val="23"/>
        </w:rPr>
        <w:t>c</w:t>
      </w:r>
      <w:r>
        <w:rPr>
          <w:spacing w:val="2"/>
          <w:sz w:val="23"/>
          <w:szCs w:val="23"/>
        </w:rPr>
        <w:t>ti</w:t>
      </w:r>
      <w:r>
        <w:rPr>
          <w:spacing w:val="-2"/>
          <w:sz w:val="23"/>
          <w:szCs w:val="23"/>
        </w:rPr>
        <w:t>v</w:t>
      </w:r>
      <w:r>
        <w:rPr>
          <w:sz w:val="23"/>
          <w:szCs w:val="23"/>
        </w:rPr>
        <w:t>e</w:t>
      </w:r>
      <w:r>
        <w:rPr>
          <w:spacing w:val="7"/>
          <w:sz w:val="23"/>
          <w:szCs w:val="23"/>
        </w:rPr>
        <w:t xml:space="preserve"> </w:t>
      </w:r>
      <w:r>
        <w:rPr>
          <w:spacing w:val="1"/>
          <w:sz w:val="23"/>
          <w:szCs w:val="23"/>
        </w:rPr>
        <w:t>m</w:t>
      </w:r>
      <w:r>
        <w:rPr>
          <w:spacing w:val="-3"/>
          <w:sz w:val="23"/>
          <w:szCs w:val="23"/>
        </w:rPr>
        <w:t>e</w:t>
      </w:r>
      <w:r>
        <w:rPr>
          <w:spacing w:val="-2"/>
          <w:sz w:val="23"/>
          <w:szCs w:val="23"/>
        </w:rPr>
        <w:t>m</w:t>
      </w:r>
      <w:r>
        <w:rPr>
          <w:spacing w:val="3"/>
          <w:sz w:val="23"/>
          <w:szCs w:val="23"/>
        </w:rPr>
        <w:t>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pacing w:val="-1"/>
          <w:sz w:val="23"/>
          <w:szCs w:val="23"/>
        </w:rPr>
        <w:t>r</w:t>
      </w:r>
      <w:r>
        <w:rPr>
          <w:spacing w:val="1"/>
          <w:sz w:val="23"/>
          <w:szCs w:val="23"/>
        </w:rPr>
        <w:t>o</w:t>
      </w:r>
      <w:r>
        <w:rPr>
          <w:sz w:val="23"/>
          <w:szCs w:val="23"/>
        </w:rPr>
        <w:t>lls</w:t>
      </w:r>
      <w:r>
        <w:rPr>
          <w:spacing w:val="4"/>
          <w:sz w:val="23"/>
          <w:szCs w:val="23"/>
        </w:rPr>
        <w:t xml:space="preserve"> </w:t>
      </w:r>
      <w:r>
        <w:rPr>
          <w:spacing w:val="1"/>
          <w:sz w:val="23"/>
          <w:szCs w:val="23"/>
        </w:rPr>
        <w:t>o</w:t>
      </w:r>
      <w:r>
        <w:rPr>
          <w:sz w:val="23"/>
          <w:szCs w:val="23"/>
        </w:rPr>
        <w:t>f</w:t>
      </w:r>
      <w:r>
        <w:rPr>
          <w:spacing w:val="4"/>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z w:val="23"/>
          <w:szCs w:val="23"/>
        </w:rPr>
        <w:t>C</w:t>
      </w:r>
      <w:r>
        <w:rPr>
          <w:spacing w:val="-2"/>
          <w:sz w:val="23"/>
          <w:szCs w:val="23"/>
        </w:rPr>
        <w:t>h</w:t>
      </w:r>
      <w:r>
        <w:rPr>
          <w:sz w:val="23"/>
          <w:szCs w:val="23"/>
        </w:rPr>
        <w:t>a</w:t>
      </w:r>
      <w:r>
        <w:rPr>
          <w:spacing w:val="1"/>
          <w:sz w:val="23"/>
          <w:szCs w:val="23"/>
        </w:rPr>
        <w:t>p</w:t>
      </w:r>
      <w:r>
        <w:rPr>
          <w:sz w:val="23"/>
          <w:szCs w:val="23"/>
        </w:rPr>
        <w:t>ter</w:t>
      </w:r>
      <w:r>
        <w:rPr>
          <w:spacing w:val="6"/>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s</w:t>
      </w:r>
      <w:r>
        <w:rPr>
          <w:spacing w:val="3"/>
          <w:w w:val="101"/>
          <w:sz w:val="23"/>
          <w:szCs w:val="23"/>
        </w:rPr>
        <w:t>h</w:t>
      </w:r>
      <w:r>
        <w:rPr>
          <w:spacing w:val="-3"/>
          <w:w w:val="101"/>
          <w:sz w:val="23"/>
          <w:szCs w:val="23"/>
        </w:rPr>
        <w:t>a</w:t>
      </w:r>
      <w:r>
        <w:rPr>
          <w:spacing w:val="2"/>
          <w:w w:val="101"/>
          <w:sz w:val="23"/>
          <w:szCs w:val="23"/>
        </w:rPr>
        <w:t>l</w:t>
      </w:r>
      <w:r>
        <w:rPr>
          <w:w w:val="101"/>
          <w:sz w:val="23"/>
          <w:szCs w:val="23"/>
        </w:rPr>
        <w:t xml:space="preserve">l </w:t>
      </w:r>
      <w:r>
        <w:rPr>
          <w:spacing w:val="-1"/>
          <w:sz w:val="23"/>
          <w:szCs w:val="23"/>
        </w:rPr>
        <w:t>f</w:t>
      </w:r>
      <w:r>
        <w:rPr>
          <w:spacing w:val="1"/>
          <w:sz w:val="23"/>
          <w:szCs w:val="23"/>
        </w:rPr>
        <w:t>o</w:t>
      </w:r>
      <w:r>
        <w:rPr>
          <w:spacing w:val="-1"/>
          <w:sz w:val="23"/>
          <w:szCs w:val="23"/>
        </w:rPr>
        <w:t>rf</w:t>
      </w:r>
      <w:r>
        <w:rPr>
          <w:sz w:val="23"/>
          <w:szCs w:val="23"/>
        </w:rPr>
        <w:t>eit</w:t>
      </w:r>
      <w:r>
        <w:rPr>
          <w:spacing w:val="8"/>
          <w:sz w:val="23"/>
          <w:szCs w:val="23"/>
        </w:rPr>
        <w:t xml:space="preserve"> </w:t>
      </w:r>
      <w:r>
        <w:rPr>
          <w:sz w:val="23"/>
          <w:szCs w:val="23"/>
        </w:rPr>
        <w:t>all</w:t>
      </w:r>
      <w:r>
        <w:rPr>
          <w:spacing w:val="2"/>
          <w:sz w:val="23"/>
          <w:szCs w:val="23"/>
        </w:rPr>
        <w:t xml:space="preserve"> </w:t>
      </w:r>
      <w:r>
        <w:rPr>
          <w:spacing w:val="1"/>
          <w:sz w:val="23"/>
          <w:szCs w:val="23"/>
        </w:rPr>
        <w:t>r</w:t>
      </w:r>
      <w:r>
        <w:rPr>
          <w:spacing w:val="2"/>
          <w:sz w:val="23"/>
          <w:szCs w:val="23"/>
        </w:rPr>
        <w:t>i</w:t>
      </w:r>
      <w:r>
        <w:rPr>
          <w:spacing w:val="-4"/>
          <w:sz w:val="23"/>
          <w:szCs w:val="23"/>
        </w:rPr>
        <w:t>g</w:t>
      </w:r>
      <w:r>
        <w:rPr>
          <w:spacing w:val="1"/>
          <w:sz w:val="23"/>
          <w:szCs w:val="23"/>
        </w:rPr>
        <w:t>h</w:t>
      </w:r>
      <w:r>
        <w:rPr>
          <w:sz w:val="23"/>
          <w:szCs w:val="23"/>
        </w:rPr>
        <w:t>ts</w:t>
      </w:r>
      <w:r>
        <w:rPr>
          <w:spacing w:val="8"/>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sz w:val="23"/>
          <w:szCs w:val="23"/>
        </w:rPr>
        <w:t>p</w:t>
      </w:r>
      <w:r>
        <w:rPr>
          <w:spacing w:val="-1"/>
          <w:sz w:val="23"/>
          <w:szCs w:val="23"/>
        </w:rPr>
        <w:t>r</w:t>
      </w:r>
      <w:r>
        <w:rPr>
          <w:sz w:val="23"/>
          <w:szCs w:val="23"/>
        </w:rPr>
        <w:t>i</w:t>
      </w:r>
      <w:r>
        <w:rPr>
          <w:spacing w:val="1"/>
          <w:sz w:val="23"/>
          <w:szCs w:val="23"/>
        </w:rPr>
        <w:t>v</w:t>
      </w:r>
      <w:r>
        <w:rPr>
          <w:spacing w:val="2"/>
          <w:sz w:val="23"/>
          <w:szCs w:val="23"/>
        </w:rPr>
        <w:t>i</w:t>
      </w:r>
      <w:r>
        <w:rPr>
          <w:sz w:val="23"/>
          <w:szCs w:val="23"/>
        </w:rPr>
        <w:t>l</w:t>
      </w:r>
      <w:r>
        <w:rPr>
          <w:spacing w:val="2"/>
          <w:sz w:val="23"/>
          <w:szCs w:val="23"/>
        </w:rPr>
        <w:t>e</w:t>
      </w:r>
      <w:r>
        <w:rPr>
          <w:spacing w:val="-2"/>
          <w:sz w:val="23"/>
          <w:szCs w:val="23"/>
        </w:rPr>
        <w:t>g</w:t>
      </w:r>
      <w:r>
        <w:rPr>
          <w:sz w:val="23"/>
          <w:szCs w:val="23"/>
        </w:rPr>
        <w:t>es</w:t>
      </w:r>
      <w:r>
        <w:rPr>
          <w:spacing w:val="9"/>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z w:val="23"/>
          <w:szCs w:val="23"/>
        </w:rPr>
        <w:t>er</w:t>
      </w:r>
      <w:r>
        <w:rPr>
          <w:spacing w:val="9"/>
          <w:sz w:val="23"/>
          <w:szCs w:val="23"/>
        </w:rPr>
        <w:t xml:space="preserve"> </w:t>
      </w:r>
      <w:r>
        <w:rPr>
          <w:spacing w:val="1"/>
          <w:w w:val="101"/>
          <w:sz w:val="23"/>
          <w:szCs w:val="23"/>
        </w:rPr>
        <w:t>m</w:t>
      </w:r>
      <w:r>
        <w:rPr>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i</w:t>
      </w:r>
      <w:r>
        <w:rPr>
          <w:spacing w:val="1"/>
          <w:w w:val="101"/>
          <w:sz w:val="23"/>
          <w:szCs w:val="23"/>
        </w:rPr>
        <w:t>p</w:t>
      </w:r>
      <w:r>
        <w:rPr>
          <w:w w:val="101"/>
          <w:sz w:val="23"/>
          <w:szCs w:val="23"/>
        </w:rPr>
        <w:t>.</w:t>
      </w:r>
    </w:p>
    <w:p w14:paraId="74B491F2" w14:textId="77777777" w:rsidR="00343255" w:rsidRDefault="00343255">
      <w:pPr>
        <w:spacing w:before="9" w:line="260" w:lineRule="exact"/>
        <w:rPr>
          <w:sz w:val="26"/>
          <w:szCs w:val="26"/>
        </w:rPr>
      </w:pPr>
    </w:p>
    <w:p w14:paraId="4E4FF29D" w14:textId="15BC294D" w:rsidR="00343255" w:rsidRDefault="00EB53DC">
      <w:pPr>
        <w:spacing w:line="243" w:lineRule="auto"/>
        <w:ind w:left="1778" w:right="187" w:hanging="1666"/>
        <w:rPr>
          <w:w w:val="101"/>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sidR="004B7F2A">
        <w:rPr>
          <w:spacing w:val="1"/>
          <w:sz w:val="23"/>
          <w:szCs w:val="23"/>
        </w:rPr>
        <w:t>4</w:t>
      </w:r>
      <w:r>
        <w:rPr>
          <w:sz w:val="23"/>
          <w:szCs w:val="23"/>
        </w:rPr>
        <w:t xml:space="preserve">.           </w:t>
      </w:r>
      <w:r>
        <w:rPr>
          <w:spacing w:val="45"/>
          <w:sz w:val="23"/>
          <w:szCs w:val="23"/>
        </w:rPr>
        <w:t xml:space="preserve"> </w:t>
      </w:r>
      <w:r w:rsidRPr="00A17918">
        <w:rPr>
          <w:sz w:val="23"/>
          <w:szCs w:val="23"/>
        </w:rPr>
        <w:t>C</w:t>
      </w:r>
      <w:r w:rsidRPr="00A17918">
        <w:rPr>
          <w:spacing w:val="-1"/>
          <w:sz w:val="23"/>
          <w:szCs w:val="23"/>
        </w:rPr>
        <w:t>HAN</w:t>
      </w:r>
      <w:r w:rsidRPr="00A17918">
        <w:rPr>
          <w:spacing w:val="2"/>
          <w:sz w:val="23"/>
          <w:szCs w:val="23"/>
        </w:rPr>
        <w:t>G</w:t>
      </w:r>
      <w:r w:rsidRPr="00A17918">
        <w:rPr>
          <w:sz w:val="23"/>
          <w:szCs w:val="23"/>
        </w:rPr>
        <w:t>E</w:t>
      </w:r>
      <w:r w:rsidRPr="00A17918">
        <w:rPr>
          <w:spacing w:val="11"/>
          <w:sz w:val="23"/>
          <w:szCs w:val="23"/>
        </w:rPr>
        <w:t xml:space="preserve"> </w:t>
      </w:r>
      <w:r w:rsidRPr="00A17918">
        <w:rPr>
          <w:spacing w:val="-3"/>
          <w:sz w:val="23"/>
          <w:szCs w:val="23"/>
        </w:rPr>
        <w:t>I</w:t>
      </w:r>
      <w:r w:rsidRPr="00A17918">
        <w:rPr>
          <w:sz w:val="23"/>
          <w:szCs w:val="23"/>
        </w:rPr>
        <w:t>N</w:t>
      </w:r>
      <w:r w:rsidRPr="00A17918">
        <w:rPr>
          <w:spacing w:val="4"/>
          <w:sz w:val="23"/>
          <w:szCs w:val="23"/>
        </w:rPr>
        <w:t xml:space="preserve"> </w:t>
      </w:r>
      <w:r w:rsidRPr="00A17918">
        <w:rPr>
          <w:spacing w:val="2"/>
          <w:sz w:val="23"/>
          <w:szCs w:val="23"/>
        </w:rPr>
        <w:t>D</w:t>
      </w:r>
      <w:r w:rsidRPr="00A17918">
        <w:rPr>
          <w:spacing w:val="-1"/>
          <w:sz w:val="23"/>
          <w:szCs w:val="23"/>
        </w:rPr>
        <w:t>UE</w:t>
      </w:r>
      <w:r w:rsidRPr="00A17918">
        <w:rPr>
          <w:sz w:val="23"/>
          <w:szCs w:val="23"/>
        </w:rPr>
        <w:t>S.</w:t>
      </w:r>
      <w:r w:rsidRPr="00A17918">
        <w:rPr>
          <w:spacing w:val="6"/>
          <w:sz w:val="23"/>
          <w:szCs w:val="23"/>
        </w:rPr>
        <w:t xml:space="preserve"> </w:t>
      </w:r>
      <w:r w:rsidRPr="00A17918">
        <w:rPr>
          <w:spacing w:val="1"/>
          <w:sz w:val="23"/>
          <w:szCs w:val="23"/>
        </w:rPr>
        <w:t>Th</w:t>
      </w:r>
      <w:r w:rsidRPr="00A17918">
        <w:rPr>
          <w:sz w:val="23"/>
          <w:szCs w:val="23"/>
        </w:rPr>
        <w:t>e</w:t>
      </w:r>
      <w:r w:rsidRPr="00A17918">
        <w:rPr>
          <w:spacing w:val="6"/>
          <w:sz w:val="23"/>
          <w:szCs w:val="23"/>
        </w:rPr>
        <w:t xml:space="preserve"> </w:t>
      </w:r>
      <w:r w:rsidRPr="00A17918">
        <w:rPr>
          <w:sz w:val="23"/>
          <w:szCs w:val="23"/>
        </w:rPr>
        <w:t>a</w:t>
      </w:r>
      <w:r w:rsidRPr="00A17918">
        <w:rPr>
          <w:spacing w:val="-2"/>
          <w:sz w:val="23"/>
          <w:szCs w:val="23"/>
        </w:rPr>
        <w:t>m</w:t>
      </w:r>
      <w:r w:rsidRPr="00A17918">
        <w:rPr>
          <w:spacing w:val="1"/>
          <w:sz w:val="23"/>
          <w:szCs w:val="23"/>
        </w:rPr>
        <w:t>ou</w:t>
      </w:r>
      <w:r w:rsidRPr="00A17918">
        <w:rPr>
          <w:spacing w:val="-2"/>
          <w:sz w:val="23"/>
          <w:szCs w:val="23"/>
        </w:rPr>
        <w:t>n</w:t>
      </w:r>
      <w:r w:rsidRPr="00A17918">
        <w:rPr>
          <w:sz w:val="23"/>
          <w:szCs w:val="23"/>
        </w:rPr>
        <w:t>t</w:t>
      </w:r>
      <w:r w:rsidRPr="00A17918">
        <w:rPr>
          <w:spacing w:val="9"/>
          <w:sz w:val="23"/>
          <w:szCs w:val="23"/>
        </w:rPr>
        <w:t xml:space="preserve"> </w:t>
      </w:r>
      <w:r w:rsidRPr="00A17918">
        <w:rPr>
          <w:spacing w:val="1"/>
          <w:sz w:val="23"/>
          <w:szCs w:val="23"/>
        </w:rPr>
        <w:t>o</w:t>
      </w:r>
      <w:r w:rsidRPr="00A17918">
        <w:rPr>
          <w:sz w:val="23"/>
          <w:szCs w:val="23"/>
        </w:rPr>
        <w:t>f</w:t>
      </w:r>
      <w:r w:rsidRPr="00A17918">
        <w:rPr>
          <w:spacing w:val="1"/>
          <w:sz w:val="23"/>
          <w:szCs w:val="23"/>
        </w:rPr>
        <w:t xml:space="preserve"> </w:t>
      </w:r>
      <w:r w:rsidRPr="00A17918">
        <w:rPr>
          <w:sz w:val="23"/>
          <w:szCs w:val="23"/>
        </w:rPr>
        <w:t>t</w:t>
      </w:r>
      <w:r w:rsidRPr="00A17918">
        <w:rPr>
          <w:spacing w:val="1"/>
          <w:sz w:val="23"/>
          <w:szCs w:val="23"/>
        </w:rPr>
        <w:t>h</w:t>
      </w:r>
      <w:r w:rsidRPr="00A17918">
        <w:rPr>
          <w:sz w:val="23"/>
          <w:szCs w:val="23"/>
        </w:rPr>
        <w:t>e</w:t>
      </w:r>
      <w:r w:rsidRPr="00A17918">
        <w:rPr>
          <w:spacing w:val="5"/>
          <w:sz w:val="23"/>
          <w:szCs w:val="23"/>
        </w:rPr>
        <w:t xml:space="preserve"> </w:t>
      </w:r>
      <w:r w:rsidRPr="00A17918">
        <w:rPr>
          <w:spacing w:val="-2"/>
          <w:sz w:val="23"/>
          <w:szCs w:val="23"/>
        </w:rPr>
        <w:t>m</w:t>
      </w:r>
      <w:r w:rsidRPr="00A17918">
        <w:rPr>
          <w:spacing w:val="2"/>
          <w:sz w:val="23"/>
          <w:szCs w:val="23"/>
        </w:rPr>
        <w:t>e</w:t>
      </w:r>
      <w:r w:rsidRPr="00A17918">
        <w:rPr>
          <w:spacing w:val="-2"/>
          <w:sz w:val="23"/>
          <w:szCs w:val="23"/>
        </w:rPr>
        <w:t>m</w:t>
      </w:r>
      <w:r w:rsidRPr="00A17918">
        <w:rPr>
          <w:spacing w:val="1"/>
          <w:sz w:val="23"/>
          <w:szCs w:val="23"/>
        </w:rPr>
        <w:t>b</w:t>
      </w:r>
      <w:r w:rsidRPr="00A17918">
        <w:rPr>
          <w:sz w:val="23"/>
          <w:szCs w:val="23"/>
        </w:rPr>
        <w:t>e</w:t>
      </w:r>
      <w:r w:rsidRPr="00A17918">
        <w:rPr>
          <w:spacing w:val="-1"/>
          <w:sz w:val="23"/>
          <w:szCs w:val="23"/>
        </w:rPr>
        <w:t>r</w:t>
      </w:r>
      <w:r w:rsidRPr="00A17918">
        <w:rPr>
          <w:sz w:val="23"/>
          <w:szCs w:val="23"/>
        </w:rPr>
        <w:t>s</w:t>
      </w:r>
      <w:r w:rsidRPr="00A17918">
        <w:rPr>
          <w:spacing w:val="1"/>
          <w:sz w:val="23"/>
          <w:szCs w:val="23"/>
        </w:rPr>
        <w:t>h</w:t>
      </w:r>
      <w:r w:rsidRPr="00A17918">
        <w:rPr>
          <w:sz w:val="23"/>
          <w:szCs w:val="23"/>
        </w:rPr>
        <w:t>ip</w:t>
      </w:r>
      <w:r w:rsidRPr="00A17918">
        <w:rPr>
          <w:spacing w:val="12"/>
          <w:sz w:val="23"/>
          <w:szCs w:val="23"/>
        </w:rPr>
        <w:t xml:space="preserve"> </w:t>
      </w:r>
      <w:r w:rsidRPr="00A17918">
        <w:rPr>
          <w:spacing w:val="1"/>
          <w:sz w:val="23"/>
          <w:szCs w:val="23"/>
        </w:rPr>
        <w:t>du</w:t>
      </w:r>
      <w:r w:rsidRPr="00A17918">
        <w:rPr>
          <w:spacing w:val="-3"/>
          <w:sz w:val="23"/>
          <w:szCs w:val="23"/>
        </w:rPr>
        <w:t>e</w:t>
      </w:r>
      <w:r w:rsidRPr="00A17918">
        <w:rPr>
          <w:sz w:val="23"/>
          <w:szCs w:val="23"/>
        </w:rPr>
        <w:t>s</w:t>
      </w:r>
      <w:r w:rsidRPr="00A17918">
        <w:rPr>
          <w:spacing w:val="7"/>
          <w:sz w:val="23"/>
          <w:szCs w:val="23"/>
        </w:rPr>
        <w:t xml:space="preserve"> </w:t>
      </w:r>
      <w:r w:rsidRPr="00A17918">
        <w:rPr>
          <w:sz w:val="23"/>
          <w:szCs w:val="23"/>
        </w:rPr>
        <w:t>s</w:t>
      </w:r>
      <w:r w:rsidRPr="00A17918">
        <w:rPr>
          <w:spacing w:val="-2"/>
          <w:sz w:val="23"/>
          <w:szCs w:val="23"/>
        </w:rPr>
        <w:t>h</w:t>
      </w:r>
      <w:r w:rsidRPr="00A17918">
        <w:rPr>
          <w:sz w:val="23"/>
          <w:szCs w:val="23"/>
        </w:rPr>
        <w:t>all</w:t>
      </w:r>
      <w:r w:rsidRPr="00A17918">
        <w:rPr>
          <w:spacing w:val="6"/>
          <w:sz w:val="23"/>
          <w:szCs w:val="23"/>
        </w:rPr>
        <w:t xml:space="preserve"> </w:t>
      </w:r>
      <w:r w:rsidRPr="00A17918">
        <w:rPr>
          <w:spacing w:val="1"/>
          <w:sz w:val="23"/>
          <w:szCs w:val="23"/>
        </w:rPr>
        <w:t>b</w:t>
      </w:r>
      <w:r w:rsidRPr="00A17918">
        <w:rPr>
          <w:sz w:val="23"/>
          <w:szCs w:val="23"/>
        </w:rPr>
        <w:t>e</w:t>
      </w:r>
      <w:r w:rsidRPr="00A17918">
        <w:rPr>
          <w:spacing w:val="2"/>
          <w:sz w:val="23"/>
          <w:szCs w:val="23"/>
        </w:rPr>
        <w:t xml:space="preserve"> </w:t>
      </w:r>
      <w:r w:rsidRPr="00A17918">
        <w:rPr>
          <w:w w:val="101"/>
          <w:sz w:val="23"/>
          <w:szCs w:val="23"/>
        </w:rPr>
        <w:t xml:space="preserve">set </w:t>
      </w:r>
      <w:r w:rsidRPr="00A17918">
        <w:rPr>
          <w:spacing w:val="-1"/>
          <w:sz w:val="23"/>
          <w:szCs w:val="23"/>
        </w:rPr>
        <w:t>fr</w:t>
      </w:r>
      <w:r w:rsidRPr="00A17918">
        <w:rPr>
          <w:spacing w:val="1"/>
          <w:sz w:val="23"/>
          <w:szCs w:val="23"/>
        </w:rPr>
        <w:t>o</w:t>
      </w:r>
      <w:r w:rsidRPr="00A17918">
        <w:rPr>
          <w:sz w:val="23"/>
          <w:szCs w:val="23"/>
        </w:rPr>
        <w:t>m</w:t>
      </w:r>
      <w:r w:rsidRPr="00A17918">
        <w:rPr>
          <w:spacing w:val="2"/>
          <w:sz w:val="23"/>
          <w:szCs w:val="23"/>
        </w:rPr>
        <w:t xml:space="preserve"> </w:t>
      </w:r>
      <w:r w:rsidRPr="00A17918">
        <w:rPr>
          <w:sz w:val="23"/>
          <w:szCs w:val="23"/>
        </w:rPr>
        <w:t>t</w:t>
      </w:r>
      <w:r w:rsidRPr="00A17918">
        <w:rPr>
          <w:spacing w:val="5"/>
          <w:sz w:val="23"/>
          <w:szCs w:val="23"/>
        </w:rPr>
        <w:t>i</w:t>
      </w:r>
      <w:r w:rsidRPr="00A17918">
        <w:rPr>
          <w:spacing w:val="-2"/>
          <w:sz w:val="23"/>
          <w:szCs w:val="23"/>
        </w:rPr>
        <w:t>m</w:t>
      </w:r>
      <w:r w:rsidRPr="00A17918">
        <w:rPr>
          <w:sz w:val="23"/>
          <w:szCs w:val="23"/>
        </w:rPr>
        <w:t>e</w:t>
      </w:r>
      <w:r w:rsidRPr="00A17918">
        <w:rPr>
          <w:spacing w:val="4"/>
          <w:sz w:val="23"/>
          <w:szCs w:val="23"/>
        </w:rPr>
        <w:t xml:space="preserve"> </w:t>
      </w:r>
      <w:r w:rsidRPr="00A17918">
        <w:rPr>
          <w:sz w:val="23"/>
          <w:szCs w:val="23"/>
        </w:rPr>
        <w:t>to</w:t>
      </w:r>
      <w:r w:rsidRPr="00A17918">
        <w:rPr>
          <w:spacing w:val="3"/>
          <w:sz w:val="23"/>
          <w:szCs w:val="23"/>
        </w:rPr>
        <w:t xml:space="preserve"> </w:t>
      </w:r>
      <w:r w:rsidRPr="00A17918">
        <w:rPr>
          <w:sz w:val="23"/>
          <w:szCs w:val="23"/>
        </w:rPr>
        <w:t>t</w:t>
      </w:r>
      <w:r w:rsidRPr="00A17918">
        <w:rPr>
          <w:spacing w:val="2"/>
          <w:sz w:val="23"/>
          <w:szCs w:val="23"/>
        </w:rPr>
        <w:t>i</w:t>
      </w:r>
      <w:r w:rsidRPr="00A17918">
        <w:rPr>
          <w:spacing w:val="-2"/>
          <w:sz w:val="23"/>
          <w:szCs w:val="23"/>
        </w:rPr>
        <w:t>m</w:t>
      </w:r>
      <w:r w:rsidRPr="00A17918">
        <w:rPr>
          <w:sz w:val="23"/>
          <w:szCs w:val="23"/>
        </w:rPr>
        <w:t>e</w:t>
      </w:r>
      <w:r w:rsidRPr="00A17918">
        <w:rPr>
          <w:spacing w:val="6"/>
          <w:sz w:val="23"/>
          <w:szCs w:val="23"/>
        </w:rPr>
        <w:t xml:space="preserve"> </w:t>
      </w:r>
      <w:r w:rsidRPr="00A17918">
        <w:rPr>
          <w:spacing w:val="3"/>
          <w:sz w:val="23"/>
          <w:szCs w:val="23"/>
        </w:rPr>
        <w:t>b</w:t>
      </w:r>
      <w:r w:rsidRPr="00A17918">
        <w:rPr>
          <w:sz w:val="23"/>
          <w:szCs w:val="23"/>
        </w:rPr>
        <w:t>y</w:t>
      </w:r>
      <w:r w:rsidRPr="00A17918">
        <w:rPr>
          <w:spacing w:val="-2"/>
          <w:sz w:val="23"/>
          <w:szCs w:val="23"/>
        </w:rPr>
        <w:t xml:space="preserve"> </w:t>
      </w:r>
      <w:r w:rsidRPr="00A17918">
        <w:rPr>
          <w:spacing w:val="1"/>
          <w:sz w:val="23"/>
          <w:szCs w:val="23"/>
        </w:rPr>
        <w:t>vo</w:t>
      </w:r>
      <w:r w:rsidRPr="00A17918">
        <w:rPr>
          <w:sz w:val="23"/>
          <w:szCs w:val="23"/>
        </w:rPr>
        <w:t>te</w:t>
      </w:r>
      <w:r w:rsidRPr="00A17918">
        <w:rPr>
          <w:spacing w:val="4"/>
          <w:sz w:val="23"/>
          <w:szCs w:val="23"/>
        </w:rPr>
        <w:t xml:space="preserve"> </w:t>
      </w:r>
      <w:r w:rsidRPr="00A17918">
        <w:rPr>
          <w:spacing w:val="1"/>
          <w:sz w:val="23"/>
          <w:szCs w:val="23"/>
        </w:rPr>
        <w:t>o</w:t>
      </w:r>
      <w:r w:rsidRPr="00A17918">
        <w:rPr>
          <w:sz w:val="23"/>
          <w:szCs w:val="23"/>
        </w:rPr>
        <w:t>f</w:t>
      </w:r>
      <w:r w:rsidRPr="00A17918">
        <w:rPr>
          <w:spacing w:val="1"/>
          <w:sz w:val="23"/>
          <w:szCs w:val="23"/>
        </w:rPr>
        <w:t xml:space="preserve"> </w:t>
      </w:r>
      <w:r w:rsidRPr="00A17918">
        <w:rPr>
          <w:sz w:val="23"/>
          <w:szCs w:val="23"/>
        </w:rPr>
        <w:t>t</w:t>
      </w:r>
      <w:r w:rsidRPr="00A17918">
        <w:rPr>
          <w:spacing w:val="1"/>
          <w:sz w:val="23"/>
          <w:szCs w:val="23"/>
        </w:rPr>
        <w:t>h</w:t>
      </w:r>
      <w:r w:rsidRPr="00A17918">
        <w:rPr>
          <w:sz w:val="23"/>
          <w:szCs w:val="23"/>
        </w:rPr>
        <w:t>e</w:t>
      </w:r>
      <w:r w:rsidRPr="00A17918">
        <w:rPr>
          <w:spacing w:val="5"/>
          <w:sz w:val="23"/>
          <w:szCs w:val="23"/>
        </w:rPr>
        <w:t xml:space="preserve"> </w:t>
      </w:r>
      <w:r w:rsidRPr="00A17918">
        <w:rPr>
          <w:sz w:val="23"/>
          <w:szCs w:val="23"/>
        </w:rPr>
        <w:t>B</w:t>
      </w:r>
      <w:r w:rsidRPr="00A17918">
        <w:rPr>
          <w:spacing w:val="1"/>
          <w:sz w:val="23"/>
          <w:szCs w:val="23"/>
        </w:rPr>
        <w:t>o</w:t>
      </w:r>
      <w:r w:rsidRPr="00A17918">
        <w:rPr>
          <w:spacing w:val="-3"/>
          <w:sz w:val="23"/>
          <w:szCs w:val="23"/>
        </w:rPr>
        <w:t>a</w:t>
      </w:r>
      <w:r w:rsidRPr="00A17918">
        <w:rPr>
          <w:spacing w:val="-1"/>
          <w:sz w:val="23"/>
          <w:szCs w:val="23"/>
        </w:rPr>
        <w:t>r</w:t>
      </w:r>
      <w:r w:rsidRPr="00A17918">
        <w:rPr>
          <w:sz w:val="23"/>
          <w:szCs w:val="23"/>
        </w:rPr>
        <w:t>d</w:t>
      </w:r>
      <w:r w:rsidRPr="00A17918">
        <w:rPr>
          <w:spacing w:val="7"/>
          <w:sz w:val="23"/>
          <w:szCs w:val="23"/>
        </w:rPr>
        <w:t xml:space="preserve"> </w:t>
      </w:r>
      <w:r w:rsidRPr="00A17918">
        <w:rPr>
          <w:spacing w:val="1"/>
          <w:sz w:val="23"/>
          <w:szCs w:val="23"/>
        </w:rPr>
        <w:t>o</w:t>
      </w:r>
      <w:r w:rsidRPr="00A17918">
        <w:rPr>
          <w:sz w:val="23"/>
          <w:szCs w:val="23"/>
        </w:rPr>
        <w:t>f</w:t>
      </w:r>
      <w:r w:rsidRPr="00A17918">
        <w:rPr>
          <w:spacing w:val="4"/>
          <w:sz w:val="23"/>
          <w:szCs w:val="23"/>
        </w:rPr>
        <w:t xml:space="preserve"> </w:t>
      </w:r>
      <w:r w:rsidRPr="00A17918">
        <w:rPr>
          <w:spacing w:val="-1"/>
          <w:w w:val="101"/>
          <w:sz w:val="23"/>
          <w:szCs w:val="23"/>
        </w:rPr>
        <w:t>D</w:t>
      </w:r>
      <w:r w:rsidRPr="00A17918">
        <w:rPr>
          <w:w w:val="101"/>
          <w:sz w:val="23"/>
          <w:szCs w:val="23"/>
        </w:rPr>
        <w:t>i</w:t>
      </w:r>
      <w:r w:rsidRPr="00A17918">
        <w:rPr>
          <w:spacing w:val="1"/>
          <w:w w:val="101"/>
          <w:sz w:val="23"/>
          <w:szCs w:val="23"/>
        </w:rPr>
        <w:t>r</w:t>
      </w:r>
      <w:r w:rsidRPr="00A17918">
        <w:rPr>
          <w:w w:val="101"/>
          <w:sz w:val="23"/>
          <w:szCs w:val="23"/>
        </w:rPr>
        <w:t>ect</w:t>
      </w:r>
      <w:r w:rsidRPr="00A17918">
        <w:rPr>
          <w:spacing w:val="1"/>
          <w:w w:val="101"/>
          <w:sz w:val="23"/>
          <w:szCs w:val="23"/>
        </w:rPr>
        <w:t>o</w:t>
      </w:r>
      <w:r w:rsidRPr="00A17918">
        <w:rPr>
          <w:spacing w:val="-1"/>
          <w:w w:val="101"/>
          <w:sz w:val="23"/>
          <w:szCs w:val="23"/>
        </w:rPr>
        <w:t>r</w:t>
      </w:r>
      <w:r w:rsidRPr="00A17918">
        <w:rPr>
          <w:w w:val="101"/>
          <w:sz w:val="23"/>
          <w:szCs w:val="23"/>
        </w:rPr>
        <w:t>s.</w:t>
      </w:r>
    </w:p>
    <w:p w14:paraId="6E892CDC" w14:textId="1F8AF57A" w:rsidR="00ED7A63" w:rsidRDefault="00ED7A63">
      <w:pPr>
        <w:spacing w:line="243" w:lineRule="auto"/>
        <w:ind w:left="1778" w:right="187" w:hanging="1666"/>
        <w:rPr>
          <w:sz w:val="23"/>
          <w:szCs w:val="23"/>
        </w:rPr>
      </w:pPr>
    </w:p>
    <w:p w14:paraId="30F7FF0C" w14:textId="77777777" w:rsidR="00ED7A63" w:rsidRDefault="00ED7A63">
      <w:pPr>
        <w:spacing w:line="243" w:lineRule="auto"/>
        <w:ind w:left="1778" w:right="187" w:hanging="1666"/>
        <w:rPr>
          <w:sz w:val="23"/>
          <w:szCs w:val="23"/>
        </w:rPr>
      </w:pPr>
    </w:p>
    <w:p w14:paraId="6C1B5B0E" w14:textId="77777777" w:rsidR="00343255" w:rsidRDefault="00343255">
      <w:pPr>
        <w:spacing w:before="9" w:line="260" w:lineRule="exact"/>
        <w:rPr>
          <w:sz w:val="26"/>
          <w:szCs w:val="26"/>
        </w:rPr>
      </w:pPr>
    </w:p>
    <w:p w14:paraId="7081291C" w14:textId="77777777" w:rsidR="00343255" w:rsidRDefault="00EB53DC">
      <w:pPr>
        <w:spacing w:line="487" w:lineRule="auto"/>
        <w:ind w:left="3013" w:right="2998" w:hanging="4"/>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3"/>
          <w:sz w:val="23"/>
          <w:szCs w:val="23"/>
        </w:rPr>
        <w:t>C</w:t>
      </w:r>
      <w:r>
        <w:rPr>
          <w:spacing w:val="-1"/>
          <w:sz w:val="23"/>
          <w:szCs w:val="23"/>
        </w:rPr>
        <w:t>L</w:t>
      </w:r>
      <w:r>
        <w:rPr>
          <w:sz w:val="23"/>
          <w:szCs w:val="23"/>
        </w:rPr>
        <w:t>E</w:t>
      </w:r>
      <w:r>
        <w:rPr>
          <w:spacing w:val="9"/>
          <w:sz w:val="23"/>
          <w:szCs w:val="23"/>
        </w:rPr>
        <w:t xml:space="preserve"> </w:t>
      </w:r>
      <w:r>
        <w:rPr>
          <w:sz w:val="23"/>
          <w:szCs w:val="23"/>
        </w:rPr>
        <w:t>V</w:t>
      </w:r>
      <w:r>
        <w:rPr>
          <w:spacing w:val="2"/>
          <w:sz w:val="23"/>
          <w:szCs w:val="23"/>
        </w:rPr>
        <w:t xml:space="preserve"> </w:t>
      </w:r>
      <w:r>
        <w:rPr>
          <w:sz w:val="23"/>
          <w:szCs w:val="23"/>
        </w:rPr>
        <w:t>B</w:t>
      </w:r>
      <w:r>
        <w:rPr>
          <w:spacing w:val="-1"/>
          <w:sz w:val="23"/>
          <w:szCs w:val="23"/>
        </w:rPr>
        <w:t>OA</w:t>
      </w:r>
      <w:r>
        <w:rPr>
          <w:sz w:val="23"/>
          <w:szCs w:val="23"/>
        </w:rPr>
        <w:t>RD</w:t>
      </w:r>
      <w:r>
        <w:rPr>
          <w:spacing w:val="10"/>
          <w:sz w:val="23"/>
          <w:szCs w:val="23"/>
        </w:rPr>
        <w:t xml:space="preserve"> </w:t>
      </w:r>
      <w:r>
        <w:rPr>
          <w:spacing w:val="2"/>
          <w:w w:val="101"/>
          <w:sz w:val="23"/>
          <w:szCs w:val="23"/>
        </w:rPr>
        <w:t>O</w:t>
      </w:r>
      <w:r>
        <w:rPr>
          <w:w w:val="101"/>
          <w:sz w:val="23"/>
          <w:szCs w:val="23"/>
        </w:rPr>
        <w:t>F</w:t>
      </w:r>
      <w:r>
        <w:rPr>
          <w:spacing w:val="-3"/>
          <w:sz w:val="23"/>
          <w:szCs w:val="23"/>
        </w:rPr>
        <w:t xml:space="preserve"> </w:t>
      </w:r>
      <w:r>
        <w:rPr>
          <w:spacing w:val="2"/>
          <w:w w:val="101"/>
          <w:sz w:val="23"/>
          <w:szCs w:val="23"/>
        </w:rPr>
        <w:t>D</w:t>
      </w:r>
      <w:r>
        <w:rPr>
          <w:spacing w:val="-3"/>
          <w:w w:val="101"/>
          <w:sz w:val="23"/>
          <w:szCs w:val="23"/>
        </w:rPr>
        <w:t>I</w:t>
      </w:r>
      <w:r>
        <w:rPr>
          <w:w w:val="101"/>
          <w:sz w:val="23"/>
          <w:szCs w:val="23"/>
        </w:rPr>
        <w:t>R</w:t>
      </w:r>
      <w:r>
        <w:rPr>
          <w:spacing w:val="-1"/>
          <w:w w:val="101"/>
          <w:sz w:val="23"/>
          <w:szCs w:val="23"/>
        </w:rPr>
        <w:t>E</w:t>
      </w:r>
      <w:r>
        <w:rPr>
          <w:spacing w:val="3"/>
          <w:w w:val="101"/>
          <w:sz w:val="23"/>
          <w:szCs w:val="23"/>
        </w:rPr>
        <w:t>C</w:t>
      </w:r>
      <w:r>
        <w:rPr>
          <w:spacing w:val="-1"/>
          <w:w w:val="101"/>
          <w:sz w:val="23"/>
          <w:szCs w:val="23"/>
        </w:rPr>
        <w:t>T</w:t>
      </w:r>
      <w:r>
        <w:rPr>
          <w:spacing w:val="2"/>
          <w:w w:val="101"/>
          <w:sz w:val="23"/>
          <w:szCs w:val="23"/>
        </w:rPr>
        <w:t>O</w:t>
      </w:r>
      <w:r>
        <w:rPr>
          <w:w w:val="101"/>
          <w:sz w:val="23"/>
          <w:szCs w:val="23"/>
        </w:rPr>
        <w:t>RS</w:t>
      </w:r>
    </w:p>
    <w:p w14:paraId="26130F49" w14:textId="77777777" w:rsidR="00343255" w:rsidRDefault="00EB53DC">
      <w:pPr>
        <w:spacing w:before="10" w:line="243" w:lineRule="auto"/>
        <w:ind w:left="1689" w:right="593"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5"/>
          <w:sz w:val="23"/>
          <w:szCs w:val="23"/>
        </w:rPr>
        <w:t xml:space="preserve"> </w:t>
      </w:r>
      <w:r>
        <w:rPr>
          <w:sz w:val="23"/>
          <w:szCs w:val="23"/>
        </w:rPr>
        <w:t>P</w:t>
      </w:r>
      <w:r>
        <w:rPr>
          <w:spacing w:val="4"/>
          <w:sz w:val="23"/>
          <w:szCs w:val="23"/>
        </w:rPr>
        <w:t>O</w:t>
      </w:r>
      <w:r>
        <w:rPr>
          <w:spacing w:val="-7"/>
          <w:sz w:val="23"/>
          <w:szCs w:val="23"/>
        </w:rPr>
        <w:t>W</w:t>
      </w:r>
      <w:r>
        <w:rPr>
          <w:spacing w:val="1"/>
          <w:sz w:val="23"/>
          <w:szCs w:val="23"/>
        </w:rPr>
        <w:t>E</w:t>
      </w:r>
      <w:r>
        <w:rPr>
          <w:spacing w:val="3"/>
          <w:sz w:val="23"/>
          <w:szCs w:val="23"/>
        </w:rPr>
        <w:t>R</w:t>
      </w:r>
      <w:r>
        <w:rPr>
          <w:spacing w:val="-3"/>
          <w:sz w:val="23"/>
          <w:szCs w:val="23"/>
        </w:rPr>
        <w:t>S</w:t>
      </w:r>
      <w:r>
        <w:rPr>
          <w:sz w:val="23"/>
          <w:szCs w:val="23"/>
        </w:rPr>
        <w:t xml:space="preserve">. </w:t>
      </w:r>
      <w:r>
        <w:rPr>
          <w:spacing w:val="12"/>
          <w:sz w:val="23"/>
          <w:szCs w:val="23"/>
        </w:rPr>
        <w:t xml:space="preserve"> </w:t>
      </w:r>
      <w:r>
        <w:rPr>
          <w:spacing w:val="1"/>
          <w:sz w:val="23"/>
          <w:szCs w:val="23"/>
        </w:rPr>
        <w:t>T</w:t>
      </w:r>
      <w:r>
        <w:rPr>
          <w:spacing w:val="-2"/>
          <w:sz w:val="23"/>
          <w:szCs w:val="23"/>
        </w:rPr>
        <w:t>h</w:t>
      </w:r>
      <w:r>
        <w:rPr>
          <w:sz w:val="23"/>
          <w:szCs w:val="23"/>
        </w:rPr>
        <w:t>e</w:t>
      </w:r>
      <w:r>
        <w:rPr>
          <w:spacing w:val="6"/>
          <w:sz w:val="23"/>
          <w:szCs w:val="23"/>
        </w:rPr>
        <w:t xml:space="preserve"> </w:t>
      </w:r>
      <w:r>
        <w:rPr>
          <w:spacing w:val="-2"/>
          <w:sz w:val="23"/>
          <w:szCs w:val="23"/>
        </w:rPr>
        <w:t>g</w:t>
      </w:r>
      <w:r>
        <w:rPr>
          <w:spacing w:val="2"/>
          <w:sz w:val="23"/>
          <w:szCs w:val="23"/>
        </w:rPr>
        <w:t>e</w:t>
      </w:r>
      <w:r>
        <w:rPr>
          <w:spacing w:val="1"/>
          <w:sz w:val="23"/>
          <w:szCs w:val="23"/>
        </w:rPr>
        <w:t>n</w:t>
      </w:r>
      <w:r>
        <w:rPr>
          <w:spacing w:val="-3"/>
          <w:sz w:val="23"/>
          <w:szCs w:val="23"/>
        </w:rPr>
        <w:t>e</w:t>
      </w:r>
      <w:r>
        <w:rPr>
          <w:spacing w:val="1"/>
          <w:sz w:val="23"/>
          <w:szCs w:val="23"/>
        </w:rPr>
        <w:t>r</w:t>
      </w:r>
      <w:r>
        <w:rPr>
          <w:sz w:val="23"/>
          <w:szCs w:val="23"/>
        </w:rPr>
        <w:t>al</w:t>
      </w:r>
      <w:r>
        <w:rPr>
          <w:spacing w:val="9"/>
          <w:sz w:val="23"/>
          <w:szCs w:val="23"/>
        </w:rPr>
        <w:t xml:space="preserve"> </w:t>
      </w:r>
      <w:r>
        <w:rPr>
          <w:spacing w:val="-2"/>
          <w:sz w:val="23"/>
          <w:szCs w:val="23"/>
        </w:rPr>
        <w:t>m</w:t>
      </w:r>
      <w:r>
        <w:rPr>
          <w:sz w:val="23"/>
          <w:szCs w:val="23"/>
        </w:rPr>
        <w:t>a</w:t>
      </w:r>
      <w:r>
        <w:rPr>
          <w:spacing w:val="1"/>
          <w:sz w:val="23"/>
          <w:szCs w:val="23"/>
        </w:rPr>
        <w:t>n</w:t>
      </w:r>
      <w:r>
        <w:rPr>
          <w:spacing w:val="2"/>
          <w:sz w:val="23"/>
          <w:szCs w:val="23"/>
        </w:rPr>
        <w:t>a</w:t>
      </w:r>
      <w:r>
        <w:rPr>
          <w:spacing w:val="-2"/>
          <w:sz w:val="23"/>
          <w:szCs w:val="23"/>
        </w:rPr>
        <w:t>g</w:t>
      </w:r>
      <w:r>
        <w:rPr>
          <w:spacing w:val="2"/>
          <w:sz w:val="23"/>
          <w:szCs w:val="23"/>
        </w:rPr>
        <w:t>e</w:t>
      </w:r>
      <w:r>
        <w:rPr>
          <w:spacing w:val="-2"/>
          <w:sz w:val="23"/>
          <w:szCs w:val="23"/>
        </w:rPr>
        <w:t>m</w:t>
      </w:r>
      <w:r>
        <w:rPr>
          <w:spacing w:val="-3"/>
          <w:sz w:val="23"/>
          <w:szCs w:val="23"/>
        </w:rPr>
        <w:t>e</w:t>
      </w:r>
      <w:r>
        <w:rPr>
          <w:spacing w:val="1"/>
          <w:sz w:val="23"/>
          <w:szCs w:val="23"/>
        </w:rPr>
        <w:t>n</w:t>
      </w:r>
      <w:r>
        <w:rPr>
          <w:sz w:val="23"/>
          <w:szCs w:val="23"/>
        </w:rPr>
        <w:t>t</w:t>
      </w:r>
      <w:r>
        <w:rPr>
          <w:spacing w:val="1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b</w:t>
      </w:r>
      <w:r>
        <w:rPr>
          <w:spacing w:val="1"/>
          <w:sz w:val="23"/>
          <w:szCs w:val="23"/>
        </w:rPr>
        <w:t>u</w:t>
      </w:r>
      <w:r>
        <w:rPr>
          <w:sz w:val="23"/>
          <w:szCs w:val="23"/>
        </w:rPr>
        <w:t>si</w:t>
      </w:r>
      <w:r>
        <w:rPr>
          <w:spacing w:val="3"/>
          <w:sz w:val="23"/>
          <w:szCs w:val="23"/>
        </w:rPr>
        <w:t>n</w:t>
      </w:r>
      <w:r>
        <w:rPr>
          <w:sz w:val="23"/>
          <w:szCs w:val="23"/>
        </w:rPr>
        <w:t>ess,</w:t>
      </w:r>
      <w:r>
        <w:rPr>
          <w:spacing w:val="7"/>
          <w:sz w:val="23"/>
          <w:szCs w:val="23"/>
        </w:rPr>
        <w:t xml:space="preserve"> </w:t>
      </w:r>
      <w:r>
        <w:rPr>
          <w:spacing w:val="1"/>
          <w:sz w:val="23"/>
          <w:szCs w:val="23"/>
        </w:rPr>
        <w:t>p</w:t>
      </w:r>
      <w:r>
        <w:rPr>
          <w:spacing w:val="-1"/>
          <w:sz w:val="23"/>
          <w:szCs w:val="23"/>
        </w:rPr>
        <w:t>r</w:t>
      </w:r>
      <w:r>
        <w:rPr>
          <w:spacing w:val="1"/>
          <w:sz w:val="23"/>
          <w:szCs w:val="23"/>
        </w:rPr>
        <w:t>op</w:t>
      </w:r>
      <w:r>
        <w:rPr>
          <w:spacing w:val="-3"/>
          <w:sz w:val="23"/>
          <w:szCs w:val="23"/>
        </w:rPr>
        <w:t>e</w:t>
      </w:r>
      <w:r>
        <w:rPr>
          <w:spacing w:val="-1"/>
          <w:sz w:val="23"/>
          <w:szCs w:val="23"/>
        </w:rPr>
        <w:t>r</w:t>
      </w:r>
      <w:r>
        <w:rPr>
          <w:spacing w:val="7"/>
          <w:sz w:val="23"/>
          <w:szCs w:val="23"/>
        </w:rPr>
        <w:t>t</w:t>
      </w:r>
      <w:r>
        <w:rPr>
          <w:sz w:val="23"/>
          <w:szCs w:val="23"/>
        </w:rPr>
        <w:t>y</w:t>
      </w:r>
      <w:r>
        <w:rPr>
          <w:spacing w:val="4"/>
          <w:sz w:val="23"/>
          <w:szCs w:val="23"/>
        </w:rPr>
        <w:t xml:space="preserve"> </w:t>
      </w:r>
      <w:r>
        <w:rPr>
          <w:w w:val="101"/>
          <w:sz w:val="23"/>
          <w:szCs w:val="23"/>
        </w:rPr>
        <w:t>a</w:t>
      </w:r>
      <w:r>
        <w:rPr>
          <w:spacing w:val="-2"/>
          <w:w w:val="101"/>
          <w:sz w:val="23"/>
          <w:szCs w:val="23"/>
        </w:rPr>
        <w:t>n</w:t>
      </w:r>
      <w:r>
        <w:rPr>
          <w:w w:val="101"/>
          <w:sz w:val="23"/>
          <w:szCs w:val="23"/>
        </w:rPr>
        <w:t xml:space="preserve">d </w:t>
      </w:r>
      <w:r>
        <w:rPr>
          <w:sz w:val="23"/>
          <w:szCs w:val="23"/>
        </w:rPr>
        <w:t>a</w:t>
      </w:r>
      <w:r>
        <w:rPr>
          <w:spacing w:val="-1"/>
          <w:sz w:val="23"/>
          <w:szCs w:val="23"/>
        </w:rPr>
        <w:t>ff</w:t>
      </w:r>
      <w:r>
        <w:rPr>
          <w:sz w:val="23"/>
          <w:szCs w:val="23"/>
        </w:rPr>
        <w:t>ai</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ter</w:t>
      </w:r>
      <w:r>
        <w:rPr>
          <w:spacing w:val="9"/>
          <w:sz w:val="23"/>
          <w:szCs w:val="23"/>
        </w:rPr>
        <w:t xml:space="preserve"> </w:t>
      </w:r>
      <w:r>
        <w:rPr>
          <w:sz w:val="23"/>
          <w:szCs w:val="23"/>
        </w:rPr>
        <w:t>s</w:t>
      </w:r>
      <w:r>
        <w:rPr>
          <w:spacing w:val="1"/>
          <w:sz w:val="23"/>
          <w:szCs w:val="23"/>
        </w:rPr>
        <w:t>h</w:t>
      </w:r>
      <w:r>
        <w:rPr>
          <w:spacing w:val="2"/>
          <w:sz w:val="23"/>
          <w:szCs w:val="23"/>
        </w:rPr>
        <w:t>a</w:t>
      </w:r>
      <w:r>
        <w:rPr>
          <w:sz w:val="23"/>
          <w:szCs w:val="23"/>
        </w:rPr>
        <w:t>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pacing w:val="-2"/>
          <w:sz w:val="23"/>
          <w:szCs w:val="23"/>
        </w:rPr>
        <w:t>v</w:t>
      </w:r>
      <w:r>
        <w:rPr>
          <w:sz w:val="23"/>
          <w:szCs w:val="23"/>
        </w:rPr>
        <w:t>ested</w:t>
      </w:r>
      <w:r>
        <w:rPr>
          <w:spacing w:val="7"/>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a</w:t>
      </w:r>
      <w:r>
        <w:rPr>
          <w:spacing w:val="1"/>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6"/>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 xml:space="preserve">s. </w:t>
      </w:r>
      <w:r>
        <w:rPr>
          <w:spacing w:val="11"/>
          <w:sz w:val="23"/>
          <w:szCs w:val="23"/>
        </w:rPr>
        <w:t xml:space="preserve"> </w:t>
      </w:r>
      <w:r>
        <w:rPr>
          <w:spacing w:val="-1"/>
          <w:w w:val="101"/>
          <w:sz w:val="23"/>
          <w:szCs w:val="23"/>
        </w:rPr>
        <w:t>T</w:t>
      </w:r>
      <w:r>
        <w:rPr>
          <w:spacing w:val="3"/>
          <w:w w:val="101"/>
          <w:sz w:val="23"/>
          <w:szCs w:val="23"/>
        </w:rPr>
        <w:t>h</w:t>
      </w:r>
      <w:r>
        <w:rPr>
          <w:w w:val="101"/>
          <w:sz w:val="23"/>
          <w:szCs w:val="23"/>
        </w:rPr>
        <w:t xml:space="preserve">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z w:val="23"/>
          <w:szCs w:val="23"/>
        </w:rPr>
        <w:t>s</w:t>
      </w:r>
      <w:r>
        <w:rPr>
          <w:spacing w:val="-2"/>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z w:val="23"/>
          <w:szCs w:val="23"/>
        </w:rPr>
        <w:t>a</w:t>
      </w:r>
      <w:r>
        <w:rPr>
          <w:spacing w:val="1"/>
          <w:sz w:val="23"/>
          <w:szCs w:val="23"/>
        </w:rPr>
        <w:t>p</w:t>
      </w:r>
      <w:r>
        <w:rPr>
          <w:spacing w:val="-2"/>
          <w:sz w:val="23"/>
          <w:szCs w:val="23"/>
        </w:rPr>
        <w:t>p</w:t>
      </w:r>
      <w:r>
        <w:rPr>
          <w:spacing w:val="1"/>
          <w:sz w:val="23"/>
          <w:szCs w:val="23"/>
        </w:rPr>
        <w:t>o</w:t>
      </w:r>
      <w:r>
        <w:rPr>
          <w:sz w:val="23"/>
          <w:szCs w:val="23"/>
        </w:rPr>
        <w:t>i</w:t>
      </w:r>
      <w:r>
        <w:rPr>
          <w:spacing w:val="1"/>
          <w:sz w:val="23"/>
          <w:szCs w:val="23"/>
        </w:rPr>
        <w:t>n</w:t>
      </w:r>
      <w:r>
        <w:rPr>
          <w:sz w:val="23"/>
          <w:szCs w:val="23"/>
        </w:rPr>
        <w:t>t</w:t>
      </w:r>
      <w:r>
        <w:rPr>
          <w:spacing w:val="7"/>
          <w:sz w:val="23"/>
          <w:szCs w:val="23"/>
        </w:rPr>
        <w:t xml:space="preserve"> </w:t>
      </w:r>
      <w:r>
        <w:rPr>
          <w:sz w:val="23"/>
          <w:szCs w:val="23"/>
        </w:rPr>
        <w:t>a</w:t>
      </w:r>
      <w:r>
        <w:rPr>
          <w:spacing w:val="3"/>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er</w:t>
      </w:r>
      <w:r>
        <w:rPr>
          <w:spacing w:val="7"/>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z w:val="23"/>
          <w:szCs w:val="23"/>
        </w:rPr>
        <w:t>c</w:t>
      </w:r>
      <w:r>
        <w:rPr>
          <w:spacing w:val="3"/>
          <w:sz w:val="23"/>
          <w:szCs w:val="23"/>
        </w:rPr>
        <w:t>h</w:t>
      </w:r>
      <w:r>
        <w:rPr>
          <w:sz w:val="23"/>
          <w:szCs w:val="23"/>
        </w:rPr>
        <w:t>a</w:t>
      </w:r>
      <w:r>
        <w:rPr>
          <w:spacing w:val="-2"/>
          <w:sz w:val="23"/>
          <w:szCs w:val="23"/>
        </w:rPr>
        <w:t>p</w:t>
      </w:r>
      <w:r>
        <w:rPr>
          <w:spacing w:val="2"/>
          <w:sz w:val="23"/>
          <w:szCs w:val="23"/>
        </w:rPr>
        <w:t>t</w:t>
      </w:r>
      <w:r>
        <w:rPr>
          <w:spacing w:val="-3"/>
          <w:sz w:val="23"/>
          <w:szCs w:val="23"/>
        </w:rPr>
        <w:t>e</w:t>
      </w:r>
      <w:r>
        <w:rPr>
          <w:sz w:val="23"/>
          <w:szCs w:val="23"/>
        </w:rPr>
        <w:t>r</w:t>
      </w:r>
      <w:r>
        <w:rPr>
          <w:spacing w:val="9"/>
          <w:sz w:val="23"/>
          <w:szCs w:val="23"/>
        </w:rPr>
        <w:t xml:space="preserve"> </w:t>
      </w:r>
      <w:r>
        <w:rPr>
          <w:spacing w:val="-1"/>
          <w:sz w:val="23"/>
          <w:szCs w:val="23"/>
        </w:rPr>
        <w:t>w</w:t>
      </w:r>
      <w:r>
        <w:rPr>
          <w:spacing w:val="1"/>
          <w:sz w:val="23"/>
          <w:szCs w:val="23"/>
        </w:rPr>
        <w:t>h</w:t>
      </w:r>
      <w:r>
        <w:rPr>
          <w:sz w:val="23"/>
          <w:szCs w:val="23"/>
        </w:rPr>
        <w:t>o</w:t>
      </w:r>
      <w:r>
        <w:rPr>
          <w:spacing w:val="7"/>
          <w:sz w:val="23"/>
          <w:szCs w:val="23"/>
        </w:rPr>
        <w:t xml:space="preserve"> </w:t>
      </w:r>
      <w:r>
        <w:rPr>
          <w:sz w:val="23"/>
          <w:szCs w:val="23"/>
        </w:rPr>
        <w:t>is</w:t>
      </w:r>
      <w:r>
        <w:rPr>
          <w:spacing w:val="2"/>
          <w:sz w:val="23"/>
          <w:szCs w:val="23"/>
        </w:rPr>
        <w:t xml:space="preserve"> </w:t>
      </w:r>
      <w:r>
        <w:rPr>
          <w:sz w:val="23"/>
          <w:szCs w:val="23"/>
        </w:rPr>
        <w:t>a</w:t>
      </w:r>
      <w:r>
        <w:rPr>
          <w:spacing w:val="1"/>
          <w:sz w:val="23"/>
          <w:szCs w:val="23"/>
        </w:rPr>
        <w:t xml:space="preserve"> </w:t>
      </w:r>
      <w:r>
        <w:rPr>
          <w:spacing w:val="-1"/>
          <w:sz w:val="23"/>
          <w:szCs w:val="23"/>
        </w:rPr>
        <w:t>r</w:t>
      </w:r>
      <w:r>
        <w:rPr>
          <w:sz w:val="23"/>
          <w:szCs w:val="23"/>
        </w:rPr>
        <w:t>es</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M</w:t>
      </w:r>
      <w:r>
        <w:rPr>
          <w:sz w:val="23"/>
          <w:szCs w:val="23"/>
        </w:rPr>
        <w:t>a</w:t>
      </w:r>
      <w:r>
        <w:rPr>
          <w:spacing w:val="-2"/>
          <w:sz w:val="23"/>
          <w:szCs w:val="23"/>
        </w:rPr>
        <w:t>s</w:t>
      </w:r>
      <w:r>
        <w:rPr>
          <w:spacing w:val="3"/>
          <w:sz w:val="23"/>
          <w:szCs w:val="23"/>
        </w:rPr>
        <w:t>s</w:t>
      </w:r>
      <w:r>
        <w:rPr>
          <w:sz w:val="23"/>
          <w:szCs w:val="23"/>
        </w:rPr>
        <w:t>ac</w:t>
      </w:r>
      <w:r>
        <w:rPr>
          <w:spacing w:val="1"/>
          <w:sz w:val="23"/>
          <w:szCs w:val="23"/>
        </w:rPr>
        <w:t>h</w:t>
      </w:r>
      <w:r>
        <w:rPr>
          <w:spacing w:val="-2"/>
          <w:sz w:val="23"/>
          <w:szCs w:val="23"/>
        </w:rPr>
        <w:t>u</w:t>
      </w:r>
      <w:r>
        <w:rPr>
          <w:sz w:val="23"/>
          <w:szCs w:val="23"/>
        </w:rPr>
        <w:t>set</w:t>
      </w:r>
      <w:r>
        <w:rPr>
          <w:spacing w:val="2"/>
          <w:sz w:val="23"/>
          <w:szCs w:val="23"/>
        </w:rPr>
        <w:t>t</w:t>
      </w:r>
      <w:r>
        <w:rPr>
          <w:sz w:val="23"/>
          <w:szCs w:val="23"/>
        </w:rPr>
        <w:t>s</w:t>
      </w:r>
      <w:r>
        <w:rPr>
          <w:spacing w:val="13"/>
          <w:sz w:val="23"/>
          <w:szCs w:val="23"/>
        </w:rPr>
        <w:t xml:space="preserve"> </w:t>
      </w:r>
      <w:r>
        <w:rPr>
          <w:sz w:val="23"/>
          <w:szCs w:val="23"/>
        </w:rPr>
        <w:t>to</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z w:val="23"/>
          <w:szCs w:val="23"/>
        </w:rPr>
        <w:t>esi</w:t>
      </w:r>
      <w:r>
        <w:rPr>
          <w:spacing w:val="1"/>
          <w:sz w:val="23"/>
          <w:szCs w:val="23"/>
        </w:rPr>
        <w:t>d</w:t>
      </w:r>
      <w:r>
        <w:rPr>
          <w:sz w:val="23"/>
          <w:szCs w:val="23"/>
        </w:rPr>
        <w:t>e</w:t>
      </w:r>
      <w:r>
        <w:rPr>
          <w:spacing w:val="-2"/>
          <w:sz w:val="23"/>
          <w:szCs w:val="23"/>
        </w:rPr>
        <w:t>n</w:t>
      </w:r>
      <w:r>
        <w:rPr>
          <w:sz w:val="23"/>
          <w:szCs w:val="23"/>
        </w:rPr>
        <w:t>t</w:t>
      </w:r>
      <w:r>
        <w:rPr>
          <w:spacing w:val="9"/>
          <w:sz w:val="23"/>
          <w:szCs w:val="23"/>
        </w:rPr>
        <w:t xml:space="preserve"> </w:t>
      </w:r>
      <w:r>
        <w:rPr>
          <w:spacing w:val="2"/>
          <w:sz w:val="23"/>
          <w:szCs w:val="23"/>
        </w:rPr>
        <w:t>a</w:t>
      </w:r>
      <w:r>
        <w:rPr>
          <w:spacing w:val="-2"/>
          <w:sz w:val="23"/>
          <w:szCs w:val="23"/>
        </w:rPr>
        <w:t>g</w:t>
      </w:r>
      <w:r>
        <w:rPr>
          <w:spacing w:val="-3"/>
          <w:sz w:val="23"/>
          <w:szCs w:val="23"/>
        </w:rPr>
        <w:t>e</w:t>
      </w:r>
      <w:r>
        <w:rPr>
          <w:spacing w:val="1"/>
          <w:sz w:val="23"/>
          <w:szCs w:val="23"/>
        </w:rPr>
        <w:t>n</w:t>
      </w:r>
      <w:r>
        <w:rPr>
          <w:sz w:val="23"/>
          <w:szCs w:val="23"/>
        </w:rPr>
        <w:t>t</w:t>
      </w:r>
      <w:r>
        <w:rPr>
          <w:spacing w:val="7"/>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2"/>
          <w:sz w:val="23"/>
          <w:szCs w:val="23"/>
        </w:rPr>
        <w:t>a</w:t>
      </w:r>
      <w:r>
        <w:rPr>
          <w:spacing w:val="-2"/>
          <w:sz w:val="23"/>
          <w:szCs w:val="23"/>
        </w:rPr>
        <w:t>p</w:t>
      </w:r>
      <w:r>
        <w:rPr>
          <w:spacing w:val="2"/>
          <w:sz w:val="23"/>
          <w:szCs w:val="23"/>
        </w:rPr>
        <w:t>t</w:t>
      </w:r>
      <w:r>
        <w:rPr>
          <w:spacing w:val="-3"/>
          <w:sz w:val="23"/>
          <w:szCs w:val="23"/>
        </w:rPr>
        <w:t>e</w:t>
      </w:r>
      <w:r>
        <w:rPr>
          <w:spacing w:val="-1"/>
          <w:sz w:val="23"/>
          <w:szCs w:val="23"/>
        </w:rPr>
        <w:t>r</w:t>
      </w:r>
      <w:r>
        <w:rPr>
          <w:sz w:val="23"/>
          <w:szCs w:val="23"/>
        </w:rPr>
        <w:t xml:space="preserve">. </w:t>
      </w:r>
      <w:r>
        <w:rPr>
          <w:spacing w:val="10"/>
          <w:sz w:val="23"/>
          <w:szCs w:val="23"/>
        </w:rPr>
        <w:t xml:space="preserve"> </w:t>
      </w:r>
      <w:r>
        <w:rPr>
          <w:sz w:val="23"/>
          <w:szCs w:val="23"/>
        </w:rPr>
        <w:t>A</w:t>
      </w:r>
      <w:r>
        <w:rPr>
          <w:spacing w:val="4"/>
          <w:sz w:val="23"/>
          <w:szCs w:val="23"/>
        </w:rPr>
        <w:t xml:space="preserve"> </w:t>
      </w:r>
      <w:r>
        <w:rPr>
          <w:sz w:val="23"/>
          <w:szCs w:val="23"/>
        </w:rPr>
        <w:t>sta</w:t>
      </w:r>
      <w:r>
        <w:rPr>
          <w:spacing w:val="-1"/>
          <w:sz w:val="23"/>
          <w:szCs w:val="23"/>
        </w:rPr>
        <w:t>f</w:t>
      </w:r>
      <w:r>
        <w:rPr>
          <w:sz w:val="23"/>
          <w:szCs w:val="23"/>
        </w:rPr>
        <w:t>f</w:t>
      </w:r>
      <w:r>
        <w:rPr>
          <w:spacing w:val="6"/>
          <w:sz w:val="23"/>
          <w:szCs w:val="23"/>
        </w:rPr>
        <w:t xml:space="preserve"> </w:t>
      </w:r>
      <w:r>
        <w:rPr>
          <w:w w:val="101"/>
          <w:sz w:val="23"/>
          <w:szCs w:val="23"/>
        </w:rPr>
        <w:t>a</w:t>
      </w:r>
      <w:r>
        <w:rPr>
          <w:spacing w:val="1"/>
          <w:w w:val="101"/>
          <w:sz w:val="23"/>
          <w:szCs w:val="23"/>
        </w:rPr>
        <w:t>n</w:t>
      </w:r>
      <w:r>
        <w:rPr>
          <w:w w:val="101"/>
          <w:sz w:val="23"/>
          <w:szCs w:val="23"/>
        </w:rPr>
        <w:t>d</w:t>
      </w:r>
    </w:p>
    <w:p w14:paraId="443E1D97" w14:textId="77777777" w:rsidR="00343255" w:rsidRDefault="00EB53DC">
      <w:pPr>
        <w:spacing w:before="1" w:line="243" w:lineRule="auto"/>
        <w:ind w:left="1689" w:right="126"/>
        <w:rPr>
          <w:sz w:val="23"/>
          <w:szCs w:val="23"/>
        </w:rPr>
      </w:pPr>
      <w:r>
        <w:rPr>
          <w:spacing w:val="1"/>
          <w:sz w:val="23"/>
          <w:szCs w:val="23"/>
        </w:rPr>
        <w:t>o</w:t>
      </w:r>
      <w:r>
        <w:rPr>
          <w:sz w:val="23"/>
          <w:szCs w:val="23"/>
        </w:rPr>
        <w:t>t</w:t>
      </w:r>
      <w:r>
        <w:rPr>
          <w:spacing w:val="1"/>
          <w:sz w:val="23"/>
          <w:szCs w:val="23"/>
        </w:rPr>
        <w:t>h</w:t>
      </w:r>
      <w:r>
        <w:rPr>
          <w:spacing w:val="-3"/>
          <w:sz w:val="23"/>
          <w:szCs w:val="23"/>
        </w:rPr>
        <w:t>e</w:t>
      </w:r>
      <w:r>
        <w:rPr>
          <w:sz w:val="23"/>
          <w:szCs w:val="23"/>
        </w:rPr>
        <w:t>r</w:t>
      </w:r>
      <w:r>
        <w:rPr>
          <w:spacing w:val="7"/>
          <w:sz w:val="23"/>
          <w:szCs w:val="23"/>
        </w:rPr>
        <w:t xml:space="preserve"> </w:t>
      </w:r>
      <w:r>
        <w:rPr>
          <w:spacing w:val="2"/>
          <w:sz w:val="23"/>
          <w:szCs w:val="23"/>
        </w:rPr>
        <w:t>a</w:t>
      </w:r>
      <w:r>
        <w:rPr>
          <w:spacing w:val="-4"/>
          <w:sz w:val="23"/>
          <w:szCs w:val="23"/>
        </w:rPr>
        <w:t>g</w:t>
      </w:r>
      <w:r>
        <w:rPr>
          <w:sz w:val="23"/>
          <w:szCs w:val="23"/>
        </w:rPr>
        <w:t>e</w:t>
      </w:r>
      <w:r>
        <w:rPr>
          <w:spacing w:val="1"/>
          <w:sz w:val="23"/>
          <w:szCs w:val="23"/>
        </w:rPr>
        <w:t>n</w:t>
      </w:r>
      <w:r>
        <w:rPr>
          <w:sz w:val="23"/>
          <w:szCs w:val="23"/>
        </w:rPr>
        <w:t>ts</w:t>
      </w:r>
      <w:r>
        <w:rPr>
          <w:spacing w:val="9"/>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b</w:t>
      </w:r>
      <w:r>
        <w:rPr>
          <w:sz w:val="23"/>
          <w:szCs w:val="23"/>
        </w:rPr>
        <w:t>e</w:t>
      </w:r>
      <w:r>
        <w:rPr>
          <w:spacing w:val="2"/>
          <w:sz w:val="23"/>
          <w:szCs w:val="23"/>
        </w:rPr>
        <w:t xml:space="preserve"> </w:t>
      </w:r>
      <w:r>
        <w:rPr>
          <w:spacing w:val="1"/>
          <w:sz w:val="23"/>
          <w:szCs w:val="23"/>
        </w:rPr>
        <w:t>h</w:t>
      </w:r>
      <w:r>
        <w:rPr>
          <w:sz w:val="23"/>
          <w:szCs w:val="23"/>
        </w:rPr>
        <w:t>i</w:t>
      </w:r>
      <w:r>
        <w:rPr>
          <w:spacing w:val="-1"/>
          <w:sz w:val="23"/>
          <w:szCs w:val="23"/>
        </w:rPr>
        <w:t>r</w:t>
      </w:r>
      <w:r>
        <w:rPr>
          <w:spacing w:val="2"/>
          <w:sz w:val="23"/>
          <w:szCs w:val="23"/>
        </w:rPr>
        <w:t>e</w:t>
      </w:r>
      <w:r>
        <w:rPr>
          <w:sz w:val="23"/>
          <w:szCs w:val="23"/>
        </w:rPr>
        <w:t>d</w:t>
      </w:r>
      <w:r>
        <w:rPr>
          <w:spacing w:val="6"/>
          <w:sz w:val="23"/>
          <w:szCs w:val="23"/>
        </w:rPr>
        <w:t xml:space="preserve"> </w:t>
      </w:r>
      <w:r>
        <w:rPr>
          <w:sz w:val="23"/>
          <w:szCs w:val="23"/>
        </w:rPr>
        <w:t>to</w:t>
      </w:r>
      <w:r>
        <w:rPr>
          <w:spacing w:val="3"/>
          <w:sz w:val="23"/>
          <w:szCs w:val="23"/>
        </w:rPr>
        <w:t xml:space="preserve"> </w:t>
      </w:r>
      <w:r>
        <w:rPr>
          <w:sz w:val="23"/>
          <w:szCs w:val="23"/>
        </w:rPr>
        <w:t>assist</w:t>
      </w:r>
      <w:r>
        <w:rPr>
          <w:spacing w:val="7"/>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pacing w:val="-3"/>
          <w:sz w:val="23"/>
          <w:szCs w:val="23"/>
        </w:rPr>
        <w:t>e</w:t>
      </w:r>
      <w:r>
        <w:rPr>
          <w:spacing w:val="1"/>
          <w:sz w:val="23"/>
          <w:szCs w:val="23"/>
        </w:rPr>
        <w:t>r</w:t>
      </w:r>
      <w:r>
        <w:rPr>
          <w:spacing w:val="-1"/>
          <w:sz w:val="23"/>
          <w:szCs w:val="23"/>
        </w:rPr>
        <w:t>f</w:t>
      </w:r>
      <w:r>
        <w:rPr>
          <w:spacing w:val="-2"/>
          <w:sz w:val="23"/>
          <w:szCs w:val="23"/>
        </w:rPr>
        <w:t>o</w:t>
      </w:r>
      <w:r>
        <w:rPr>
          <w:spacing w:val="1"/>
          <w:sz w:val="23"/>
          <w:szCs w:val="23"/>
        </w:rPr>
        <w:t>rm</w:t>
      </w:r>
      <w:r>
        <w:rPr>
          <w:sz w:val="23"/>
          <w:szCs w:val="23"/>
        </w:rPr>
        <w:t>a</w:t>
      </w:r>
      <w:r>
        <w:rPr>
          <w:spacing w:val="1"/>
          <w:sz w:val="23"/>
          <w:szCs w:val="23"/>
        </w:rPr>
        <w:t>n</w:t>
      </w:r>
      <w:r>
        <w:rPr>
          <w:sz w:val="23"/>
          <w:szCs w:val="23"/>
        </w:rPr>
        <w:t>ce</w:t>
      </w:r>
      <w:r>
        <w:rPr>
          <w:spacing w:val="12"/>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f</w:t>
      </w:r>
      <w:r>
        <w:rPr>
          <w:spacing w:val="1"/>
          <w:sz w:val="23"/>
          <w:szCs w:val="23"/>
        </w:rPr>
        <w:t>u</w:t>
      </w:r>
      <w:r>
        <w:rPr>
          <w:spacing w:val="-2"/>
          <w:sz w:val="23"/>
          <w:szCs w:val="23"/>
        </w:rPr>
        <w:t>n</w:t>
      </w:r>
      <w:r>
        <w:rPr>
          <w:sz w:val="23"/>
          <w:szCs w:val="23"/>
        </w:rPr>
        <w:t>c</w:t>
      </w:r>
      <w:r>
        <w:rPr>
          <w:spacing w:val="2"/>
          <w:sz w:val="23"/>
          <w:szCs w:val="23"/>
        </w:rPr>
        <w:t>t</w:t>
      </w:r>
      <w:r>
        <w:rPr>
          <w:sz w:val="23"/>
          <w:szCs w:val="23"/>
        </w:rPr>
        <w:t>i</w:t>
      </w:r>
      <w:r>
        <w:rPr>
          <w:spacing w:val="-2"/>
          <w:sz w:val="23"/>
          <w:szCs w:val="23"/>
        </w:rPr>
        <w:t>o</w:t>
      </w:r>
      <w:r>
        <w:rPr>
          <w:sz w:val="23"/>
          <w:szCs w:val="23"/>
        </w:rPr>
        <w:t>n</w:t>
      </w:r>
      <w:r>
        <w:rPr>
          <w:spacing w:val="9"/>
          <w:sz w:val="23"/>
          <w:szCs w:val="23"/>
        </w:rPr>
        <w:t xml:space="preserve"> </w:t>
      </w:r>
      <w:r>
        <w:rPr>
          <w:spacing w:val="1"/>
          <w:w w:val="101"/>
          <w:sz w:val="23"/>
          <w:szCs w:val="23"/>
        </w:rPr>
        <w:t>o</w:t>
      </w:r>
      <w:r>
        <w:rPr>
          <w:w w:val="101"/>
          <w:sz w:val="23"/>
          <w:szCs w:val="23"/>
        </w:rPr>
        <w:t xml:space="preserve">f </w:t>
      </w:r>
      <w:r>
        <w:rPr>
          <w:sz w:val="23"/>
          <w:szCs w:val="23"/>
        </w:rPr>
        <w:t>t</w:t>
      </w:r>
      <w:r>
        <w:rPr>
          <w:spacing w:val="1"/>
          <w:sz w:val="23"/>
          <w:szCs w:val="23"/>
        </w:rPr>
        <w:t>h</w:t>
      </w:r>
      <w:r>
        <w:rPr>
          <w:sz w:val="23"/>
          <w:szCs w:val="23"/>
        </w:rPr>
        <w:t>e</w:t>
      </w:r>
      <w:r>
        <w:rPr>
          <w:spacing w:val="3"/>
          <w:sz w:val="23"/>
          <w:szCs w:val="23"/>
        </w:rPr>
        <w:t xml:space="preserve"> </w:t>
      </w:r>
      <w:r>
        <w:rPr>
          <w:w w:val="101"/>
          <w:sz w:val="23"/>
          <w:szCs w:val="23"/>
        </w:rPr>
        <w:t>C</w:t>
      </w:r>
      <w:r>
        <w:rPr>
          <w:spacing w:val="1"/>
          <w:w w:val="101"/>
          <w:sz w:val="23"/>
          <w:szCs w:val="23"/>
        </w:rPr>
        <w:t>h</w:t>
      </w:r>
      <w:r>
        <w:rPr>
          <w:w w:val="101"/>
          <w:sz w:val="23"/>
          <w:szCs w:val="23"/>
        </w:rPr>
        <w:t>a</w:t>
      </w:r>
      <w:r>
        <w:rPr>
          <w:spacing w:val="-2"/>
          <w:w w:val="101"/>
          <w:sz w:val="23"/>
          <w:szCs w:val="23"/>
        </w:rPr>
        <w:t>p</w:t>
      </w:r>
      <w:r>
        <w:rPr>
          <w:spacing w:val="2"/>
          <w:w w:val="101"/>
          <w:sz w:val="23"/>
          <w:szCs w:val="23"/>
        </w:rPr>
        <w:t>t</w:t>
      </w:r>
      <w:r>
        <w:rPr>
          <w:w w:val="101"/>
          <w:sz w:val="23"/>
          <w:szCs w:val="23"/>
        </w:rPr>
        <w:t>e</w:t>
      </w:r>
      <w:r>
        <w:rPr>
          <w:spacing w:val="-1"/>
          <w:w w:val="101"/>
          <w:sz w:val="23"/>
          <w:szCs w:val="23"/>
        </w:rPr>
        <w:t>r</w:t>
      </w:r>
      <w:r>
        <w:rPr>
          <w:w w:val="101"/>
          <w:sz w:val="23"/>
          <w:szCs w:val="23"/>
        </w:rPr>
        <w:t>.</w:t>
      </w:r>
    </w:p>
    <w:p w14:paraId="1E01FAEE" w14:textId="77777777" w:rsidR="00343255" w:rsidRDefault="00343255">
      <w:pPr>
        <w:spacing w:before="9" w:line="260" w:lineRule="exact"/>
        <w:rPr>
          <w:sz w:val="26"/>
          <w:szCs w:val="26"/>
        </w:rPr>
      </w:pPr>
    </w:p>
    <w:p w14:paraId="4D044477" w14:textId="77777777" w:rsidR="00343255" w:rsidRDefault="00EB53DC">
      <w:pPr>
        <w:spacing w:line="243" w:lineRule="auto"/>
        <w:ind w:left="1689" w:right="171" w:hanging="1577"/>
        <w:rPr>
          <w:sz w:val="23"/>
          <w:szCs w:val="23"/>
        </w:rPr>
        <w:sectPr w:rsidR="00343255">
          <w:pgSz w:w="11900" w:h="16840"/>
          <w:pgMar w:top="1580" w:right="1680" w:bottom="280" w:left="1640" w:header="0" w:footer="1992" w:gutter="0"/>
          <w:cols w:space="720"/>
        </w:sect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5"/>
          <w:sz w:val="23"/>
          <w:szCs w:val="23"/>
        </w:rPr>
        <w:t xml:space="preserve"> </w:t>
      </w:r>
      <w:r>
        <w:rPr>
          <w:spacing w:val="-1"/>
          <w:sz w:val="23"/>
          <w:szCs w:val="23"/>
        </w:rPr>
        <w:t>DU</w:t>
      </w:r>
      <w:r>
        <w:rPr>
          <w:spacing w:val="4"/>
          <w:sz w:val="23"/>
          <w:szCs w:val="23"/>
        </w:rPr>
        <w:t>T</w:t>
      </w:r>
      <w:r>
        <w:rPr>
          <w:spacing w:val="-3"/>
          <w:sz w:val="23"/>
          <w:szCs w:val="23"/>
        </w:rPr>
        <w:t>I</w:t>
      </w:r>
      <w:r>
        <w:rPr>
          <w:spacing w:val="1"/>
          <w:sz w:val="23"/>
          <w:szCs w:val="23"/>
        </w:rPr>
        <w:t>E</w:t>
      </w:r>
      <w:r>
        <w:rPr>
          <w:sz w:val="23"/>
          <w:szCs w:val="23"/>
        </w:rPr>
        <w:t xml:space="preserve">S. </w:t>
      </w:r>
      <w:r>
        <w:rPr>
          <w:spacing w:val="11"/>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6"/>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z w:val="23"/>
          <w:szCs w:val="23"/>
        </w:rPr>
        <w:t>c</w:t>
      </w:r>
      <w:r>
        <w:rPr>
          <w:spacing w:val="1"/>
          <w:sz w:val="23"/>
          <w:szCs w:val="23"/>
        </w:rPr>
        <w:t>on</w:t>
      </w:r>
      <w:r>
        <w:rPr>
          <w:sz w:val="23"/>
          <w:szCs w:val="23"/>
        </w:rPr>
        <w:t>stit</w:t>
      </w:r>
      <w:r>
        <w:rPr>
          <w:spacing w:val="1"/>
          <w:sz w:val="23"/>
          <w:szCs w:val="23"/>
        </w:rPr>
        <w:t>u</w:t>
      </w:r>
      <w:r>
        <w:rPr>
          <w:sz w:val="23"/>
          <w:szCs w:val="23"/>
        </w:rPr>
        <w:t>te</w:t>
      </w:r>
      <w:r>
        <w:rPr>
          <w:spacing w:val="1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z w:val="23"/>
          <w:szCs w:val="23"/>
        </w:rPr>
        <w:t>s</w:t>
      </w:r>
      <w:r>
        <w:rPr>
          <w:spacing w:val="1"/>
          <w:sz w:val="23"/>
          <w:szCs w:val="23"/>
        </w:rPr>
        <w:t>o</w:t>
      </w:r>
      <w:r>
        <w:rPr>
          <w:sz w:val="23"/>
          <w:szCs w:val="23"/>
        </w:rPr>
        <w:t>le</w:t>
      </w:r>
      <w:r>
        <w:rPr>
          <w:spacing w:val="4"/>
          <w:sz w:val="23"/>
          <w:szCs w:val="23"/>
        </w:rPr>
        <w:t xml:space="preserve"> </w:t>
      </w:r>
      <w:r>
        <w:rPr>
          <w:sz w:val="23"/>
          <w:szCs w:val="23"/>
        </w:rPr>
        <w:t>c</w:t>
      </w:r>
      <w:r>
        <w:rPr>
          <w:spacing w:val="2"/>
          <w:sz w:val="23"/>
          <w:szCs w:val="23"/>
        </w:rPr>
        <w:t>l</w:t>
      </w:r>
      <w:r>
        <w:rPr>
          <w:spacing w:val="-3"/>
          <w:sz w:val="23"/>
          <w:szCs w:val="23"/>
        </w:rPr>
        <w:t>a</w:t>
      </w:r>
      <w:r>
        <w:rPr>
          <w:sz w:val="23"/>
          <w:szCs w:val="23"/>
        </w:rPr>
        <w:t>ss</w:t>
      </w:r>
      <w:r>
        <w:rPr>
          <w:spacing w:val="7"/>
          <w:sz w:val="23"/>
          <w:szCs w:val="23"/>
        </w:rPr>
        <w:t xml:space="preserve"> </w:t>
      </w:r>
      <w:r>
        <w:rPr>
          <w:spacing w:val="-2"/>
          <w:w w:val="101"/>
          <w:sz w:val="23"/>
          <w:szCs w:val="23"/>
        </w:rPr>
        <w:t>o</w:t>
      </w:r>
      <w:r>
        <w:rPr>
          <w:w w:val="101"/>
          <w:sz w:val="23"/>
          <w:szCs w:val="23"/>
        </w:rPr>
        <w:t xml:space="preserve">f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1"/>
          <w:sz w:val="23"/>
          <w:szCs w:val="23"/>
        </w:rPr>
        <w:t xml:space="preserve"> </w:t>
      </w:r>
      <w:r>
        <w:rPr>
          <w:spacing w:val="-3"/>
          <w:sz w:val="23"/>
          <w:szCs w:val="23"/>
        </w:rPr>
        <w:t>e</w:t>
      </w:r>
      <w:r>
        <w:rPr>
          <w:spacing w:val="1"/>
          <w:sz w:val="23"/>
          <w:szCs w:val="23"/>
        </w:rPr>
        <w:t>n</w:t>
      </w:r>
      <w:r>
        <w:rPr>
          <w:sz w:val="23"/>
          <w:szCs w:val="23"/>
        </w:rPr>
        <w:t>t</w:t>
      </w:r>
      <w:r>
        <w:rPr>
          <w:spacing w:val="2"/>
          <w:sz w:val="23"/>
          <w:szCs w:val="23"/>
        </w:rPr>
        <w:t>i</w:t>
      </w:r>
      <w:r>
        <w:rPr>
          <w:sz w:val="23"/>
          <w:szCs w:val="23"/>
        </w:rPr>
        <w:t>tled</w:t>
      </w:r>
      <w:r>
        <w:rPr>
          <w:spacing w:val="8"/>
          <w:sz w:val="23"/>
          <w:szCs w:val="23"/>
        </w:rPr>
        <w:t xml:space="preserve"> </w:t>
      </w:r>
      <w:r>
        <w:rPr>
          <w:sz w:val="23"/>
          <w:szCs w:val="23"/>
        </w:rPr>
        <w:t>to</w:t>
      </w:r>
      <w:r>
        <w:rPr>
          <w:spacing w:val="3"/>
          <w:sz w:val="23"/>
          <w:szCs w:val="23"/>
        </w:rPr>
        <w:t xml:space="preserve"> </w:t>
      </w:r>
      <w:r>
        <w:rPr>
          <w:spacing w:val="1"/>
          <w:sz w:val="23"/>
          <w:szCs w:val="23"/>
        </w:rPr>
        <w:t>vo</w:t>
      </w:r>
      <w:r>
        <w:rPr>
          <w:sz w:val="23"/>
          <w:szCs w:val="23"/>
        </w:rPr>
        <w:t>te</w:t>
      </w:r>
      <w:r>
        <w:rPr>
          <w:spacing w:val="4"/>
          <w:sz w:val="23"/>
          <w:szCs w:val="23"/>
        </w:rPr>
        <w:t xml:space="preserve"> </w:t>
      </w:r>
      <w:r>
        <w:rPr>
          <w:spacing w:val="1"/>
          <w:sz w:val="23"/>
          <w:szCs w:val="23"/>
        </w:rPr>
        <w:t>o</w:t>
      </w:r>
      <w:r>
        <w:rPr>
          <w:sz w:val="23"/>
          <w:szCs w:val="23"/>
        </w:rPr>
        <w:t>n</w:t>
      </w:r>
      <w:r>
        <w:rPr>
          <w:spacing w:val="3"/>
          <w:sz w:val="23"/>
          <w:szCs w:val="23"/>
        </w:rPr>
        <w:t xml:space="preserve"> </w:t>
      </w:r>
      <w:r>
        <w:rPr>
          <w:spacing w:val="-3"/>
          <w:sz w:val="23"/>
          <w:szCs w:val="23"/>
        </w:rPr>
        <w:t>a</w:t>
      </w:r>
      <w:r>
        <w:rPr>
          <w:spacing w:val="1"/>
          <w:sz w:val="23"/>
          <w:szCs w:val="23"/>
        </w:rPr>
        <w:t>m</w:t>
      </w:r>
      <w:r>
        <w:rPr>
          <w:sz w:val="23"/>
          <w:szCs w:val="23"/>
        </w:rPr>
        <w:t>e</w:t>
      </w:r>
      <w:r>
        <w:rPr>
          <w:spacing w:val="1"/>
          <w:sz w:val="23"/>
          <w:szCs w:val="23"/>
        </w:rPr>
        <w:t>nd</w:t>
      </w:r>
      <w:r>
        <w:rPr>
          <w:spacing w:val="-2"/>
          <w:sz w:val="23"/>
          <w:szCs w:val="23"/>
        </w:rPr>
        <w:t>m</w:t>
      </w:r>
      <w:r>
        <w:rPr>
          <w:sz w:val="23"/>
          <w:szCs w:val="23"/>
        </w:rPr>
        <w:t>e</w:t>
      </w:r>
      <w:r>
        <w:rPr>
          <w:spacing w:val="1"/>
          <w:sz w:val="23"/>
          <w:szCs w:val="23"/>
        </w:rPr>
        <w:t>n</w:t>
      </w:r>
      <w:r>
        <w:rPr>
          <w:sz w:val="23"/>
          <w:szCs w:val="23"/>
        </w:rPr>
        <w:t>ts</w:t>
      </w:r>
      <w:r>
        <w:rPr>
          <w:spacing w:val="12"/>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A</w:t>
      </w:r>
      <w:r>
        <w:rPr>
          <w:spacing w:val="1"/>
          <w:sz w:val="23"/>
          <w:szCs w:val="23"/>
        </w:rPr>
        <w:t>r</w:t>
      </w:r>
      <w:r>
        <w:rPr>
          <w:sz w:val="23"/>
          <w:szCs w:val="23"/>
        </w:rPr>
        <w:t>tic</w:t>
      </w:r>
      <w:r>
        <w:rPr>
          <w:spacing w:val="2"/>
          <w:sz w:val="23"/>
          <w:szCs w:val="23"/>
        </w:rPr>
        <w:t>l</w:t>
      </w:r>
      <w:r>
        <w:rPr>
          <w:spacing w:val="-3"/>
          <w:sz w:val="23"/>
          <w:szCs w:val="23"/>
        </w:rPr>
        <w:t>e</w:t>
      </w:r>
      <w:r>
        <w:rPr>
          <w:sz w:val="23"/>
          <w:szCs w:val="23"/>
        </w:rPr>
        <w:t>s</w:t>
      </w:r>
      <w:r>
        <w:rPr>
          <w:spacing w:val="10"/>
          <w:sz w:val="23"/>
          <w:szCs w:val="23"/>
        </w:rPr>
        <w:t xml:space="preserve"> </w:t>
      </w:r>
      <w:r>
        <w:rPr>
          <w:spacing w:val="-2"/>
          <w:w w:val="101"/>
          <w:sz w:val="23"/>
          <w:szCs w:val="23"/>
        </w:rPr>
        <w:t>o</w:t>
      </w:r>
      <w:r>
        <w:rPr>
          <w:w w:val="101"/>
          <w:sz w:val="23"/>
          <w:szCs w:val="23"/>
        </w:rPr>
        <w:t xml:space="preserve">f </w:t>
      </w:r>
      <w:r>
        <w:rPr>
          <w:spacing w:val="-1"/>
          <w:w w:val="101"/>
          <w:sz w:val="23"/>
          <w:szCs w:val="23"/>
        </w:rPr>
        <w:t>O</w:t>
      </w:r>
      <w:r>
        <w:rPr>
          <w:spacing w:val="1"/>
          <w:w w:val="101"/>
          <w:sz w:val="23"/>
          <w:szCs w:val="23"/>
        </w:rPr>
        <w:t>r</w:t>
      </w:r>
      <w:r>
        <w:rPr>
          <w:spacing w:val="-2"/>
          <w:w w:val="101"/>
          <w:sz w:val="23"/>
          <w:szCs w:val="23"/>
        </w:rPr>
        <w:t>g</w:t>
      </w:r>
      <w:r>
        <w:rPr>
          <w:w w:val="101"/>
          <w:sz w:val="23"/>
          <w:szCs w:val="23"/>
        </w:rPr>
        <w:t>a</w:t>
      </w:r>
      <w:r>
        <w:rPr>
          <w:spacing w:val="-2"/>
          <w:w w:val="101"/>
          <w:sz w:val="23"/>
          <w:szCs w:val="23"/>
        </w:rPr>
        <w:t>n</w:t>
      </w:r>
      <w:r>
        <w:rPr>
          <w:spacing w:val="2"/>
          <w:w w:val="101"/>
          <w:sz w:val="23"/>
          <w:szCs w:val="23"/>
        </w:rPr>
        <w:t>i</w:t>
      </w:r>
      <w:r>
        <w:rPr>
          <w:spacing w:val="-3"/>
          <w:w w:val="101"/>
          <w:sz w:val="23"/>
          <w:szCs w:val="23"/>
        </w:rPr>
        <w:t>z</w:t>
      </w:r>
      <w:r>
        <w:rPr>
          <w:w w:val="101"/>
          <w:sz w:val="23"/>
          <w:szCs w:val="23"/>
        </w:rPr>
        <w:t>a</w:t>
      </w:r>
      <w:r>
        <w:rPr>
          <w:spacing w:val="2"/>
          <w:w w:val="101"/>
          <w:sz w:val="23"/>
          <w:szCs w:val="23"/>
        </w:rPr>
        <w:t>t</w:t>
      </w:r>
      <w:r>
        <w:rPr>
          <w:w w:val="101"/>
          <w:sz w:val="23"/>
          <w:szCs w:val="23"/>
        </w:rPr>
        <w:t>i</w:t>
      </w:r>
      <w:r>
        <w:rPr>
          <w:spacing w:val="-2"/>
          <w:w w:val="101"/>
          <w:sz w:val="23"/>
          <w:szCs w:val="23"/>
        </w:rPr>
        <w:t>o</w:t>
      </w:r>
      <w:r>
        <w:rPr>
          <w:spacing w:val="1"/>
          <w:w w:val="101"/>
          <w:sz w:val="23"/>
          <w:szCs w:val="23"/>
        </w:rPr>
        <w:t>n</w:t>
      </w:r>
      <w:r>
        <w:rPr>
          <w:w w:val="101"/>
          <w:sz w:val="23"/>
          <w:szCs w:val="23"/>
        </w:rPr>
        <w:t>,</w:t>
      </w:r>
      <w:r>
        <w:rPr>
          <w:spacing w:val="4"/>
          <w:sz w:val="23"/>
          <w:szCs w:val="23"/>
        </w:rPr>
        <w:t xml:space="preserve"> </w:t>
      </w:r>
      <w:r>
        <w:rPr>
          <w:spacing w:val="-2"/>
          <w:sz w:val="23"/>
          <w:szCs w:val="23"/>
        </w:rPr>
        <w:t>m</w:t>
      </w:r>
      <w:r>
        <w:rPr>
          <w:spacing w:val="2"/>
          <w:sz w:val="23"/>
          <w:szCs w:val="23"/>
        </w:rPr>
        <w:t>e</w:t>
      </w:r>
      <w:r>
        <w:rPr>
          <w:spacing w:val="1"/>
          <w:sz w:val="23"/>
          <w:szCs w:val="23"/>
        </w:rPr>
        <w:t>r</w:t>
      </w:r>
      <w:r>
        <w:rPr>
          <w:spacing w:val="-4"/>
          <w:sz w:val="23"/>
          <w:szCs w:val="23"/>
        </w:rPr>
        <w:t>g</w:t>
      </w:r>
      <w:r>
        <w:rPr>
          <w:sz w:val="23"/>
          <w:szCs w:val="23"/>
        </w:rPr>
        <w:t>e</w:t>
      </w:r>
      <w:r>
        <w:rPr>
          <w:spacing w:val="-1"/>
          <w:sz w:val="23"/>
          <w:szCs w:val="23"/>
        </w:rPr>
        <w:t>r</w:t>
      </w:r>
      <w:r>
        <w:rPr>
          <w:sz w:val="23"/>
          <w:szCs w:val="23"/>
        </w:rPr>
        <w:t>s</w:t>
      </w:r>
      <w:r>
        <w:rPr>
          <w:spacing w:val="12"/>
          <w:sz w:val="23"/>
          <w:szCs w:val="23"/>
        </w:rPr>
        <w:t xml:space="preserve"> </w:t>
      </w:r>
      <w:r>
        <w:rPr>
          <w:spacing w:val="-3"/>
          <w:sz w:val="23"/>
          <w:szCs w:val="23"/>
        </w:rPr>
        <w:t>a</w:t>
      </w:r>
      <w:r>
        <w:rPr>
          <w:spacing w:val="3"/>
          <w:sz w:val="23"/>
          <w:szCs w:val="23"/>
        </w:rPr>
        <w:t>n</w:t>
      </w:r>
      <w:r>
        <w:rPr>
          <w:sz w:val="23"/>
          <w:szCs w:val="23"/>
        </w:rPr>
        <w:t>d</w:t>
      </w:r>
      <w:r>
        <w:rPr>
          <w:spacing w:val="4"/>
          <w:sz w:val="23"/>
          <w:szCs w:val="23"/>
        </w:rPr>
        <w:t xml:space="preserve"> </w:t>
      </w:r>
      <w:r>
        <w:rPr>
          <w:sz w:val="23"/>
          <w:szCs w:val="23"/>
        </w:rPr>
        <w:t>c</w:t>
      </w:r>
      <w:r>
        <w:rPr>
          <w:spacing w:val="-2"/>
          <w:sz w:val="23"/>
          <w:szCs w:val="23"/>
        </w:rPr>
        <w:t>o</w:t>
      </w:r>
      <w:r>
        <w:rPr>
          <w:spacing w:val="1"/>
          <w:sz w:val="23"/>
          <w:szCs w:val="23"/>
        </w:rPr>
        <w:t>n</w:t>
      </w:r>
      <w:r>
        <w:rPr>
          <w:sz w:val="23"/>
          <w:szCs w:val="23"/>
        </w:rPr>
        <w:t>s</w:t>
      </w:r>
      <w:r>
        <w:rPr>
          <w:spacing w:val="1"/>
          <w:sz w:val="23"/>
          <w:szCs w:val="23"/>
        </w:rPr>
        <w:t>o</w:t>
      </w:r>
      <w:r>
        <w:rPr>
          <w:sz w:val="23"/>
          <w:szCs w:val="23"/>
        </w:rPr>
        <w:t>li</w:t>
      </w:r>
      <w:r>
        <w:rPr>
          <w:spacing w:val="1"/>
          <w:sz w:val="23"/>
          <w:szCs w:val="23"/>
        </w:rPr>
        <w:t>d</w:t>
      </w:r>
      <w:r>
        <w:rPr>
          <w:sz w:val="23"/>
          <w:szCs w:val="23"/>
        </w:rPr>
        <w:t>ati</w:t>
      </w:r>
      <w:r>
        <w:rPr>
          <w:spacing w:val="1"/>
          <w:sz w:val="23"/>
          <w:szCs w:val="23"/>
        </w:rPr>
        <w:t>on</w:t>
      </w:r>
      <w:r>
        <w:rPr>
          <w:sz w:val="23"/>
          <w:szCs w:val="23"/>
        </w:rPr>
        <w:t>s,</w:t>
      </w:r>
      <w:r>
        <w:rPr>
          <w:spacing w:val="13"/>
          <w:sz w:val="23"/>
          <w:szCs w:val="23"/>
        </w:rPr>
        <w:t xml:space="preserve"> </w:t>
      </w:r>
      <w:r>
        <w:rPr>
          <w:spacing w:val="1"/>
          <w:sz w:val="23"/>
          <w:szCs w:val="23"/>
        </w:rPr>
        <w:t>d</w:t>
      </w:r>
      <w:r>
        <w:rPr>
          <w:sz w:val="23"/>
          <w:szCs w:val="23"/>
        </w:rPr>
        <w:t>is</w:t>
      </w:r>
      <w:r>
        <w:rPr>
          <w:spacing w:val="1"/>
          <w:sz w:val="23"/>
          <w:szCs w:val="23"/>
        </w:rPr>
        <w:t>p</w:t>
      </w:r>
      <w:r>
        <w:rPr>
          <w:spacing w:val="-2"/>
          <w:sz w:val="23"/>
          <w:szCs w:val="23"/>
        </w:rPr>
        <w:t>o</w:t>
      </w:r>
      <w:r>
        <w:rPr>
          <w:sz w:val="23"/>
          <w:szCs w:val="23"/>
        </w:rPr>
        <w:t>s</w:t>
      </w:r>
      <w:r>
        <w:rPr>
          <w:spacing w:val="2"/>
          <w:sz w:val="23"/>
          <w:szCs w:val="23"/>
        </w:rPr>
        <w:t>i</w:t>
      </w:r>
      <w:r>
        <w:rPr>
          <w:spacing w:val="-3"/>
          <w:sz w:val="23"/>
          <w:szCs w:val="23"/>
        </w:rPr>
        <w:t>t</w:t>
      </w:r>
      <w:r>
        <w:rPr>
          <w:sz w:val="23"/>
          <w:szCs w:val="23"/>
        </w:rPr>
        <w:t>i</w:t>
      </w:r>
      <w:r>
        <w:rPr>
          <w:spacing w:val="1"/>
          <w:sz w:val="23"/>
          <w:szCs w:val="23"/>
        </w:rPr>
        <w:t>on</w:t>
      </w:r>
      <w:r>
        <w:rPr>
          <w:sz w:val="23"/>
          <w:szCs w:val="23"/>
        </w:rPr>
        <w:t>s</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all</w:t>
      </w:r>
      <w:r>
        <w:rPr>
          <w:spacing w:val="4"/>
          <w:sz w:val="23"/>
          <w:szCs w:val="23"/>
        </w:rPr>
        <w:t xml:space="preserve"> </w:t>
      </w:r>
      <w:r>
        <w:rPr>
          <w:spacing w:val="-2"/>
          <w:w w:val="101"/>
          <w:sz w:val="23"/>
          <w:szCs w:val="23"/>
        </w:rPr>
        <w:t>o</w:t>
      </w:r>
      <w:r>
        <w:rPr>
          <w:w w:val="101"/>
          <w:sz w:val="23"/>
          <w:szCs w:val="23"/>
        </w:rPr>
        <w:t xml:space="preserve">r </w:t>
      </w:r>
      <w:r>
        <w:rPr>
          <w:sz w:val="23"/>
          <w:szCs w:val="23"/>
        </w:rPr>
        <w:t>s</w:t>
      </w:r>
      <w:r>
        <w:rPr>
          <w:spacing w:val="1"/>
          <w:sz w:val="23"/>
          <w:szCs w:val="23"/>
        </w:rPr>
        <w:t>u</w:t>
      </w:r>
      <w:r>
        <w:rPr>
          <w:spacing w:val="-2"/>
          <w:sz w:val="23"/>
          <w:szCs w:val="23"/>
        </w:rPr>
        <w:t>b</w:t>
      </w:r>
      <w:r>
        <w:rPr>
          <w:sz w:val="23"/>
          <w:szCs w:val="23"/>
        </w:rPr>
        <w:t>s</w:t>
      </w:r>
      <w:r>
        <w:rPr>
          <w:spacing w:val="2"/>
          <w:sz w:val="23"/>
          <w:szCs w:val="23"/>
        </w:rPr>
        <w:t>t</w:t>
      </w:r>
      <w:r>
        <w:rPr>
          <w:spacing w:val="-3"/>
          <w:sz w:val="23"/>
          <w:szCs w:val="23"/>
        </w:rPr>
        <w:t>a</w:t>
      </w:r>
      <w:r>
        <w:rPr>
          <w:spacing w:val="1"/>
          <w:sz w:val="23"/>
          <w:szCs w:val="23"/>
        </w:rPr>
        <w:t>n</w:t>
      </w:r>
      <w:r>
        <w:rPr>
          <w:sz w:val="23"/>
          <w:szCs w:val="23"/>
        </w:rPr>
        <w:t>t</w:t>
      </w:r>
      <w:r>
        <w:rPr>
          <w:spacing w:val="2"/>
          <w:sz w:val="23"/>
          <w:szCs w:val="23"/>
        </w:rPr>
        <w:t>i</w:t>
      </w:r>
      <w:r>
        <w:rPr>
          <w:spacing w:val="-3"/>
          <w:sz w:val="23"/>
          <w:szCs w:val="23"/>
        </w:rPr>
        <w:t>a</w:t>
      </w:r>
      <w:r>
        <w:rPr>
          <w:spacing w:val="2"/>
          <w:sz w:val="23"/>
          <w:szCs w:val="23"/>
        </w:rPr>
        <w:t>ll</w:t>
      </w:r>
      <w:r>
        <w:rPr>
          <w:sz w:val="23"/>
          <w:szCs w:val="23"/>
        </w:rPr>
        <w:t>y</w:t>
      </w:r>
      <w:r>
        <w:rPr>
          <w:spacing w:val="8"/>
          <w:sz w:val="23"/>
          <w:szCs w:val="23"/>
        </w:rPr>
        <w:t xml:space="preserve"> </w:t>
      </w:r>
      <w:r>
        <w:rPr>
          <w:sz w:val="23"/>
          <w:szCs w:val="23"/>
        </w:rPr>
        <w:t>all</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C</w:t>
      </w:r>
      <w:r>
        <w:rPr>
          <w:spacing w:val="1"/>
          <w:sz w:val="23"/>
          <w:szCs w:val="23"/>
        </w:rPr>
        <w:t>h</w:t>
      </w:r>
      <w:r>
        <w:rPr>
          <w:spacing w:val="-3"/>
          <w:sz w:val="23"/>
          <w:szCs w:val="23"/>
        </w:rPr>
        <w:t>a</w:t>
      </w:r>
      <w:r>
        <w:rPr>
          <w:spacing w:val="1"/>
          <w:sz w:val="23"/>
          <w:szCs w:val="23"/>
        </w:rPr>
        <w:t>p</w:t>
      </w:r>
      <w:r>
        <w:rPr>
          <w:sz w:val="23"/>
          <w:szCs w:val="23"/>
        </w:rPr>
        <w:t>te</w:t>
      </w:r>
      <w:r>
        <w:rPr>
          <w:spacing w:val="-1"/>
          <w:sz w:val="23"/>
          <w:szCs w:val="23"/>
        </w:rPr>
        <w:t>r’</w:t>
      </w:r>
      <w:r>
        <w:rPr>
          <w:sz w:val="23"/>
          <w:szCs w:val="23"/>
        </w:rPr>
        <w:t>s</w:t>
      </w:r>
      <w:r>
        <w:rPr>
          <w:spacing w:val="12"/>
          <w:sz w:val="23"/>
          <w:szCs w:val="23"/>
        </w:rPr>
        <w:t xml:space="preserve"> </w:t>
      </w:r>
      <w:r>
        <w:rPr>
          <w:spacing w:val="-2"/>
          <w:sz w:val="23"/>
          <w:szCs w:val="23"/>
        </w:rPr>
        <w:t>p</w:t>
      </w:r>
      <w:r>
        <w:rPr>
          <w:spacing w:val="-1"/>
          <w:sz w:val="23"/>
          <w:szCs w:val="23"/>
        </w:rPr>
        <w:t>r</w:t>
      </w:r>
      <w:r>
        <w:rPr>
          <w:spacing w:val="1"/>
          <w:sz w:val="23"/>
          <w:szCs w:val="23"/>
        </w:rPr>
        <w:t>o</w:t>
      </w:r>
      <w:r>
        <w:rPr>
          <w:spacing w:val="3"/>
          <w:sz w:val="23"/>
          <w:szCs w:val="23"/>
        </w:rPr>
        <w:t>p</w:t>
      </w:r>
      <w:r>
        <w:rPr>
          <w:sz w:val="23"/>
          <w:szCs w:val="23"/>
        </w:rPr>
        <w:t>e</w:t>
      </w:r>
      <w:r>
        <w:rPr>
          <w:spacing w:val="-1"/>
          <w:sz w:val="23"/>
          <w:szCs w:val="23"/>
        </w:rPr>
        <w:t>r</w:t>
      </w:r>
      <w:r>
        <w:rPr>
          <w:spacing w:val="5"/>
          <w:sz w:val="23"/>
          <w:szCs w:val="23"/>
        </w:rPr>
        <w:t>t</w:t>
      </w:r>
      <w:r>
        <w:rPr>
          <w:sz w:val="23"/>
          <w:szCs w:val="23"/>
        </w:rPr>
        <w:t>y</w:t>
      </w:r>
      <w:r>
        <w:rPr>
          <w:spacing w:val="4"/>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z w:val="23"/>
          <w:szCs w:val="23"/>
        </w:rPr>
        <w:t>as</w:t>
      </w:r>
      <w:r>
        <w:rPr>
          <w:spacing w:val="3"/>
          <w:sz w:val="23"/>
          <w:szCs w:val="23"/>
        </w:rPr>
        <w:t>s</w:t>
      </w:r>
      <w:r>
        <w:rPr>
          <w:sz w:val="23"/>
          <w:szCs w:val="23"/>
        </w:rPr>
        <w:t>ets</w:t>
      </w:r>
      <w:r>
        <w:rPr>
          <w:spacing w:val="8"/>
          <w:sz w:val="23"/>
          <w:szCs w:val="23"/>
        </w:rPr>
        <w:t xml:space="preserve"> </w:t>
      </w:r>
      <w:r>
        <w:rPr>
          <w:spacing w:val="-2"/>
          <w:sz w:val="23"/>
          <w:szCs w:val="23"/>
        </w:rPr>
        <w:t>u</w:t>
      </w:r>
      <w:r>
        <w:rPr>
          <w:spacing w:val="1"/>
          <w:sz w:val="23"/>
          <w:szCs w:val="23"/>
        </w:rPr>
        <w:t>nd</w:t>
      </w:r>
      <w:r>
        <w:rPr>
          <w:spacing w:val="-3"/>
          <w:sz w:val="23"/>
          <w:szCs w:val="23"/>
        </w:rPr>
        <w:t>e</w:t>
      </w:r>
      <w:r>
        <w:rPr>
          <w:sz w:val="23"/>
          <w:szCs w:val="23"/>
        </w:rPr>
        <w:t>r</w:t>
      </w:r>
      <w:r>
        <w:rPr>
          <w:spacing w:val="7"/>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z w:val="23"/>
          <w:szCs w:val="23"/>
        </w:rPr>
        <w:t>ter</w:t>
      </w:r>
      <w:r>
        <w:rPr>
          <w:spacing w:val="9"/>
          <w:sz w:val="23"/>
          <w:szCs w:val="23"/>
        </w:rPr>
        <w:t xml:space="preserve"> </w:t>
      </w:r>
      <w:r>
        <w:rPr>
          <w:spacing w:val="-2"/>
          <w:w w:val="101"/>
          <w:sz w:val="23"/>
          <w:szCs w:val="23"/>
        </w:rPr>
        <w:t>1</w:t>
      </w:r>
      <w:r>
        <w:rPr>
          <w:spacing w:val="1"/>
          <w:w w:val="101"/>
          <w:sz w:val="23"/>
          <w:szCs w:val="23"/>
        </w:rPr>
        <w:t>8</w:t>
      </w:r>
      <w:r>
        <w:rPr>
          <w:w w:val="101"/>
          <w:sz w:val="23"/>
          <w:szCs w:val="23"/>
        </w:rPr>
        <w:t xml:space="preserve">0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G</w:t>
      </w:r>
      <w:r>
        <w:rPr>
          <w:sz w:val="23"/>
          <w:szCs w:val="23"/>
        </w:rPr>
        <w:t>e</w:t>
      </w:r>
      <w:r>
        <w:rPr>
          <w:spacing w:val="1"/>
          <w:sz w:val="23"/>
          <w:szCs w:val="23"/>
        </w:rPr>
        <w:t>n</w:t>
      </w:r>
      <w:r>
        <w:rPr>
          <w:spacing w:val="2"/>
          <w:sz w:val="23"/>
          <w:szCs w:val="23"/>
        </w:rPr>
        <w:t>e</w:t>
      </w:r>
      <w:r>
        <w:rPr>
          <w:spacing w:val="-1"/>
          <w:sz w:val="23"/>
          <w:szCs w:val="23"/>
        </w:rPr>
        <w:t>r</w:t>
      </w:r>
      <w:r>
        <w:rPr>
          <w:sz w:val="23"/>
          <w:szCs w:val="23"/>
        </w:rPr>
        <w:t>al</w:t>
      </w:r>
      <w:r>
        <w:rPr>
          <w:spacing w:val="9"/>
          <w:sz w:val="23"/>
          <w:szCs w:val="23"/>
        </w:rPr>
        <w:t xml:space="preserve"> </w:t>
      </w:r>
      <w:r>
        <w:rPr>
          <w:spacing w:val="-1"/>
          <w:sz w:val="23"/>
          <w:szCs w:val="23"/>
        </w:rPr>
        <w:t>L</w:t>
      </w:r>
      <w:r>
        <w:rPr>
          <w:sz w:val="23"/>
          <w:szCs w:val="23"/>
        </w:rPr>
        <w:t>a</w:t>
      </w:r>
      <w:r>
        <w:rPr>
          <w:spacing w:val="-1"/>
          <w:sz w:val="23"/>
          <w:szCs w:val="23"/>
        </w:rPr>
        <w:t>w</w:t>
      </w:r>
      <w:r>
        <w:rPr>
          <w:sz w:val="23"/>
          <w:szCs w:val="23"/>
        </w:rPr>
        <w:t>s</w:t>
      </w:r>
      <w:r>
        <w:rPr>
          <w:spacing w:val="8"/>
          <w:sz w:val="23"/>
          <w:szCs w:val="23"/>
        </w:rPr>
        <w:t xml:space="preserve"> </w:t>
      </w:r>
      <w:r>
        <w:rPr>
          <w:spacing w:val="-2"/>
          <w:sz w:val="23"/>
          <w:szCs w:val="23"/>
        </w:rPr>
        <w:t>o</w:t>
      </w:r>
      <w:r>
        <w:rPr>
          <w:sz w:val="23"/>
          <w:szCs w:val="23"/>
        </w:rPr>
        <w:t>f</w:t>
      </w:r>
      <w:r>
        <w:rPr>
          <w:spacing w:val="4"/>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om</w:t>
      </w:r>
      <w:r>
        <w:rPr>
          <w:spacing w:val="-2"/>
          <w:sz w:val="23"/>
          <w:szCs w:val="23"/>
        </w:rPr>
        <w:t>mo</w:t>
      </w:r>
      <w:r>
        <w:rPr>
          <w:spacing w:val="1"/>
          <w:sz w:val="23"/>
          <w:szCs w:val="23"/>
        </w:rPr>
        <w:t>n</w:t>
      </w:r>
      <w:r>
        <w:rPr>
          <w:spacing w:val="-1"/>
          <w:sz w:val="23"/>
          <w:szCs w:val="23"/>
        </w:rPr>
        <w:t>w</w:t>
      </w:r>
      <w:r>
        <w:rPr>
          <w:spacing w:val="2"/>
          <w:sz w:val="23"/>
          <w:szCs w:val="23"/>
        </w:rPr>
        <w:t>e</w:t>
      </w:r>
      <w:r>
        <w:rPr>
          <w:sz w:val="23"/>
          <w:szCs w:val="23"/>
        </w:rPr>
        <w:t>alt</w:t>
      </w:r>
      <w:r>
        <w:rPr>
          <w:spacing w:val="1"/>
          <w:sz w:val="23"/>
          <w:szCs w:val="23"/>
        </w:rPr>
        <w:t>h</w:t>
      </w:r>
      <w:r>
        <w:rPr>
          <w:sz w:val="23"/>
          <w:szCs w:val="23"/>
        </w:rPr>
        <w:t xml:space="preserve">. </w:t>
      </w:r>
      <w:r>
        <w:rPr>
          <w:spacing w:val="17"/>
          <w:sz w:val="23"/>
          <w:szCs w:val="23"/>
        </w:rPr>
        <w:t xml:space="preserve"> </w:t>
      </w:r>
      <w:r>
        <w:rPr>
          <w:spacing w:val="-1"/>
          <w:sz w:val="23"/>
          <w:szCs w:val="23"/>
        </w:rPr>
        <w:t>T</w:t>
      </w:r>
      <w:r>
        <w:rPr>
          <w:spacing w:val="1"/>
          <w:sz w:val="23"/>
          <w:szCs w:val="23"/>
        </w:rPr>
        <w:t>h</w:t>
      </w:r>
      <w:r>
        <w:rPr>
          <w:sz w:val="23"/>
          <w:szCs w:val="23"/>
        </w:rPr>
        <w:t>e</w:t>
      </w:r>
      <w:r>
        <w:rPr>
          <w:spacing w:val="6"/>
          <w:sz w:val="23"/>
          <w:szCs w:val="23"/>
        </w:rPr>
        <w:t xml:space="preserve"> </w:t>
      </w:r>
      <w:r>
        <w:rPr>
          <w:spacing w:val="-2"/>
          <w:sz w:val="23"/>
          <w:szCs w:val="23"/>
        </w:rPr>
        <w:t>g</w:t>
      </w:r>
      <w:r>
        <w:rPr>
          <w:sz w:val="23"/>
          <w:szCs w:val="23"/>
        </w:rPr>
        <w:t>e</w:t>
      </w:r>
      <w:r>
        <w:rPr>
          <w:spacing w:val="1"/>
          <w:sz w:val="23"/>
          <w:szCs w:val="23"/>
        </w:rPr>
        <w:t>n</w:t>
      </w:r>
      <w:r>
        <w:rPr>
          <w:sz w:val="23"/>
          <w:szCs w:val="23"/>
        </w:rPr>
        <w:t>e</w:t>
      </w:r>
      <w:r>
        <w:rPr>
          <w:spacing w:val="-1"/>
          <w:sz w:val="23"/>
          <w:szCs w:val="23"/>
        </w:rPr>
        <w:t>r</w:t>
      </w:r>
      <w:r>
        <w:rPr>
          <w:sz w:val="23"/>
          <w:szCs w:val="23"/>
        </w:rPr>
        <w:t>al</w:t>
      </w:r>
      <w:r>
        <w:rPr>
          <w:spacing w:val="9"/>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3"/>
          <w:w w:val="101"/>
          <w:sz w:val="23"/>
          <w:szCs w:val="23"/>
        </w:rPr>
        <w:t>b</w:t>
      </w:r>
      <w:r>
        <w:rPr>
          <w:w w:val="101"/>
          <w:sz w:val="23"/>
          <w:szCs w:val="23"/>
        </w:rPr>
        <w:t>e</w:t>
      </w:r>
      <w:r>
        <w:rPr>
          <w:spacing w:val="-1"/>
          <w:w w:val="101"/>
          <w:sz w:val="23"/>
          <w:szCs w:val="23"/>
        </w:rPr>
        <w:t>r</w:t>
      </w:r>
      <w:r>
        <w:rPr>
          <w:w w:val="101"/>
          <w:sz w:val="23"/>
          <w:szCs w:val="23"/>
        </w:rPr>
        <w:t>s</w:t>
      </w:r>
      <w:r>
        <w:rPr>
          <w:spacing w:val="-2"/>
          <w:w w:val="101"/>
          <w:sz w:val="23"/>
          <w:szCs w:val="23"/>
        </w:rPr>
        <w:t>h</w:t>
      </w:r>
      <w:r>
        <w:rPr>
          <w:spacing w:val="2"/>
          <w:w w:val="101"/>
          <w:sz w:val="23"/>
          <w:szCs w:val="23"/>
        </w:rPr>
        <w:t>i</w:t>
      </w:r>
      <w:r>
        <w:rPr>
          <w:w w:val="101"/>
          <w:sz w:val="23"/>
          <w:szCs w:val="23"/>
        </w:rPr>
        <w:t xml:space="preserve">p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4"/>
          <w:sz w:val="23"/>
          <w:szCs w:val="23"/>
        </w:rPr>
        <w:t xml:space="preserve"> </w:t>
      </w:r>
      <w:r>
        <w:rPr>
          <w:spacing w:val="-4"/>
          <w:sz w:val="23"/>
          <w:szCs w:val="23"/>
        </w:rPr>
        <w:t>g</w:t>
      </w:r>
      <w:r>
        <w:rPr>
          <w:sz w:val="23"/>
          <w:szCs w:val="23"/>
        </w:rPr>
        <w:t>i</w:t>
      </w:r>
      <w:r>
        <w:rPr>
          <w:spacing w:val="1"/>
          <w:sz w:val="23"/>
          <w:szCs w:val="23"/>
        </w:rPr>
        <w:t>v</w:t>
      </w:r>
      <w:r>
        <w:rPr>
          <w:sz w:val="23"/>
          <w:szCs w:val="23"/>
        </w:rPr>
        <w:t>en</w:t>
      </w:r>
      <w:r>
        <w:rPr>
          <w:spacing w:val="8"/>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least</w:t>
      </w:r>
      <w:r>
        <w:rPr>
          <w:spacing w:val="4"/>
          <w:sz w:val="23"/>
          <w:szCs w:val="23"/>
        </w:rPr>
        <w:t xml:space="preserve"> </w:t>
      </w:r>
      <w:r>
        <w:rPr>
          <w:sz w:val="23"/>
          <w:szCs w:val="23"/>
        </w:rPr>
        <w:t>se</w:t>
      </w:r>
      <w:r>
        <w:rPr>
          <w:spacing w:val="3"/>
          <w:sz w:val="23"/>
          <w:szCs w:val="23"/>
        </w:rPr>
        <w:t>v</w:t>
      </w:r>
      <w:r>
        <w:rPr>
          <w:sz w:val="23"/>
          <w:szCs w:val="23"/>
        </w:rPr>
        <w:t>en</w:t>
      </w:r>
      <w:r>
        <w:rPr>
          <w:spacing w:val="6"/>
          <w:sz w:val="23"/>
          <w:szCs w:val="23"/>
        </w:rPr>
        <w:t xml:space="preserve"> </w:t>
      </w:r>
      <w:r>
        <w:rPr>
          <w:spacing w:val="-2"/>
          <w:sz w:val="23"/>
          <w:szCs w:val="23"/>
        </w:rPr>
        <w:t>d</w:t>
      </w:r>
      <w:r>
        <w:rPr>
          <w:spacing w:val="4"/>
          <w:sz w:val="23"/>
          <w:szCs w:val="23"/>
        </w:rPr>
        <w:t>a</w:t>
      </w:r>
      <w:r>
        <w:rPr>
          <w:spacing w:val="-4"/>
          <w:sz w:val="23"/>
          <w:szCs w:val="23"/>
        </w:rPr>
        <w:t>y</w:t>
      </w:r>
      <w:r>
        <w:rPr>
          <w:sz w:val="23"/>
          <w:szCs w:val="23"/>
        </w:rPr>
        <w:t>s’</w:t>
      </w:r>
      <w:r>
        <w:rPr>
          <w:spacing w:val="4"/>
          <w:sz w:val="23"/>
          <w:szCs w:val="23"/>
        </w:rPr>
        <w:t xml:space="preserve"> </w:t>
      </w:r>
      <w:r>
        <w:rPr>
          <w:spacing w:val="1"/>
          <w:sz w:val="23"/>
          <w:szCs w:val="23"/>
        </w:rPr>
        <w:t>no</w:t>
      </w:r>
      <w:r>
        <w:rPr>
          <w:sz w:val="23"/>
          <w:szCs w:val="23"/>
        </w:rPr>
        <w:t>tice,</w:t>
      </w:r>
      <w:r>
        <w:rPr>
          <w:spacing w:val="8"/>
          <w:sz w:val="23"/>
          <w:szCs w:val="23"/>
        </w:rPr>
        <w:t xml:space="preserve"> </w:t>
      </w:r>
      <w:r>
        <w:rPr>
          <w:sz w:val="23"/>
          <w:szCs w:val="23"/>
        </w:rPr>
        <w:t>a</w:t>
      </w:r>
      <w:r>
        <w:rPr>
          <w:spacing w:val="1"/>
          <w:sz w:val="23"/>
          <w:szCs w:val="23"/>
        </w:rPr>
        <w:t>dd</w:t>
      </w:r>
      <w:r>
        <w:rPr>
          <w:spacing w:val="-1"/>
          <w:sz w:val="23"/>
          <w:szCs w:val="23"/>
        </w:rPr>
        <w:t>r</w:t>
      </w:r>
      <w:r>
        <w:rPr>
          <w:spacing w:val="-3"/>
          <w:sz w:val="23"/>
          <w:szCs w:val="23"/>
        </w:rPr>
        <w:t>e</w:t>
      </w:r>
      <w:r>
        <w:rPr>
          <w:sz w:val="23"/>
          <w:szCs w:val="23"/>
        </w:rPr>
        <w:t>s</w:t>
      </w:r>
      <w:r>
        <w:rPr>
          <w:spacing w:val="3"/>
          <w:sz w:val="23"/>
          <w:szCs w:val="23"/>
        </w:rPr>
        <w:t>s</w:t>
      </w:r>
      <w:r>
        <w:rPr>
          <w:spacing w:val="2"/>
          <w:sz w:val="23"/>
          <w:szCs w:val="23"/>
        </w:rPr>
        <w:t>e</w:t>
      </w:r>
      <w:r>
        <w:rPr>
          <w:sz w:val="23"/>
          <w:szCs w:val="23"/>
        </w:rPr>
        <w:t>d</w:t>
      </w:r>
      <w:r>
        <w:rPr>
          <w:spacing w:val="10"/>
          <w:sz w:val="23"/>
          <w:szCs w:val="23"/>
        </w:rPr>
        <w:t xml:space="preserve"> </w:t>
      </w:r>
      <w:r>
        <w:rPr>
          <w:sz w:val="23"/>
          <w:szCs w:val="23"/>
        </w:rPr>
        <w:t>to</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4"/>
          <w:sz w:val="23"/>
          <w:szCs w:val="23"/>
        </w:rPr>
        <w:t>m</w:t>
      </w:r>
      <w:r>
        <w:rPr>
          <w:spacing w:val="2"/>
          <w:sz w:val="23"/>
          <w:szCs w:val="23"/>
        </w:rPr>
        <w:t>e</w:t>
      </w:r>
      <w:r>
        <w:rPr>
          <w:spacing w:val="-2"/>
          <w:sz w:val="23"/>
          <w:szCs w:val="23"/>
        </w:rPr>
        <w:t>m</w:t>
      </w:r>
      <w:r>
        <w:rPr>
          <w:spacing w:val="1"/>
          <w:sz w:val="23"/>
          <w:szCs w:val="23"/>
        </w:rPr>
        <w:t>b</w:t>
      </w:r>
      <w:r>
        <w:rPr>
          <w:spacing w:val="2"/>
          <w:sz w:val="23"/>
          <w:szCs w:val="23"/>
        </w:rPr>
        <w:t>e</w:t>
      </w:r>
      <w:r>
        <w:rPr>
          <w:sz w:val="23"/>
          <w:szCs w:val="23"/>
        </w:rPr>
        <w:t>r</w:t>
      </w:r>
      <w:r>
        <w:rPr>
          <w:spacing w:val="7"/>
          <w:sz w:val="23"/>
          <w:szCs w:val="23"/>
        </w:rPr>
        <w:t xml:space="preserve"> </w:t>
      </w:r>
      <w:r>
        <w:rPr>
          <w:w w:val="101"/>
          <w:sz w:val="23"/>
          <w:szCs w:val="23"/>
        </w:rPr>
        <w:t xml:space="preserve">as </w:t>
      </w:r>
      <w:r>
        <w:rPr>
          <w:spacing w:val="1"/>
          <w:sz w:val="23"/>
          <w:szCs w:val="23"/>
        </w:rPr>
        <w:t>h</w:t>
      </w:r>
      <w:r>
        <w:rPr>
          <w:sz w:val="23"/>
          <w:szCs w:val="23"/>
        </w:rPr>
        <w:t>is</w:t>
      </w:r>
      <w:r>
        <w:rPr>
          <w:spacing w:val="3"/>
          <w:sz w:val="23"/>
          <w:szCs w:val="23"/>
        </w:rPr>
        <w:t xml:space="preserve"> </w:t>
      </w:r>
      <w:r>
        <w:rPr>
          <w:spacing w:val="1"/>
          <w:sz w:val="23"/>
          <w:szCs w:val="23"/>
        </w:rPr>
        <w:t>o</w:t>
      </w:r>
      <w:r>
        <w:rPr>
          <w:sz w:val="23"/>
          <w:szCs w:val="23"/>
        </w:rPr>
        <w:t>r</w:t>
      </w:r>
      <w:r>
        <w:rPr>
          <w:spacing w:val="1"/>
          <w:sz w:val="23"/>
          <w:szCs w:val="23"/>
        </w:rPr>
        <w:t xml:space="preserve"> h</w:t>
      </w:r>
      <w:r>
        <w:rPr>
          <w:sz w:val="23"/>
          <w:szCs w:val="23"/>
        </w:rPr>
        <w:t>er</w:t>
      </w:r>
      <w:r>
        <w:rPr>
          <w:spacing w:val="2"/>
          <w:sz w:val="23"/>
          <w:szCs w:val="23"/>
        </w:rPr>
        <w:t xml:space="preserve"> </w:t>
      </w:r>
      <w:r>
        <w:rPr>
          <w:sz w:val="23"/>
          <w:szCs w:val="23"/>
        </w:rPr>
        <w:t>c</w:t>
      </w:r>
      <w:r>
        <w:rPr>
          <w:spacing w:val="1"/>
          <w:sz w:val="23"/>
          <w:szCs w:val="23"/>
        </w:rPr>
        <w:t>o</w:t>
      </w:r>
      <w:r>
        <w:rPr>
          <w:spacing w:val="-2"/>
          <w:sz w:val="23"/>
          <w:szCs w:val="23"/>
        </w:rPr>
        <w:t>n</w:t>
      </w:r>
      <w:r>
        <w:rPr>
          <w:spacing w:val="2"/>
          <w:sz w:val="23"/>
          <w:szCs w:val="23"/>
        </w:rPr>
        <w:t>ta</w:t>
      </w:r>
      <w:r>
        <w:rPr>
          <w:spacing w:val="-3"/>
          <w:sz w:val="23"/>
          <w:szCs w:val="23"/>
        </w:rPr>
        <w:t>c</w:t>
      </w:r>
      <w:r>
        <w:rPr>
          <w:sz w:val="23"/>
          <w:szCs w:val="23"/>
        </w:rPr>
        <w:t>t</w:t>
      </w:r>
      <w:r>
        <w:rPr>
          <w:spacing w:val="9"/>
          <w:sz w:val="23"/>
          <w:szCs w:val="23"/>
        </w:rPr>
        <w:t xml:space="preserve"> </w:t>
      </w:r>
      <w:r>
        <w:rPr>
          <w:sz w:val="23"/>
          <w:szCs w:val="23"/>
        </w:rPr>
        <w:t>i</w:t>
      </w:r>
      <w:r>
        <w:rPr>
          <w:spacing w:val="1"/>
          <w:sz w:val="23"/>
          <w:szCs w:val="23"/>
        </w:rPr>
        <w:t>n</w:t>
      </w:r>
      <w:r>
        <w:rPr>
          <w:spacing w:val="-1"/>
          <w:sz w:val="23"/>
          <w:szCs w:val="23"/>
        </w:rPr>
        <w:t>f</w:t>
      </w:r>
      <w:r>
        <w:rPr>
          <w:spacing w:val="1"/>
          <w:sz w:val="23"/>
          <w:szCs w:val="23"/>
        </w:rPr>
        <w:t>orm</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2"/>
          <w:sz w:val="23"/>
          <w:szCs w:val="23"/>
        </w:rPr>
        <w:t xml:space="preserve"> </w:t>
      </w:r>
      <w:r>
        <w:rPr>
          <w:spacing w:val="-3"/>
          <w:sz w:val="23"/>
          <w:szCs w:val="23"/>
        </w:rPr>
        <w:t>a</w:t>
      </w:r>
      <w:r>
        <w:rPr>
          <w:spacing w:val="1"/>
          <w:sz w:val="23"/>
          <w:szCs w:val="23"/>
        </w:rPr>
        <w:t>pp</w:t>
      </w:r>
      <w:r>
        <w:rPr>
          <w:sz w:val="23"/>
          <w:szCs w:val="23"/>
        </w:rPr>
        <w:t>e</w:t>
      </w:r>
      <w:r>
        <w:rPr>
          <w:spacing w:val="-3"/>
          <w:sz w:val="23"/>
          <w:szCs w:val="23"/>
        </w:rPr>
        <w:t>a</w:t>
      </w:r>
      <w:r>
        <w:rPr>
          <w:spacing w:val="1"/>
          <w:sz w:val="23"/>
          <w:szCs w:val="23"/>
        </w:rPr>
        <w:t>r</w:t>
      </w:r>
      <w:r>
        <w:rPr>
          <w:sz w:val="23"/>
          <w:szCs w:val="23"/>
        </w:rPr>
        <w:t>s</w:t>
      </w:r>
      <w:r>
        <w:rPr>
          <w:spacing w:val="7"/>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r</w:t>
      </w:r>
      <w:r>
        <w:rPr>
          <w:sz w:val="23"/>
          <w:szCs w:val="23"/>
        </w:rPr>
        <w:t>ec</w:t>
      </w:r>
      <w:r>
        <w:rPr>
          <w:spacing w:val="3"/>
          <w:sz w:val="23"/>
          <w:szCs w:val="23"/>
        </w:rPr>
        <w:t>o</w:t>
      </w:r>
      <w:r>
        <w:rPr>
          <w:spacing w:val="1"/>
          <w:sz w:val="23"/>
          <w:szCs w:val="23"/>
        </w:rPr>
        <w:t>r</w:t>
      </w:r>
      <w:r>
        <w:rPr>
          <w:spacing w:val="-2"/>
          <w:sz w:val="23"/>
          <w:szCs w:val="23"/>
        </w:rPr>
        <w:t>d</w:t>
      </w:r>
      <w:r>
        <w:rPr>
          <w:sz w:val="23"/>
          <w:szCs w:val="23"/>
        </w:rPr>
        <w:t>s</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z w:val="23"/>
          <w:szCs w:val="23"/>
        </w:rPr>
        <w:t>te</w:t>
      </w:r>
      <w:r>
        <w:rPr>
          <w:spacing w:val="-1"/>
          <w:sz w:val="23"/>
          <w:szCs w:val="23"/>
        </w:rPr>
        <w:t>r</w:t>
      </w:r>
      <w:r>
        <w:rPr>
          <w:sz w:val="23"/>
          <w:szCs w:val="23"/>
        </w:rPr>
        <w:t>,</w:t>
      </w:r>
      <w:r>
        <w:rPr>
          <w:spacing w:val="10"/>
          <w:sz w:val="23"/>
          <w:szCs w:val="23"/>
        </w:rPr>
        <w:t xml:space="preserve"> </w:t>
      </w:r>
      <w:r>
        <w:rPr>
          <w:w w:val="101"/>
          <w:sz w:val="23"/>
          <w:szCs w:val="23"/>
        </w:rPr>
        <w:t>if</w:t>
      </w:r>
    </w:p>
    <w:p w14:paraId="37C3786D" w14:textId="77777777" w:rsidR="00343255" w:rsidRDefault="00343255">
      <w:pPr>
        <w:spacing w:line="200" w:lineRule="exact"/>
      </w:pPr>
    </w:p>
    <w:p w14:paraId="60EFB65A" w14:textId="69DBE58B" w:rsidR="00343255" w:rsidRDefault="00EB53DC" w:rsidP="00BB56E6">
      <w:pPr>
        <w:spacing w:before="33" w:line="242" w:lineRule="auto"/>
        <w:ind w:left="1685" w:right="115"/>
        <w:rPr>
          <w:sz w:val="23"/>
          <w:szCs w:val="23"/>
        </w:rPr>
      </w:pP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2"/>
          <w:sz w:val="23"/>
          <w:szCs w:val="23"/>
        </w:rPr>
        <w:t>i</w:t>
      </w:r>
      <w:r>
        <w:rPr>
          <w:spacing w:val="1"/>
          <w:sz w:val="23"/>
          <w:szCs w:val="23"/>
        </w:rPr>
        <w:t>n</w:t>
      </w:r>
      <w:r>
        <w:rPr>
          <w:spacing w:val="2"/>
          <w:sz w:val="23"/>
          <w:szCs w:val="23"/>
        </w:rPr>
        <w:t>t</w:t>
      </w:r>
      <w:r>
        <w:rPr>
          <w:spacing w:val="-3"/>
          <w:sz w:val="23"/>
          <w:szCs w:val="23"/>
        </w:rPr>
        <w:t>e</w:t>
      </w:r>
      <w:r>
        <w:rPr>
          <w:spacing w:val="1"/>
          <w:sz w:val="23"/>
          <w:szCs w:val="23"/>
        </w:rPr>
        <w:t>n</w:t>
      </w:r>
      <w:r>
        <w:rPr>
          <w:sz w:val="23"/>
          <w:szCs w:val="23"/>
        </w:rPr>
        <w:t>d</w:t>
      </w:r>
      <w:r>
        <w:rPr>
          <w:spacing w:val="7"/>
          <w:sz w:val="23"/>
          <w:szCs w:val="23"/>
        </w:rPr>
        <w:t xml:space="preserve"> </w:t>
      </w:r>
      <w:r>
        <w:rPr>
          <w:sz w:val="23"/>
          <w:szCs w:val="23"/>
        </w:rPr>
        <w:t>t</w:t>
      </w:r>
      <w:r>
        <w:rPr>
          <w:spacing w:val="1"/>
          <w:sz w:val="23"/>
          <w:szCs w:val="23"/>
        </w:rPr>
        <w:t>o</w:t>
      </w:r>
      <w:r>
        <w:rPr>
          <w:sz w:val="23"/>
          <w:szCs w:val="23"/>
        </w:rPr>
        <w:t>:</w:t>
      </w:r>
      <w:r>
        <w:rPr>
          <w:spacing w:val="4"/>
          <w:sz w:val="23"/>
          <w:szCs w:val="23"/>
        </w:rPr>
        <w:t xml:space="preserve"> </w:t>
      </w:r>
      <w:r>
        <w:rPr>
          <w:spacing w:val="-1"/>
          <w:sz w:val="23"/>
          <w:szCs w:val="23"/>
        </w:rPr>
        <w:t>(</w:t>
      </w:r>
      <w:r>
        <w:rPr>
          <w:sz w:val="23"/>
          <w:szCs w:val="23"/>
        </w:rPr>
        <w:t>i)</w:t>
      </w:r>
      <w:r>
        <w:rPr>
          <w:spacing w:val="1"/>
          <w:sz w:val="23"/>
          <w:szCs w:val="23"/>
        </w:rPr>
        <w:t xml:space="preserve"> </w:t>
      </w:r>
      <w:r>
        <w:rPr>
          <w:sz w:val="23"/>
          <w:szCs w:val="23"/>
        </w:rPr>
        <w:t>a</w:t>
      </w:r>
      <w:r>
        <w:rPr>
          <w:spacing w:val="1"/>
          <w:sz w:val="23"/>
          <w:szCs w:val="23"/>
        </w:rPr>
        <w:t>m</w:t>
      </w:r>
      <w:r>
        <w:rPr>
          <w:sz w:val="23"/>
          <w:szCs w:val="23"/>
        </w:rPr>
        <w:t>e</w:t>
      </w:r>
      <w:r>
        <w:rPr>
          <w:spacing w:val="1"/>
          <w:sz w:val="23"/>
          <w:szCs w:val="23"/>
        </w:rPr>
        <w:t>n</w:t>
      </w:r>
      <w:r>
        <w:rPr>
          <w:sz w:val="23"/>
          <w:szCs w:val="23"/>
        </w:rPr>
        <w:t>d</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Ar</w:t>
      </w:r>
      <w:r>
        <w:rPr>
          <w:spacing w:val="2"/>
          <w:sz w:val="23"/>
          <w:szCs w:val="23"/>
        </w:rPr>
        <w:t>t</w:t>
      </w:r>
      <w:r>
        <w:rPr>
          <w:sz w:val="23"/>
          <w:szCs w:val="23"/>
        </w:rPr>
        <w:t>ic</w:t>
      </w:r>
      <w:r>
        <w:rPr>
          <w:spacing w:val="2"/>
          <w:sz w:val="23"/>
          <w:szCs w:val="23"/>
        </w:rPr>
        <w:t>l</w:t>
      </w:r>
      <w:r>
        <w:rPr>
          <w:spacing w:val="-3"/>
          <w:sz w:val="23"/>
          <w:szCs w:val="23"/>
        </w:rPr>
        <w:t>e</w:t>
      </w:r>
      <w:r>
        <w:rPr>
          <w:sz w:val="23"/>
          <w:szCs w:val="23"/>
        </w:rPr>
        <w:t>s</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pacing w:val="-1"/>
          <w:w w:val="101"/>
          <w:sz w:val="23"/>
          <w:szCs w:val="23"/>
        </w:rPr>
        <w:t>O</w:t>
      </w:r>
      <w:r>
        <w:rPr>
          <w:spacing w:val="1"/>
          <w:w w:val="101"/>
          <w:sz w:val="23"/>
          <w:szCs w:val="23"/>
        </w:rPr>
        <w:t>r</w:t>
      </w:r>
      <w:r>
        <w:rPr>
          <w:spacing w:val="-2"/>
          <w:w w:val="101"/>
          <w:sz w:val="23"/>
          <w:szCs w:val="23"/>
        </w:rPr>
        <w:t>g</w:t>
      </w:r>
      <w:r>
        <w:rPr>
          <w:spacing w:val="-3"/>
          <w:w w:val="101"/>
          <w:sz w:val="23"/>
          <w:szCs w:val="23"/>
        </w:rPr>
        <w:t>a</w:t>
      </w:r>
      <w:r>
        <w:rPr>
          <w:spacing w:val="1"/>
          <w:w w:val="101"/>
          <w:sz w:val="23"/>
          <w:szCs w:val="23"/>
        </w:rPr>
        <w:t>n</w:t>
      </w:r>
      <w:r>
        <w:rPr>
          <w:spacing w:val="2"/>
          <w:w w:val="101"/>
          <w:sz w:val="23"/>
          <w:szCs w:val="23"/>
        </w:rPr>
        <w:t>i</w:t>
      </w:r>
      <w:r>
        <w:rPr>
          <w:w w:val="101"/>
          <w:sz w:val="23"/>
          <w:szCs w:val="23"/>
        </w:rPr>
        <w:t>zat</w:t>
      </w:r>
      <w:r>
        <w:rPr>
          <w:spacing w:val="2"/>
          <w:w w:val="101"/>
          <w:sz w:val="23"/>
          <w:szCs w:val="23"/>
        </w:rPr>
        <w:t>i</w:t>
      </w:r>
      <w:r>
        <w:rPr>
          <w:spacing w:val="-2"/>
          <w:w w:val="101"/>
          <w:sz w:val="23"/>
          <w:szCs w:val="23"/>
        </w:rPr>
        <w:t>o</w:t>
      </w:r>
      <w:r>
        <w:rPr>
          <w:spacing w:val="1"/>
          <w:w w:val="101"/>
          <w:sz w:val="23"/>
          <w:szCs w:val="23"/>
        </w:rPr>
        <w:t>n</w:t>
      </w:r>
      <w:r>
        <w:rPr>
          <w:w w:val="101"/>
          <w:sz w:val="23"/>
          <w:szCs w:val="23"/>
        </w:rPr>
        <w:t xml:space="preserve">; </w:t>
      </w:r>
      <w:r>
        <w:rPr>
          <w:spacing w:val="-1"/>
          <w:sz w:val="23"/>
          <w:szCs w:val="23"/>
        </w:rPr>
        <w:t>(</w:t>
      </w:r>
      <w:r>
        <w:rPr>
          <w:sz w:val="23"/>
          <w:szCs w:val="23"/>
        </w:rPr>
        <w:t>i</w:t>
      </w:r>
      <w:r>
        <w:rPr>
          <w:spacing w:val="2"/>
          <w:sz w:val="23"/>
          <w:szCs w:val="23"/>
        </w:rPr>
        <w:t>i</w:t>
      </w:r>
      <w:r>
        <w:rPr>
          <w:sz w:val="23"/>
          <w:szCs w:val="23"/>
        </w:rPr>
        <w:t>)</w:t>
      </w:r>
      <w:r>
        <w:rPr>
          <w:spacing w:val="2"/>
          <w:sz w:val="23"/>
          <w:szCs w:val="23"/>
        </w:rPr>
        <w:t xml:space="preserve"> </w:t>
      </w:r>
      <w:r>
        <w:rPr>
          <w:sz w:val="23"/>
          <w:szCs w:val="23"/>
        </w:rPr>
        <w:t>a</w:t>
      </w:r>
      <w:r>
        <w:rPr>
          <w:spacing w:val="1"/>
          <w:sz w:val="23"/>
          <w:szCs w:val="23"/>
        </w:rPr>
        <w:t>u</w:t>
      </w:r>
      <w:r>
        <w:rPr>
          <w:sz w:val="23"/>
          <w:szCs w:val="23"/>
        </w:rPr>
        <w:t>t</w:t>
      </w:r>
      <w:r>
        <w:rPr>
          <w:spacing w:val="1"/>
          <w:sz w:val="23"/>
          <w:szCs w:val="23"/>
        </w:rPr>
        <w:t>h</w:t>
      </w:r>
      <w:r>
        <w:rPr>
          <w:spacing w:val="-2"/>
          <w:sz w:val="23"/>
          <w:szCs w:val="23"/>
        </w:rPr>
        <w:t>o</w:t>
      </w:r>
      <w:r>
        <w:rPr>
          <w:spacing w:val="-1"/>
          <w:sz w:val="23"/>
          <w:szCs w:val="23"/>
        </w:rPr>
        <w:t>r</w:t>
      </w:r>
      <w:r>
        <w:rPr>
          <w:spacing w:val="2"/>
          <w:sz w:val="23"/>
          <w:szCs w:val="23"/>
        </w:rPr>
        <w:t>i</w:t>
      </w:r>
      <w:r>
        <w:rPr>
          <w:spacing w:val="-3"/>
          <w:sz w:val="23"/>
          <w:szCs w:val="23"/>
        </w:rPr>
        <w:t>z</w:t>
      </w:r>
      <w:r>
        <w:rPr>
          <w:sz w:val="23"/>
          <w:szCs w:val="23"/>
        </w:rPr>
        <w:t>e</w:t>
      </w:r>
      <w:r>
        <w:rPr>
          <w:spacing w:val="13"/>
          <w:sz w:val="23"/>
          <w:szCs w:val="23"/>
        </w:rPr>
        <w:t xml:space="preserve"> </w:t>
      </w:r>
      <w:r>
        <w:rPr>
          <w:sz w:val="23"/>
          <w:szCs w:val="23"/>
        </w:rPr>
        <w:t>a</w:t>
      </w:r>
      <w:r>
        <w:rPr>
          <w:spacing w:val="1"/>
          <w:sz w:val="23"/>
          <w:szCs w:val="23"/>
        </w:rPr>
        <w:t xml:space="preserve"> m</w:t>
      </w:r>
      <w:r>
        <w:rPr>
          <w:spacing w:val="-3"/>
          <w:sz w:val="23"/>
          <w:szCs w:val="23"/>
        </w:rPr>
        <w:t>e</w:t>
      </w:r>
      <w:r>
        <w:rPr>
          <w:spacing w:val="4"/>
          <w:sz w:val="23"/>
          <w:szCs w:val="23"/>
        </w:rPr>
        <w:t>r</w:t>
      </w:r>
      <w:r>
        <w:rPr>
          <w:spacing w:val="-4"/>
          <w:sz w:val="23"/>
          <w:szCs w:val="23"/>
        </w:rPr>
        <w:t>g</w:t>
      </w:r>
      <w:r>
        <w:rPr>
          <w:spacing w:val="2"/>
          <w:sz w:val="23"/>
          <w:szCs w:val="23"/>
        </w:rPr>
        <w:t>e</w:t>
      </w:r>
      <w:r>
        <w:rPr>
          <w:sz w:val="23"/>
          <w:szCs w:val="23"/>
        </w:rPr>
        <w:t>r</w:t>
      </w:r>
      <w:r>
        <w:rPr>
          <w:spacing w:val="6"/>
          <w:sz w:val="23"/>
          <w:szCs w:val="23"/>
        </w:rPr>
        <w:t xml:space="preserve"> </w:t>
      </w:r>
      <w:r>
        <w:rPr>
          <w:spacing w:val="1"/>
          <w:sz w:val="23"/>
          <w:szCs w:val="23"/>
        </w:rPr>
        <w:t>o</w:t>
      </w:r>
      <w:r>
        <w:rPr>
          <w:sz w:val="23"/>
          <w:szCs w:val="23"/>
        </w:rPr>
        <w:t>r</w:t>
      </w:r>
      <w:r>
        <w:rPr>
          <w:spacing w:val="6"/>
          <w:sz w:val="23"/>
          <w:szCs w:val="23"/>
        </w:rPr>
        <w:t xml:space="preserve"> </w:t>
      </w:r>
      <w:r>
        <w:rPr>
          <w:spacing w:val="-3"/>
          <w:sz w:val="23"/>
          <w:szCs w:val="23"/>
        </w:rPr>
        <w:t>c</w:t>
      </w:r>
      <w:r>
        <w:rPr>
          <w:spacing w:val="1"/>
          <w:sz w:val="23"/>
          <w:szCs w:val="23"/>
        </w:rPr>
        <w:t>on</w:t>
      </w:r>
      <w:r>
        <w:rPr>
          <w:sz w:val="23"/>
          <w:szCs w:val="23"/>
        </w:rPr>
        <w:t>s</w:t>
      </w:r>
      <w:r>
        <w:rPr>
          <w:spacing w:val="-2"/>
          <w:sz w:val="23"/>
          <w:szCs w:val="23"/>
        </w:rPr>
        <w:t>o</w:t>
      </w:r>
      <w:r>
        <w:rPr>
          <w:spacing w:val="2"/>
          <w:sz w:val="23"/>
          <w:szCs w:val="23"/>
        </w:rPr>
        <w:t>l</w:t>
      </w:r>
      <w:r>
        <w:rPr>
          <w:sz w:val="23"/>
          <w:szCs w:val="23"/>
        </w:rPr>
        <w:t>i</w:t>
      </w:r>
      <w:r>
        <w:rPr>
          <w:spacing w:val="1"/>
          <w:sz w:val="23"/>
          <w:szCs w:val="23"/>
        </w:rPr>
        <w:t>d</w:t>
      </w:r>
      <w:r>
        <w:rPr>
          <w:spacing w:val="-3"/>
          <w:sz w:val="23"/>
          <w:szCs w:val="23"/>
        </w:rPr>
        <w:t>a</w:t>
      </w:r>
      <w:r>
        <w:rPr>
          <w:spacing w:val="2"/>
          <w:sz w:val="23"/>
          <w:szCs w:val="23"/>
        </w:rPr>
        <w:t>t</w:t>
      </w:r>
      <w:r>
        <w:rPr>
          <w:sz w:val="23"/>
          <w:szCs w:val="23"/>
        </w:rPr>
        <w:t>i</w:t>
      </w:r>
      <w:r>
        <w:rPr>
          <w:spacing w:val="1"/>
          <w:sz w:val="23"/>
          <w:szCs w:val="23"/>
        </w:rPr>
        <w:t>o</w:t>
      </w:r>
      <w:r>
        <w:rPr>
          <w:spacing w:val="-2"/>
          <w:sz w:val="23"/>
          <w:szCs w:val="23"/>
        </w:rPr>
        <w:t>n</w:t>
      </w:r>
      <w:r>
        <w:rPr>
          <w:sz w:val="23"/>
          <w:szCs w:val="23"/>
        </w:rPr>
        <w:t>;</w:t>
      </w:r>
      <w:r>
        <w:rPr>
          <w:spacing w:val="15"/>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w:t>
      </w:r>
      <w:r>
        <w:rPr>
          <w:sz w:val="23"/>
          <w:szCs w:val="23"/>
        </w:rPr>
        <w:t>i</w:t>
      </w:r>
      <w:r>
        <w:rPr>
          <w:spacing w:val="2"/>
          <w:sz w:val="23"/>
          <w:szCs w:val="23"/>
        </w:rPr>
        <w:t>i</w:t>
      </w:r>
      <w:r>
        <w:rPr>
          <w:sz w:val="23"/>
          <w:szCs w:val="23"/>
        </w:rPr>
        <w:t>i)</w:t>
      </w:r>
      <w:r>
        <w:rPr>
          <w:spacing w:val="2"/>
          <w:sz w:val="23"/>
          <w:szCs w:val="23"/>
        </w:rPr>
        <w:t xml:space="preserve"> </w:t>
      </w:r>
      <w:r>
        <w:rPr>
          <w:spacing w:val="1"/>
          <w:sz w:val="23"/>
          <w:szCs w:val="23"/>
        </w:rPr>
        <w:t>d</w:t>
      </w:r>
      <w:r>
        <w:rPr>
          <w:sz w:val="23"/>
          <w:szCs w:val="23"/>
        </w:rPr>
        <w:t>is</w:t>
      </w:r>
      <w:r>
        <w:rPr>
          <w:spacing w:val="1"/>
          <w:sz w:val="23"/>
          <w:szCs w:val="23"/>
        </w:rPr>
        <w:t>p</w:t>
      </w:r>
      <w:r>
        <w:rPr>
          <w:spacing w:val="-2"/>
          <w:sz w:val="23"/>
          <w:szCs w:val="23"/>
        </w:rPr>
        <w:t>o</w:t>
      </w:r>
      <w:r>
        <w:rPr>
          <w:sz w:val="23"/>
          <w:szCs w:val="23"/>
        </w:rPr>
        <w:t>se</w:t>
      </w:r>
      <w:r>
        <w:rPr>
          <w:spacing w:val="9"/>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all</w:t>
      </w:r>
      <w:r>
        <w:rPr>
          <w:spacing w:val="2"/>
          <w:sz w:val="23"/>
          <w:szCs w:val="23"/>
        </w:rPr>
        <w:t xml:space="preserve"> </w:t>
      </w:r>
      <w:r>
        <w:rPr>
          <w:spacing w:val="1"/>
          <w:w w:val="101"/>
          <w:sz w:val="23"/>
          <w:szCs w:val="23"/>
        </w:rPr>
        <w:t>o</w:t>
      </w:r>
      <w:r>
        <w:rPr>
          <w:w w:val="101"/>
          <w:sz w:val="23"/>
          <w:szCs w:val="23"/>
        </w:rPr>
        <w:t xml:space="preserve">r </w:t>
      </w:r>
      <w:r>
        <w:rPr>
          <w:sz w:val="23"/>
          <w:szCs w:val="23"/>
        </w:rPr>
        <w:t>s</w:t>
      </w:r>
      <w:r>
        <w:rPr>
          <w:spacing w:val="1"/>
          <w:sz w:val="23"/>
          <w:szCs w:val="23"/>
        </w:rPr>
        <w:t>u</w:t>
      </w:r>
      <w:r>
        <w:rPr>
          <w:spacing w:val="-2"/>
          <w:sz w:val="23"/>
          <w:szCs w:val="23"/>
        </w:rPr>
        <w:t>b</w:t>
      </w:r>
      <w:r>
        <w:rPr>
          <w:sz w:val="23"/>
          <w:szCs w:val="23"/>
        </w:rPr>
        <w:t>s</w:t>
      </w:r>
      <w:r>
        <w:rPr>
          <w:spacing w:val="2"/>
          <w:sz w:val="23"/>
          <w:szCs w:val="23"/>
        </w:rPr>
        <w:t>t</w:t>
      </w:r>
      <w:r>
        <w:rPr>
          <w:spacing w:val="-3"/>
          <w:sz w:val="23"/>
          <w:szCs w:val="23"/>
        </w:rPr>
        <w:t>a</w:t>
      </w:r>
      <w:r>
        <w:rPr>
          <w:spacing w:val="1"/>
          <w:sz w:val="23"/>
          <w:szCs w:val="23"/>
        </w:rPr>
        <w:t>n</w:t>
      </w:r>
      <w:r>
        <w:rPr>
          <w:sz w:val="23"/>
          <w:szCs w:val="23"/>
        </w:rPr>
        <w:t>t</w:t>
      </w:r>
      <w:r>
        <w:rPr>
          <w:spacing w:val="2"/>
          <w:sz w:val="23"/>
          <w:szCs w:val="23"/>
        </w:rPr>
        <w:t>i</w:t>
      </w:r>
      <w:r>
        <w:rPr>
          <w:spacing w:val="-3"/>
          <w:sz w:val="23"/>
          <w:szCs w:val="23"/>
        </w:rPr>
        <w:t>a</w:t>
      </w:r>
      <w:r>
        <w:rPr>
          <w:spacing w:val="2"/>
          <w:sz w:val="23"/>
          <w:szCs w:val="23"/>
        </w:rPr>
        <w:t>ll</w:t>
      </w:r>
      <w:r>
        <w:rPr>
          <w:sz w:val="23"/>
          <w:szCs w:val="23"/>
        </w:rPr>
        <w:t>y</w:t>
      </w:r>
      <w:r>
        <w:rPr>
          <w:spacing w:val="8"/>
          <w:sz w:val="23"/>
          <w:szCs w:val="23"/>
        </w:rPr>
        <w:t xml:space="preserve"> </w:t>
      </w:r>
      <w:r>
        <w:rPr>
          <w:sz w:val="23"/>
          <w:szCs w:val="23"/>
        </w:rPr>
        <w:t>all</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C</w:t>
      </w:r>
      <w:r>
        <w:rPr>
          <w:spacing w:val="1"/>
          <w:sz w:val="23"/>
          <w:szCs w:val="23"/>
        </w:rPr>
        <w:t>h</w:t>
      </w:r>
      <w:r>
        <w:rPr>
          <w:spacing w:val="-3"/>
          <w:sz w:val="23"/>
          <w:szCs w:val="23"/>
        </w:rPr>
        <w:t>a</w:t>
      </w:r>
      <w:r>
        <w:rPr>
          <w:spacing w:val="1"/>
          <w:sz w:val="23"/>
          <w:szCs w:val="23"/>
        </w:rPr>
        <w:t>p</w:t>
      </w:r>
      <w:r>
        <w:rPr>
          <w:sz w:val="23"/>
          <w:szCs w:val="23"/>
        </w:rPr>
        <w:t>te</w:t>
      </w:r>
      <w:r>
        <w:rPr>
          <w:spacing w:val="-1"/>
          <w:sz w:val="23"/>
          <w:szCs w:val="23"/>
        </w:rPr>
        <w:t>r’</w:t>
      </w:r>
      <w:r>
        <w:rPr>
          <w:sz w:val="23"/>
          <w:szCs w:val="23"/>
        </w:rPr>
        <w:t>s</w:t>
      </w:r>
      <w:r>
        <w:rPr>
          <w:spacing w:val="12"/>
          <w:sz w:val="23"/>
          <w:szCs w:val="23"/>
        </w:rPr>
        <w:t xml:space="preserve"> </w:t>
      </w:r>
      <w:r>
        <w:rPr>
          <w:spacing w:val="-2"/>
          <w:sz w:val="23"/>
          <w:szCs w:val="23"/>
        </w:rPr>
        <w:t>p</w:t>
      </w:r>
      <w:r>
        <w:rPr>
          <w:spacing w:val="-1"/>
          <w:sz w:val="23"/>
          <w:szCs w:val="23"/>
        </w:rPr>
        <w:t>r</w:t>
      </w:r>
      <w:r>
        <w:rPr>
          <w:spacing w:val="1"/>
          <w:sz w:val="23"/>
          <w:szCs w:val="23"/>
        </w:rPr>
        <w:t>o</w:t>
      </w:r>
      <w:r>
        <w:rPr>
          <w:spacing w:val="3"/>
          <w:sz w:val="23"/>
          <w:szCs w:val="23"/>
        </w:rPr>
        <w:t>p</w:t>
      </w:r>
      <w:r>
        <w:rPr>
          <w:sz w:val="23"/>
          <w:szCs w:val="23"/>
        </w:rPr>
        <w:t>e</w:t>
      </w:r>
      <w:r>
        <w:rPr>
          <w:spacing w:val="-1"/>
          <w:sz w:val="23"/>
          <w:szCs w:val="23"/>
        </w:rPr>
        <w:t>r</w:t>
      </w:r>
      <w:r>
        <w:rPr>
          <w:spacing w:val="5"/>
          <w:sz w:val="23"/>
          <w:szCs w:val="23"/>
        </w:rPr>
        <w:t>t</w:t>
      </w:r>
      <w:r>
        <w:rPr>
          <w:sz w:val="23"/>
          <w:szCs w:val="23"/>
        </w:rPr>
        <w:t>y</w:t>
      </w:r>
      <w:r>
        <w:rPr>
          <w:spacing w:val="4"/>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z w:val="23"/>
          <w:szCs w:val="23"/>
        </w:rPr>
        <w:t>as</w:t>
      </w:r>
      <w:r>
        <w:rPr>
          <w:spacing w:val="3"/>
          <w:sz w:val="23"/>
          <w:szCs w:val="23"/>
        </w:rPr>
        <w:t>s</w:t>
      </w:r>
      <w:r>
        <w:rPr>
          <w:sz w:val="23"/>
          <w:szCs w:val="23"/>
        </w:rPr>
        <w:t>ets</w:t>
      </w:r>
      <w:r>
        <w:rPr>
          <w:spacing w:val="8"/>
          <w:sz w:val="23"/>
          <w:szCs w:val="23"/>
        </w:rPr>
        <w:t xml:space="preserve"> </w:t>
      </w:r>
      <w:r>
        <w:rPr>
          <w:spacing w:val="-2"/>
          <w:sz w:val="23"/>
          <w:szCs w:val="23"/>
        </w:rPr>
        <w:t>u</w:t>
      </w:r>
      <w:r>
        <w:rPr>
          <w:spacing w:val="1"/>
          <w:sz w:val="23"/>
          <w:szCs w:val="23"/>
        </w:rPr>
        <w:t>nd</w:t>
      </w:r>
      <w:r>
        <w:rPr>
          <w:spacing w:val="-3"/>
          <w:sz w:val="23"/>
          <w:szCs w:val="23"/>
        </w:rPr>
        <w:t>e</w:t>
      </w:r>
      <w:r>
        <w:rPr>
          <w:sz w:val="23"/>
          <w:szCs w:val="23"/>
        </w:rPr>
        <w:t>r</w:t>
      </w:r>
      <w:r>
        <w:rPr>
          <w:spacing w:val="7"/>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z w:val="23"/>
          <w:szCs w:val="23"/>
        </w:rPr>
        <w:t>ter</w:t>
      </w:r>
      <w:r>
        <w:rPr>
          <w:spacing w:val="9"/>
          <w:sz w:val="23"/>
          <w:szCs w:val="23"/>
        </w:rPr>
        <w:t xml:space="preserve"> </w:t>
      </w:r>
      <w:r>
        <w:rPr>
          <w:spacing w:val="-2"/>
          <w:w w:val="101"/>
          <w:sz w:val="23"/>
          <w:szCs w:val="23"/>
        </w:rPr>
        <w:t>1</w:t>
      </w:r>
      <w:r>
        <w:rPr>
          <w:spacing w:val="1"/>
          <w:w w:val="101"/>
          <w:sz w:val="23"/>
          <w:szCs w:val="23"/>
        </w:rPr>
        <w:t>8</w:t>
      </w:r>
      <w:r>
        <w:rPr>
          <w:w w:val="101"/>
          <w:sz w:val="23"/>
          <w:szCs w:val="23"/>
        </w:rPr>
        <w:t xml:space="preserve">0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G</w:t>
      </w:r>
      <w:r>
        <w:rPr>
          <w:sz w:val="23"/>
          <w:szCs w:val="23"/>
        </w:rPr>
        <w:t>e</w:t>
      </w:r>
      <w:r>
        <w:rPr>
          <w:spacing w:val="1"/>
          <w:sz w:val="23"/>
          <w:szCs w:val="23"/>
        </w:rPr>
        <w:t>n</w:t>
      </w:r>
      <w:r>
        <w:rPr>
          <w:spacing w:val="2"/>
          <w:sz w:val="23"/>
          <w:szCs w:val="23"/>
        </w:rPr>
        <w:t>e</w:t>
      </w:r>
      <w:r>
        <w:rPr>
          <w:spacing w:val="-1"/>
          <w:sz w:val="23"/>
          <w:szCs w:val="23"/>
        </w:rPr>
        <w:t>r</w:t>
      </w:r>
      <w:r>
        <w:rPr>
          <w:sz w:val="23"/>
          <w:szCs w:val="23"/>
        </w:rPr>
        <w:t>al</w:t>
      </w:r>
      <w:r>
        <w:rPr>
          <w:spacing w:val="9"/>
          <w:sz w:val="23"/>
          <w:szCs w:val="23"/>
        </w:rPr>
        <w:t xml:space="preserve"> </w:t>
      </w:r>
      <w:r>
        <w:rPr>
          <w:spacing w:val="-1"/>
          <w:sz w:val="23"/>
          <w:szCs w:val="23"/>
        </w:rPr>
        <w:t>L</w:t>
      </w:r>
      <w:r>
        <w:rPr>
          <w:sz w:val="23"/>
          <w:szCs w:val="23"/>
        </w:rPr>
        <w:t>a</w:t>
      </w:r>
      <w:r>
        <w:rPr>
          <w:spacing w:val="-1"/>
          <w:sz w:val="23"/>
          <w:szCs w:val="23"/>
        </w:rPr>
        <w:t>w</w:t>
      </w:r>
      <w:r>
        <w:rPr>
          <w:sz w:val="23"/>
          <w:szCs w:val="23"/>
        </w:rPr>
        <w:t>s</w:t>
      </w:r>
      <w:r>
        <w:rPr>
          <w:spacing w:val="8"/>
          <w:sz w:val="23"/>
          <w:szCs w:val="23"/>
        </w:rPr>
        <w:t xml:space="preserve"> </w:t>
      </w:r>
      <w:r>
        <w:rPr>
          <w:spacing w:val="-2"/>
          <w:sz w:val="23"/>
          <w:szCs w:val="23"/>
        </w:rPr>
        <w:t>o</w:t>
      </w:r>
      <w:r>
        <w:rPr>
          <w:sz w:val="23"/>
          <w:szCs w:val="23"/>
        </w:rPr>
        <w:t>f</w:t>
      </w:r>
      <w:r>
        <w:rPr>
          <w:spacing w:val="4"/>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w w:val="101"/>
          <w:sz w:val="23"/>
          <w:szCs w:val="23"/>
        </w:rPr>
        <w:t>C</w:t>
      </w:r>
      <w:r>
        <w:rPr>
          <w:spacing w:val="1"/>
          <w:w w:val="101"/>
          <w:sz w:val="23"/>
          <w:szCs w:val="23"/>
        </w:rPr>
        <w:t>om</w:t>
      </w:r>
      <w:r>
        <w:rPr>
          <w:spacing w:val="-2"/>
          <w:w w:val="101"/>
          <w:sz w:val="23"/>
          <w:szCs w:val="23"/>
        </w:rPr>
        <w:t>mo</w:t>
      </w:r>
      <w:r>
        <w:rPr>
          <w:spacing w:val="1"/>
          <w:w w:val="101"/>
          <w:sz w:val="23"/>
          <w:szCs w:val="23"/>
        </w:rPr>
        <w:t>n</w:t>
      </w:r>
      <w:r>
        <w:rPr>
          <w:spacing w:val="-1"/>
          <w:w w:val="101"/>
          <w:sz w:val="23"/>
          <w:szCs w:val="23"/>
        </w:rPr>
        <w:t>w</w:t>
      </w:r>
      <w:r>
        <w:rPr>
          <w:spacing w:val="2"/>
          <w:w w:val="101"/>
          <w:sz w:val="23"/>
          <w:szCs w:val="23"/>
        </w:rPr>
        <w:t>e</w:t>
      </w:r>
      <w:r>
        <w:rPr>
          <w:w w:val="101"/>
          <w:sz w:val="23"/>
          <w:szCs w:val="23"/>
        </w:rPr>
        <w:t>alt</w:t>
      </w:r>
      <w:r>
        <w:rPr>
          <w:spacing w:val="1"/>
          <w:w w:val="101"/>
          <w:sz w:val="23"/>
          <w:szCs w:val="23"/>
        </w:rPr>
        <w:t>h</w:t>
      </w:r>
      <w:r>
        <w:rPr>
          <w:w w:val="101"/>
          <w:sz w:val="23"/>
          <w:szCs w:val="23"/>
        </w:rPr>
        <w:t>.</w:t>
      </w:r>
      <w:r w:rsidR="00BB56E6" w:rsidRPr="00BB56E6">
        <w:rPr>
          <w:spacing w:val="15"/>
          <w:sz w:val="23"/>
          <w:szCs w:val="23"/>
        </w:rPr>
        <w:t xml:space="preserve"> </w:t>
      </w:r>
    </w:p>
    <w:p w14:paraId="673382D8" w14:textId="77777777" w:rsidR="00343255" w:rsidRDefault="00343255">
      <w:pPr>
        <w:spacing w:before="10" w:line="260" w:lineRule="exact"/>
        <w:rPr>
          <w:sz w:val="26"/>
          <w:szCs w:val="26"/>
        </w:rPr>
      </w:pPr>
    </w:p>
    <w:p w14:paraId="3657B578" w14:textId="4B03BFA4" w:rsidR="00BB56E6" w:rsidRPr="00BB56E6" w:rsidRDefault="00BB56E6" w:rsidP="00BB56E6">
      <w:pPr>
        <w:spacing w:line="243" w:lineRule="auto"/>
        <w:ind w:left="1689" w:right="171" w:hanging="1577"/>
        <w:rPr>
          <w:w w:val="101"/>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3           </w:t>
      </w:r>
      <w:r>
        <w:rPr>
          <w:spacing w:val="15"/>
          <w:sz w:val="23"/>
          <w:szCs w:val="23"/>
        </w:rPr>
        <w:t xml:space="preserve"> </w:t>
      </w:r>
      <w:r w:rsidRPr="00BB56E6">
        <w:rPr>
          <w:w w:val="101"/>
          <w:sz w:val="23"/>
          <w:szCs w:val="23"/>
        </w:rPr>
        <w:t>NUMBER AND ELECTION OF DIRECTORS. The Board of Directors shall consist of: (i) the duly elected Officers; (ii) the Immediate Past-President; and (iii) two Corporate Members; and (iv) five other Directors (the “At-Large Directors”) who are voting members of the Chapter and who are elected by the voting members at the annual meeting of the Chapter or a regular or special meeting held in lieu thereof. If an in-person meeting cannot be arranged in timely manner, an electronic vote may substitute to fill the vacancy. The Membership shall determine from time to time whether there shall be more than two Corporate Members or five At-Large Directors and if so, how many, with the At-Large Directors holding the majority.</w:t>
      </w:r>
    </w:p>
    <w:p w14:paraId="4004328F" w14:textId="1229D22A" w:rsidR="00343255" w:rsidRDefault="00343255" w:rsidP="00BB56E6">
      <w:pPr>
        <w:spacing w:before="33" w:line="242" w:lineRule="auto"/>
        <w:ind w:left="1699" w:right="144" w:hanging="1584"/>
        <w:rPr>
          <w:sz w:val="23"/>
          <w:szCs w:val="23"/>
        </w:rPr>
      </w:pPr>
    </w:p>
    <w:p w14:paraId="7C146100" w14:textId="77777777" w:rsidR="00343255" w:rsidRDefault="00343255">
      <w:pPr>
        <w:spacing w:before="9" w:line="260" w:lineRule="exact"/>
        <w:rPr>
          <w:sz w:val="26"/>
          <w:szCs w:val="26"/>
        </w:rPr>
      </w:pPr>
    </w:p>
    <w:p w14:paraId="34DA4106" w14:textId="77777777" w:rsidR="00343255" w:rsidRDefault="00EB53DC">
      <w:pPr>
        <w:spacing w:line="243" w:lineRule="auto"/>
        <w:ind w:left="1689" w:right="145"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4           </w:t>
      </w:r>
      <w:r>
        <w:rPr>
          <w:spacing w:val="15"/>
          <w:sz w:val="23"/>
          <w:szCs w:val="23"/>
        </w:rPr>
        <w:t xml:space="preserve"> </w:t>
      </w:r>
      <w:r>
        <w:rPr>
          <w:spacing w:val="-1"/>
          <w:sz w:val="23"/>
          <w:szCs w:val="23"/>
        </w:rPr>
        <w:t>T</w:t>
      </w:r>
      <w:r>
        <w:rPr>
          <w:spacing w:val="1"/>
          <w:sz w:val="23"/>
          <w:szCs w:val="23"/>
        </w:rPr>
        <w:t>E</w:t>
      </w:r>
      <w:r>
        <w:rPr>
          <w:sz w:val="23"/>
          <w:szCs w:val="23"/>
        </w:rPr>
        <w:t>RM</w:t>
      </w:r>
      <w:r>
        <w:rPr>
          <w:spacing w:val="5"/>
          <w:sz w:val="23"/>
          <w:szCs w:val="23"/>
        </w:rPr>
        <w:t xml:space="preserve"> </w:t>
      </w:r>
      <w:r>
        <w:rPr>
          <w:spacing w:val="4"/>
          <w:sz w:val="23"/>
          <w:szCs w:val="23"/>
        </w:rPr>
        <w:t>O</w:t>
      </w:r>
      <w:r>
        <w:rPr>
          <w:sz w:val="23"/>
          <w:szCs w:val="23"/>
        </w:rPr>
        <w:t xml:space="preserve">F </w:t>
      </w:r>
      <w:r>
        <w:rPr>
          <w:spacing w:val="2"/>
          <w:sz w:val="23"/>
          <w:szCs w:val="23"/>
        </w:rPr>
        <w:t>O</w:t>
      </w:r>
      <w:r>
        <w:rPr>
          <w:spacing w:val="-3"/>
          <w:sz w:val="23"/>
          <w:szCs w:val="23"/>
        </w:rPr>
        <w:t>F</w:t>
      </w:r>
      <w:r>
        <w:rPr>
          <w:sz w:val="23"/>
          <w:szCs w:val="23"/>
        </w:rPr>
        <w:t>F</w:t>
      </w:r>
      <w:r>
        <w:rPr>
          <w:spacing w:val="-1"/>
          <w:sz w:val="23"/>
          <w:szCs w:val="23"/>
        </w:rPr>
        <w:t>I</w:t>
      </w:r>
      <w:r>
        <w:rPr>
          <w:sz w:val="23"/>
          <w:szCs w:val="23"/>
        </w:rPr>
        <w:t>CE</w:t>
      </w:r>
      <w:r>
        <w:rPr>
          <w:spacing w:val="9"/>
          <w:sz w:val="23"/>
          <w:szCs w:val="23"/>
        </w:rPr>
        <w:t xml:space="preserve"> </w:t>
      </w:r>
      <w:r>
        <w:rPr>
          <w:spacing w:val="2"/>
          <w:sz w:val="23"/>
          <w:szCs w:val="23"/>
        </w:rPr>
        <w:t>AN</w:t>
      </w:r>
      <w:r>
        <w:rPr>
          <w:sz w:val="23"/>
          <w:szCs w:val="23"/>
        </w:rPr>
        <w:t>D</w:t>
      </w:r>
      <w:r>
        <w:rPr>
          <w:spacing w:val="7"/>
          <w:sz w:val="23"/>
          <w:szCs w:val="23"/>
        </w:rPr>
        <w:t xml:space="preserve"> </w:t>
      </w:r>
      <w:r>
        <w:rPr>
          <w:spacing w:val="-1"/>
          <w:sz w:val="23"/>
          <w:szCs w:val="23"/>
        </w:rPr>
        <w:t>VA</w:t>
      </w:r>
      <w:r>
        <w:rPr>
          <w:sz w:val="23"/>
          <w:szCs w:val="23"/>
        </w:rPr>
        <w:t>C</w:t>
      </w:r>
      <w:r>
        <w:rPr>
          <w:spacing w:val="-1"/>
          <w:sz w:val="23"/>
          <w:szCs w:val="23"/>
        </w:rPr>
        <w:t>AN</w:t>
      </w:r>
      <w:r>
        <w:rPr>
          <w:spacing w:val="3"/>
          <w:sz w:val="23"/>
          <w:szCs w:val="23"/>
        </w:rPr>
        <w:t>C</w:t>
      </w:r>
      <w:r>
        <w:rPr>
          <w:spacing w:val="-3"/>
          <w:sz w:val="23"/>
          <w:szCs w:val="23"/>
        </w:rPr>
        <w:t>I</w:t>
      </w:r>
      <w:r>
        <w:rPr>
          <w:spacing w:val="4"/>
          <w:sz w:val="23"/>
          <w:szCs w:val="23"/>
        </w:rPr>
        <w:t>E</w:t>
      </w:r>
      <w:r>
        <w:rPr>
          <w:spacing w:val="-3"/>
          <w:sz w:val="23"/>
          <w:szCs w:val="23"/>
        </w:rPr>
        <w:t>S</w:t>
      </w:r>
      <w:r>
        <w:rPr>
          <w:sz w:val="23"/>
          <w:szCs w:val="23"/>
        </w:rPr>
        <w:t xml:space="preserve">.   </w:t>
      </w:r>
      <w:r>
        <w:rPr>
          <w:spacing w:val="18"/>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pacing w:val="2"/>
          <w:sz w:val="23"/>
          <w:szCs w:val="23"/>
        </w:rPr>
        <w:t>t</w:t>
      </w:r>
      <w:r>
        <w:rPr>
          <w:sz w:val="23"/>
          <w:szCs w:val="23"/>
        </w:rPr>
        <w:t>e</w:t>
      </w:r>
      <w:r>
        <w:rPr>
          <w:spacing w:val="-1"/>
          <w:sz w:val="23"/>
          <w:szCs w:val="23"/>
        </w:rPr>
        <w:t>r</w:t>
      </w:r>
      <w:r>
        <w:rPr>
          <w:sz w:val="23"/>
          <w:szCs w:val="23"/>
        </w:rPr>
        <w:t>m</w:t>
      </w:r>
      <w:r>
        <w:rPr>
          <w:spacing w:val="5"/>
          <w:sz w:val="23"/>
          <w:szCs w:val="23"/>
        </w:rPr>
        <w:t xml:space="preserve"> </w:t>
      </w:r>
      <w:r>
        <w:rPr>
          <w:spacing w:val="1"/>
          <w:sz w:val="23"/>
          <w:szCs w:val="23"/>
        </w:rPr>
        <w:t>o</w:t>
      </w:r>
      <w:r>
        <w:rPr>
          <w:sz w:val="23"/>
          <w:szCs w:val="23"/>
        </w:rPr>
        <w:t>f</w:t>
      </w:r>
      <w:r>
        <w:rPr>
          <w:spacing w:val="4"/>
          <w:sz w:val="23"/>
          <w:szCs w:val="23"/>
        </w:rPr>
        <w:t xml:space="preserve"> </w:t>
      </w:r>
      <w:r>
        <w:rPr>
          <w:spacing w:val="-2"/>
          <w:sz w:val="23"/>
          <w:szCs w:val="23"/>
        </w:rPr>
        <w:t>o</w:t>
      </w:r>
      <w:r>
        <w:rPr>
          <w:spacing w:val="1"/>
          <w:sz w:val="23"/>
          <w:szCs w:val="23"/>
        </w:rPr>
        <w:t>f</w:t>
      </w:r>
      <w:r>
        <w:rPr>
          <w:spacing w:val="-1"/>
          <w:sz w:val="23"/>
          <w:szCs w:val="23"/>
        </w:rPr>
        <w:t>f</w:t>
      </w:r>
      <w:r>
        <w:rPr>
          <w:spacing w:val="2"/>
          <w:sz w:val="23"/>
          <w:szCs w:val="23"/>
        </w:rPr>
        <w:t>i</w:t>
      </w:r>
      <w:r>
        <w:rPr>
          <w:sz w:val="23"/>
          <w:szCs w:val="23"/>
        </w:rPr>
        <w:t>ce</w:t>
      </w:r>
      <w:r>
        <w:rPr>
          <w:spacing w:val="5"/>
          <w:sz w:val="23"/>
          <w:szCs w:val="23"/>
        </w:rPr>
        <w:t xml:space="preserve"> </w:t>
      </w:r>
      <w:r>
        <w:rPr>
          <w:spacing w:val="-1"/>
          <w:sz w:val="23"/>
          <w:szCs w:val="23"/>
        </w:rPr>
        <w:t>f</w:t>
      </w:r>
      <w:r>
        <w:rPr>
          <w:spacing w:val="3"/>
          <w:sz w:val="23"/>
          <w:szCs w:val="23"/>
        </w:rPr>
        <w:t>o</w:t>
      </w:r>
      <w:r>
        <w:rPr>
          <w:sz w:val="23"/>
          <w:szCs w:val="23"/>
        </w:rPr>
        <w:t>r</w:t>
      </w:r>
      <w:r>
        <w:rPr>
          <w:spacing w:val="2"/>
          <w:sz w:val="23"/>
          <w:szCs w:val="23"/>
        </w:rPr>
        <w:t xml:space="preserve"> </w:t>
      </w:r>
      <w:r>
        <w:rPr>
          <w:w w:val="101"/>
          <w:sz w:val="23"/>
          <w:szCs w:val="23"/>
        </w:rPr>
        <w:t>e</w:t>
      </w:r>
      <w:r>
        <w:rPr>
          <w:spacing w:val="2"/>
          <w:w w:val="101"/>
          <w:sz w:val="23"/>
          <w:szCs w:val="23"/>
        </w:rPr>
        <w:t>a</w:t>
      </w:r>
      <w:r>
        <w:rPr>
          <w:w w:val="101"/>
          <w:sz w:val="23"/>
          <w:szCs w:val="23"/>
        </w:rPr>
        <w:t xml:space="preserve">ch </w:t>
      </w:r>
      <w:r>
        <w:rPr>
          <w:spacing w:val="-1"/>
          <w:sz w:val="23"/>
          <w:szCs w:val="23"/>
        </w:rPr>
        <w:t>A</w:t>
      </w:r>
      <w:r>
        <w:rPr>
          <w:sz w:val="23"/>
          <w:szCs w:val="23"/>
        </w:rPr>
        <w:t>t</w:t>
      </w:r>
      <w:r>
        <w:rPr>
          <w:spacing w:val="1"/>
          <w:sz w:val="23"/>
          <w:szCs w:val="23"/>
        </w:rPr>
        <w:t>-</w:t>
      </w:r>
      <w:r>
        <w:rPr>
          <w:spacing w:val="-1"/>
          <w:sz w:val="23"/>
          <w:szCs w:val="23"/>
        </w:rPr>
        <w:t>L</w:t>
      </w:r>
      <w:r>
        <w:rPr>
          <w:sz w:val="23"/>
          <w:szCs w:val="23"/>
        </w:rPr>
        <w:t>a</w:t>
      </w:r>
      <w:r>
        <w:rPr>
          <w:spacing w:val="1"/>
          <w:sz w:val="23"/>
          <w:szCs w:val="23"/>
        </w:rPr>
        <w:t>r</w:t>
      </w:r>
      <w:r>
        <w:rPr>
          <w:spacing w:val="-4"/>
          <w:sz w:val="23"/>
          <w:szCs w:val="23"/>
        </w:rPr>
        <w:t>g</w:t>
      </w:r>
      <w:r>
        <w:rPr>
          <w:sz w:val="23"/>
          <w:szCs w:val="23"/>
        </w:rPr>
        <w:t>e</w:t>
      </w:r>
      <w:r>
        <w:rPr>
          <w:spacing w:val="12"/>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z w:val="23"/>
          <w:szCs w:val="23"/>
        </w:rPr>
        <w:t>C</w:t>
      </w:r>
      <w:r>
        <w:rPr>
          <w:spacing w:val="1"/>
          <w:sz w:val="23"/>
          <w:szCs w:val="23"/>
        </w:rPr>
        <w:t>o</w:t>
      </w:r>
      <w:r>
        <w:rPr>
          <w:spacing w:val="-1"/>
          <w:sz w:val="23"/>
          <w:szCs w:val="23"/>
        </w:rPr>
        <w:t>r</w:t>
      </w:r>
      <w:r>
        <w:rPr>
          <w:spacing w:val="1"/>
          <w:sz w:val="23"/>
          <w:szCs w:val="23"/>
        </w:rPr>
        <w:t>p</w:t>
      </w:r>
      <w:r>
        <w:rPr>
          <w:spacing w:val="-2"/>
          <w:sz w:val="23"/>
          <w:szCs w:val="23"/>
        </w:rPr>
        <w:t>o</w:t>
      </w:r>
      <w:r>
        <w:rPr>
          <w:spacing w:val="4"/>
          <w:sz w:val="23"/>
          <w:szCs w:val="23"/>
        </w:rPr>
        <w:t>r</w:t>
      </w:r>
      <w:r>
        <w:rPr>
          <w:spacing w:val="-3"/>
          <w:sz w:val="23"/>
          <w:szCs w:val="23"/>
        </w:rPr>
        <w:t>a</w:t>
      </w:r>
      <w:r>
        <w:rPr>
          <w:spacing w:val="2"/>
          <w:sz w:val="23"/>
          <w:szCs w:val="23"/>
        </w:rPr>
        <w:t>t</w:t>
      </w:r>
      <w:r>
        <w:rPr>
          <w:sz w:val="23"/>
          <w:szCs w:val="23"/>
        </w:rPr>
        <w:t>e</w:t>
      </w:r>
      <w:r>
        <w:rPr>
          <w:spacing w:val="11"/>
          <w:sz w:val="23"/>
          <w:szCs w:val="23"/>
        </w:rPr>
        <w:t xml:space="preserve"> </w:t>
      </w:r>
      <w:r>
        <w:rPr>
          <w:spacing w:val="-4"/>
          <w:sz w:val="23"/>
          <w:szCs w:val="23"/>
        </w:rPr>
        <w:t>M</w:t>
      </w:r>
      <w:r>
        <w:rPr>
          <w:spacing w:val="2"/>
          <w:sz w:val="23"/>
          <w:szCs w:val="23"/>
        </w:rPr>
        <w:t>e</w:t>
      </w:r>
      <w:r>
        <w:rPr>
          <w:spacing w:val="-2"/>
          <w:sz w:val="23"/>
          <w:szCs w:val="23"/>
        </w:rPr>
        <w:t>m</w:t>
      </w:r>
      <w:r>
        <w:rPr>
          <w:spacing w:val="1"/>
          <w:sz w:val="23"/>
          <w:szCs w:val="23"/>
        </w:rPr>
        <w:t>b</w:t>
      </w:r>
      <w:r>
        <w:rPr>
          <w:spacing w:val="2"/>
          <w:sz w:val="23"/>
          <w:szCs w:val="23"/>
        </w:rPr>
        <w:t>e</w:t>
      </w:r>
      <w:r>
        <w:rPr>
          <w:sz w:val="23"/>
          <w:szCs w:val="23"/>
        </w:rPr>
        <w:t>r</w:t>
      </w:r>
      <w:r>
        <w:rPr>
          <w:spacing w:val="7"/>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z w:val="23"/>
          <w:szCs w:val="23"/>
        </w:rPr>
        <w:t>r</w:t>
      </w:r>
      <w:r>
        <w:rPr>
          <w:spacing w:val="7"/>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4"/>
          <w:sz w:val="23"/>
          <w:szCs w:val="23"/>
        </w:rPr>
        <w:t xml:space="preserve"> </w:t>
      </w:r>
      <w:r>
        <w:rPr>
          <w:sz w:val="23"/>
          <w:szCs w:val="23"/>
        </w:rPr>
        <w:t>t</w:t>
      </w:r>
      <w:r>
        <w:rPr>
          <w:spacing w:val="-2"/>
          <w:sz w:val="23"/>
          <w:szCs w:val="23"/>
        </w:rPr>
        <w:t>h</w:t>
      </w:r>
      <w:r>
        <w:rPr>
          <w:spacing w:val="1"/>
          <w:sz w:val="23"/>
          <w:szCs w:val="23"/>
        </w:rPr>
        <w:t>r</w:t>
      </w:r>
      <w:r>
        <w:rPr>
          <w:spacing w:val="-3"/>
          <w:sz w:val="23"/>
          <w:szCs w:val="23"/>
        </w:rPr>
        <w:t>e</w:t>
      </w:r>
      <w:r>
        <w:rPr>
          <w:sz w:val="23"/>
          <w:szCs w:val="23"/>
        </w:rPr>
        <w:t>e</w:t>
      </w:r>
      <w:r>
        <w:rPr>
          <w:spacing w:val="12"/>
          <w:sz w:val="23"/>
          <w:szCs w:val="23"/>
        </w:rPr>
        <w:t xml:space="preserve"> </w:t>
      </w:r>
      <w:r>
        <w:rPr>
          <w:spacing w:val="-6"/>
          <w:sz w:val="23"/>
          <w:szCs w:val="23"/>
        </w:rPr>
        <w:t>y</w:t>
      </w:r>
      <w:r>
        <w:rPr>
          <w:spacing w:val="2"/>
          <w:sz w:val="23"/>
          <w:szCs w:val="23"/>
        </w:rPr>
        <w:t>e</w:t>
      </w:r>
      <w:r>
        <w:rPr>
          <w:sz w:val="23"/>
          <w:szCs w:val="23"/>
        </w:rPr>
        <w:t>a</w:t>
      </w:r>
      <w:r>
        <w:rPr>
          <w:spacing w:val="-1"/>
          <w:sz w:val="23"/>
          <w:szCs w:val="23"/>
        </w:rPr>
        <w:t>r</w:t>
      </w:r>
      <w:r>
        <w:rPr>
          <w:sz w:val="23"/>
          <w:szCs w:val="23"/>
        </w:rPr>
        <w:t xml:space="preserve">s. </w:t>
      </w:r>
      <w:r>
        <w:rPr>
          <w:spacing w:val="7"/>
          <w:sz w:val="23"/>
          <w:szCs w:val="23"/>
        </w:rPr>
        <w:t xml:space="preserve"> </w:t>
      </w:r>
      <w:r>
        <w:rPr>
          <w:spacing w:val="1"/>
          <w:w w:val="101"/>
          <w:sz w:val="23"/>
          <w:szCs w:val="23"/>
        </w:rPr>
        <w:t>T</w:t>
      </w:r>
      <w:r>
        <w:rPr>
          <w:w w:val="101"/>
          <w:sz w:val="23"/>
          <w:szCs w:val="23"/>
        </w:rPr>
        <w:t>e</w:t>
      </w:r>
      <w:r>
        <w:rPr>
          <w:spacing w:val="1"/>
          <w:w w:val="101"/>
          <w:sz w:val="23"/>
          <w:szCs w:val="23"/>
        </w:rPr>
        <w:t>r</w:t>
      </w:r>
      <w:r>
        <w:rPr>
          <w:spacing w:val="-2"/>
          <w:w w:val="101"/>
          <w:sz w:val="23"/>
          <w:szCs w:val="23"/>
        </w:rPr>
        <w:t>m</w:t>
      </w:r>
      <w:r>
        <w:rPr>
          <w:w w:val="101"/>
          <w:sz w:val="23"/>
          <w:szCs w:val="23"/>
        </w:rPr>
        <w:t xml:space="preserve">s </w:t>
      </w:r>
      <w:r>
        <w:rPr>
          <w:spacing w:val="1"/>
          <w:w w:val="101"/>
          <w:sz w:val="23"/>
          <w:szCs w:val="23"/>
        </w:rPr>
        <w:t>o</w:t>
      </w:r>
      <w:r>
        <w:rPr>
          <w:w w:val="101"/>
          <w:sz w:val="23"/>
          <w:szCs w:val="23"/>
        </w:rPr>
        <w:t>f</w:t>
      </w:r>
      <w:r>
        <w:rPr>
          <w:spacing w:val="-1"/>
          <w:sz w:val="23"/>
          <w:szCs w:val="23"/>
        </w:rPr>
        <w:t xml:space="preserve"> A</w:t>
      </w:r>
      <w:r>
        <w:rPr>
          <w:sz w:val="23"/>
          <w:szCs w:val="23"/>
        </w:rPr>
        <w:t>t</w:t>
      </w:r>
      <w:r>
        <w:rPr>
          <w:spacing w:val="4"/>
          <w:sz w:val="23"/>
          <w:szCs w:val="23"/>
        </w:rPr>
        <w:t>-</w:t>
      </w:r>
      <w:r>
        <w:rPr>
          <w:spacing w:val="-3"/>
          <w:sz w:val="23"/>
          <w:szCs w:val="23"/>
        </w:rPr>
        <w:t>L</w:t>
      </w:r>
      <w:r>
        <w:rPr>
          <w:sz w:val="23"/>
          <w:szCs w:val="23"/>
        </w:rPr>
        <w:t>a</w:t>
      </w:r>
      <w:r>
        <w:rPr>
          <w:spacing w:val="1"/>
          <w:sz w:val="23"/>
          <w:szCs w:val="23"/>
        </w:rPr>
        <w:t>r</w:t>
      </w:r>
      <w:r>
        <w:rPr>
          <w:spacing w:val="-2"/>
          <w:sz w:val="23"/>
          <w:szCs w:val="23"/>
        </w:rPr>
        <w:t>g</w:t>
      </w:r>
      <w:r>
        <w:rPr>
          <w:sz w:val="23"/>
          <w:szCs w:val="23"/>
        </w:rPr>
        <w:t>e</w:t>
      </w:r>
      <w:r>
        <w:rPr>
          <w:spacing w:val="10"/>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C</w:t>
      </w:r>
      <w:r>
        <w:rPr>
          <w:spacing w:val="1"/>
          <w:sz w:val="23"/>
          <w:szCs w:val="23"/>
        </w:rPr>
        <w:t>o</w:t>
      </w:r>
      <w:r>
        <w:rPr>
          <w:spacing w:val="-1"/>
          <w:sz w:val="23"/>
          <w:szCs w:val="23"/>
        </w:rPr>
        <w:t>r</w:t>
      </w:r>
      <w:r>
        <w:rPr>
          <w:spacing w:val="1"/>
          <w:sz w:val="23"/>
          <w:szCs w:val="23"/>
        </w:rPr>
        <w:t>p</w:t>
      </w:r>
      <w:r>
        <w:rPr>
          <w:spacing w:val="3"/>
          <w:sz w:val="23"/>
          <w:szCs w:val="23"/>
        </w:rPr>
        <w:t>o</w:t>
      </w:r>
      <w:r>
        <w:rPr>
          <w:spacing w:val="-1"/>
          <w:sz w:val="23"/>
          <w:szCs w:val="23"/>
        </w:rPr>
        <w:t>r</w:t>
      </w:r>
      <w:r>
        <w:rPr>
          <w:sz w:val="23"/>
          <w:szCs w:val="23"/>
        </w:rPr>
        <w:t>a</w:t>
      </w:r>
      <w:r>
        <w:rPr>
          <w:spacing w:val="2"/>
          <w:sz w:val="23"/>
          <w:szCs w:val="23"/>
        </w:rPr>
        <w:t>t</w:t>
      </w:r>
      <w:r>
        <w:rPr>
          <w:sz w:val="23"/>
          <w:szCs w:val="23"/>
        </w:rPr>
        <w:t>e</w:t>
      </w:r>
      <w:r>
        <w:rPr>
          <w:spacing w:val="9"/>
          <w:sz w:val="23"/>
          <w:szCs w:val="23"/>
        </w:rPr>
        <w:t xml:space="preserve"> </w:t>
      </w:r>
      <w:r>
        <w:rPr>
          <w:spacing w:val="-1"/>
          <w:sz w:val="23"/>
          <w:szCs w:val="23"/>
        </w:rPr>
        <w:t>M</w:t>
      </w:r>
      <w:r>
        <w:rPr>
          <w:sz w:val="23"/>
          <w:szCs w:val="23"/>
        </w:rPr>
        <w:t>e</w:t>
      </w:r>
      <w:r>
        <w:rPr>
          <w:spacing w:val="-2"/>
          <w:sz w:val="23"/>
          <w:szCs w:val="23"/>
        </w:rPr>
        <w:t>m</w:t>
      </w:r>
      <w:r>
        <w:rPr>
          <w:spacing w:val="3"/>
          <w:sz w:val="23"/>
          <w:szCs w:val="23"/>
        </w:rPr>
        <w:t>b</w:t>
      </w:r>
      <w:r>
        <w:rPr>
          <w:sz w:val="23"/>
          <w:szCs w:val="23"/>
        </w:rPr>
        <w:t>er</w:t>
      </w:r>
      <w:r>
        <w:rPr>
          <w:spacing w:val="7"/>
          <w:sz w:val="23"/>
          <w:szCs w:val="23"/>
        </w:rPr>
        <w:t xml:space="preserve"> </w:t>
      </w:r>
      <w:r>
        <w:rPr>
          <w:spacing w:val="-1"/>
          <w:sz w:val="23"/>
          <w:szCs w:val="23"/>
        </w:rPr>
        <w:t>D</w:t>
      </w:r>
      <w:r>
        <w:rPr>
          <w:sz w:val="23"/>
          <w:szCs w:val="23"/>
        </w:rPr>
        <w:t>i</w:t>
      </w:r>
      <w:r>
        <w:rPr>
          <w:spacing w:val="4"/>
          <w:sz w:val="23"/>
          <w:szCs w:val="23"/>
        </w:rPr>
        <w:t>r</w:t>
      </w:r>
      <w:r>
        <w:rPr>
          <w:spacing w:val="-3"/>
          <w:sz w:val="23"/>
          <w:szCs w:val="23"/>
        </w:rPr>
        <w:t>e</w:t>
      </w:r>
      <w:r>
        <w:rPr>
          <w:sz w:val="23"/>
          <w:szCs w:val="23"/>
        </w:rPr>
        <w:t>ct</w:t>
      </w:r>
      <w:r>
        <w:rPr>
          <w:spacing w:val="1"/>
          <w:sz w:val="23"/>
          <w:szCs w:val="23"/>
        </w:rPr>
        <w:t>o</w:t>
      </w:r>
      <w:r>
        <w:rPr>
          <w:spacing w:val="-1"/>
          <w:sz w:val="23"/>
          <w:szCs w:val="23"/>
        </w:rPr>
        <w:t>r</w:t>
      </w:r>
      <w:r>
        <w:rPr>
          <w:sz w:val="23"/>
          <w:szCs w:val="23"/>
        </w:rPr>
        <w:t>s</w:t>
      </w:r>
      <w:r>
        <w:rPr>
          <w:spacing w:val="12"/>
          <w:sz w:val="23"/>
          <w:szCs w:val="23"/>
        </w:rPr>
        <w:t xml:space="preserve"> </w:t>
      </w:r>
      <w:r>
        <w:rPr>
          <w:sz w:val="23"/>
          <w:szCs w:val="23"/>
        </w:rPr>
        <w:t>s</w:t>
      </w:r>
      <w:r>
        <w:rPr>
          <w:spacing w:val="-2"/>
          <w:sz w:val="23"/>
          <w:szCs w:val="23"/>
        </w:rPr>
        <w:t>h</w:t>
      </w:r>
      <w:r>
        <w:rPr>
          <w:sz w:val="23"/>
          <w:szCs w:val="23"/>
        </w:rPr>
        <w:t>a</w:t>
      </w:r>
      <w:r>
        <w:rPr>
          <w:spacing w:val="2"/>
          <w:sz w:val="23"/>
          <w:szCs w:val="23"/>
        </w:rPr>
        <w:t>l</w:t>
      </w:r>
      <w:r>
        <w:rPr>
          <w:sz w:val="23"/>
          <w:szCs w:val="23"/>
        </w:rPr>
        <w:t>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st</w:t>
      </w:r>
      <w:r>
        <w:rPr>
          <w:spacing w:val="2"/>
          <w:sz w:val="23"/>
          <w:szCs w:val="23"/>
        </w:rPr>
        <w:t>a</w:t>
      </w:r>
      <w:r>
        <w:rPr>
          <w:spacing w:val="-4"/>
          <w:sz w:val="23"/>
          <w:szCs w:val="23"/>
        </w:rPr>
        <w:t>g</w:t>
      </w:r>
      <w:r>
        <w:rPr>
          <w:spacing w:val="-2"/>
          <w:sz w:val="23"/>
          <w:szCs w:val="23"/>
        </w:rPr>
        <w:t>g</w:t>
      </w:r>
      <w:r>
        <w:rPr>
          <w:spacing w:val="2"/>
          <w:sz w:val="23"/>
          <w:szCs w:val="23"/>
        </w:rPr>
        <w:t>e</w:t>
      </w:r>
      <w:r>
        <w:rPr>
          <w:spacing w:val="-1"/>
          <w:sz w:val="23"/>
          <w:szCs w:val="23"/>
        </w:rPr>
        <w:t>r</w:t>
      </w:r>
      <w:r>
        <w:rPr>
          <w:sz w:val="23"/>
          <w:szCs w:val="23"/>
        </w:rPr>
        <w:t>ed</w:t>
      </w:r>
      <w:r>
        <w:rPr>
          <w:spacing w:val="10"/>
          <w:sz w:val="23"/>
          <w:szCs w:val="23"/>
        </w:rPr>
        <w:t xml:space="preserve"> </w:t>
      </w:r>
      <w:r>
        <w:rPr>
          <w:sz w:val="23"/>
          <w:szCs w:val="23"/>
        </w:rPr>
        <w:t>so</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at </w:t>
      </w:r>
      <w:r>
        <w:rPr>
          <w:sz w:val="23"/>
          <w:szCs w:val="23"/>
        </w:rPr>
        <w:t>as</w:t>
      </w:r>
      <w:r>
        <w:rPr>
          <w:spacing w:val="2"/>
          <w:sz w:val="23"/>
          <w:szCs w:val="23"/>
        </w:rPr>
        <w:t xml:space="preserve"> </w:t>
      </w:r>
      <w:r>
        <w:rPr>
          <w:spacing w:val="1"/>
          <w:sz w:val="23"/>
          <w:szCs w:val="23"/>
        </w:rPr>
        <w:t>n</w:t>
      </w:r>
      <w:r>
        <w:rPr>
          <w:sz w:val="23"/>
          <w:szCs w:val="23"/>
        </w:rPr>
        <w:t>e</w:t>
      </w:r>
      <w:r>
        <w:rPr>
          <w:spacing w:val="-3"/>
          <w:sz w:val="23"/>
          <w:szCs w:val="23"/>
        </w:rPr>
        <w:t>a</w:t>
      </w:r>
      <w:r>
        <w:rPr>
          <w:spacing w:val="1"/>
          <w:sz w:val="23"/>
          <w:szCs w:val="23"/>
        </w:rPr>
        <w:t>r</w:t>
      </w:r>
      <w:r>
        <w:rPr>
          <w:spacing w:val="5"/>
          <w:sz w:val="23"/>
          <w:szCs w:val="23"/>
        </w:rPr>
        <w:t>l</w:t>
      </w:r>
      <w:r>
        <w:rPr>
          <w:sz w:val="23"/>
          <w:szCs w:val="23"/>
        </w:rPr>
        <w:t>y</w:t>
      </w:r>
      <w:r>
        <w:rPr>
          <w:spacing w:val="5"/>
          <w:sz w:val="23"/>
          <w:szCs w:val="23"/>
        </w:rPr>
        <w:t xml:space="preserve"> </w:t>
      </w:r>
      <w:r>
        <w:rPr>
          <w:sz w:val="23"/>
          <w:szCs w:val="23"/>
        </w:rPr>
        <w:t>as</w:t>
      </w:r>
      <w:r>
        <w:rPr>
          <w:spacing w:val="2"/>
          <w:sz w:val="23"/>
          <w:szCs w:val="23"/>
        </w:rPr>
        <w:t xml:space="preserve"> </w:t>
      </w:r>
      <w:r>
        <w:rPr>
          <w:spacing w:val="1"/>
          <w:sz w:val="23"/>
          <w:szCs w:val="23"/>
        </w:rPr>
        <w:t>p</w:t>
      </w:r>
      <w:r>
        <w:rPr>
          <w:spacing w:val="-2"/>
          <w:sz w:val="23"/>
          <w:szCs w:val="23"/>
        </w:rPr>
        <w:t>o</w:t>
      </w:r>
      <w:r>
        <w:rPr>
          <w:sz w:val="23"/>
          <w:szCs w:val="23"/>
        </w:rPr>
        <w:t>ssi</w:t>
      </w:r>
      <w:r>
        <w:rPr>
          <w:spacing w:val="1"/>
          <w:sz w:val="23"/>
          <w:szCs w:val="23"/>
        </w:rPr>
        <w:t>b</w:t>
      </w:r>
      <w:r>
        <w:rPr>
          <w:sz w:val="23"/>
          <w:szCs w:val="23"/>
        </w:rPr>
        <w:t>le</w:t>
      </w:r>
      <w:r>
        <w:rPr>
          <w:spacing w:val="10"/>
          <w:sz w:val="23"/>
          <w:szCs w:val="23"/>
        </w:rPr>
        <w:t xml:space="preserve"> </w:t>
      </w:r>
      <w:r>
        <w:rPr>
          <w:spacing w:val="-2"/>
          <w:sz w:val="23"/>
          <w:szCs w:val="23"/>
        </w:rPr>
        <w:t>o</w:t>
      </w:r>
      <w:r>
        <w:rPr>
          <w:spacing w:val="1"/>
          <w:sz w:val="23"/>
          <w:szCs w:val="23"/>
        </w:rPr>
        <w:t>n</w:t>
      </w:r>
      <w:r>
        <w:rPr>
          <w:sz w:val="23"/>
          <w:szCs w:val="23"/>
        </w:rPr>
        <w:t>e</w:t>
      </w:r>
      <w:r>
        <w:rPr>
          <w:spacing w:val="1"/>
          <w:sz w:val="23"/>
          <w:szCs w:val="23"/>
        </w:rPr>
        <w:t>-</w:t>
      </w:r>
      <w:r>
        <w:rPr>
          <w:sz w:val="23"/>
          <w:szCs w:val="23"/>
        </w:rPr>
        <w:t>t</w:t>
      </w:r>
      <w:r>
        <w:rPr>
          <w:spacing w:val="1"/>
          <w:sz w:val="23"/>
          <w:szCs w:val="23"/>
        </w:rPr>
        <w:t>h</w:t>
      </w:r>
      <w:r>
        <w:rPr>
          <w:sz w:val="23"/>
          <w:szCs w:val="23"/>
        </w:rPr>
        <w:t>i</w:t>
      </w:r>
      <w:r>
        <w:rPr>
          <w:spacing w:val="-1"/>
          <w:sz w:val="23"/>
          <w:szCs w:val="23"/>
        </w:rPr>
        <w:t>r</w:t>
      </w:r>
      <w:r>
        <w:rPr>
          <w:sz w:val="23"/>
          <w:szCs w:val="23"/>
        </w:rPr>
        <w:t>d</w:t>
      </w:r>
      <w:r>
        <w:rPr>
          <w:spacing w:val="9"/>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A</w:t>
      </w:r>
      <w:r>
        <w:rPr>
          <w:spacing w:val="2"/>
          <w:sz w:val="23"/>
          <w:szCs w:val="23"/>
        </w:rPr>
        <w:t>t</w:t>
      </w:r>
      <w:r>
        <w:rPr>
          <w:spacing w:val="1"/>
          <w:sz w:val="23"/>
          <w:szCs w:val="23"/>
        </w:rPr>
        <w:t>-</w:t>
      </w:r>
      <w:r>
        <w:rPr>
          <w:spacing w:val="-3"/>
          <w:sz w:val="23"/>
          <w:szCs w:val="23"/>
        </w:rPr>
        <w:t>L</w:t>
      </w:r>
      <w:r>
        <w:rPr>
          <w:sz w:val="23"/>
          <w:szCs w:val="23"/>
        </w:rPr>
        <w:t>a</w:t>
      </w:r>
      <w:r>
        <w:rPr>
          <w:spacing w:val="1"/>
          <w:sz w:val="23"/>
          <w:szCs w:val="23"/>
        </w:rPr>
        <w:t>r</w:t>
      </w:r>
      <w:r>
        <w:rPr>
          <w:spacing w:val="-2"/>
          <w:sz w:val="23"/>
          <w:szCs w:val="23"/>
        </w:rPr>
        <w:t>g</w:t>
      </w:r>
      <w:r>
        <w:rPr>
          <w:sz w:val="23"/>
          <w:szCs w:val="23"/>
        </w:rPr>
        <w:t>e</w:t>
      </w:r>
      <w:r>
        <w:rPr>
          <w:spacing w:val="10"/>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pacing w:val="3"/>
          <w:sz w:val="23"/>
          <w:szCs w:val="23"/>
        </w:rPr>
        <w:t>C</w:t>
      </w:r>
      <w:r>
        <w:rPr>
          <w:spacing w:val="-2"/>
          <w:sz w:val="23"/>
          <w:szCs w:val="23"/>
        </w:rPr>
        <w:t>o</w:t>
      </w:r>
      <w:r>
        <w:rPr>
          <w:spacing w:val="-1"/>
          <w:sz w:val="23"/>
          <w:szCs w:val="23"/>
        </w:rPr>
        <w:t>r</w:t>
      </w:r>
      <w:r>
        <w:rPr>
          <w:spacing w:val="1"/>
          <w:sz w:val="23"/>
          <w:szCs w:val="23"/>
        </w:rPr>
        <w:t>po</w:t>
      </w:r>
      <w:r>
        <w:rPr>
          <w:spacing w:val="-1"/>
          <w:sz w:val="23"/>
          <w:szCs w:val="23"/>
        </w:rPr>
        <w:t>r</w:t>
      </w:r>
      <w:r>
        <w:rPr>
          <w:sz w:val="23"/>
          <w:szCs w:val="23"/>
        </w:rPr>
        <w:t>ate</w:t>
      </w:r>
      <w:r>
        <w:rPr>
          <w:spacing w:val="11"/>
          <w:sz w:val="23"/>
          <w:szCs w:val="23"/>
        </w:rPr>
        <w:t xml:space="preserve"> </w:t>
      </w:r>
      <w:r>
        <w:rPr>
          <w:spacing w:val="-1"/>
          <w:w w:val="101"/>
          <w:sz w:val="23"/>
          <w:szCs w:val="23"/>
        </w:rPr>
        <w:t>M</w:t>
      </w:r>
      <w:r>
        <w:rPr>
          <w:w w:val="101"/>
          <w:sz w:val="23"/>
          <w:szCs w:val="23"/>
        </w:rPr>
        <w:t>e</w:t>
      </w:r>
      <w:r>
        <w:rPr>
          <w:spacing w:val="-2"/>
          <w:w w:val="101"/>
          <w:sz w:val="23"/>
          <w:szCs w:val="23"/>
        </w:rPr>
        <w:t>m</w:t>
      </w:r>
      <w:r>
        <w:rPr>
          <w:spacing w:val="1"/>
          <w:w w:val="101"/>
          <w:sz w:val="23"/>
          <w:szCs w:val="23"/>
        </w:rPr>
        <w:t>b</w:t>
      </w:r>
      <w:r>
        <w:rPr>
          <w:spacing w:val="2"/>
          <w:w w:val="101"/>
          <w:sz w:val="23"/>
          <w:szCs w:val="23"/>
        </w:rPr>
        <w:t>e</w:t>
      </w:r>
      <w:r>
        <w:rPr>
          <w:w w:val="101"/>
          <w:sz w:val="23"/>
          <w:szCs w:val="23"/>
        </w:rPr>
        <w:t xml:space="preserve">r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2"/>
          <w:sz w:val="23"/>
          <w:szCs w:val="23"/>
        </w:rPr>
        <w:t>a</w:t>
      </w:r>
      <w:r>
        <w:rPr>
          <w:spacing w:val="-1"/>
          <w:sz w:val="23"/>
          <w:szCs w:val="23"/>
        </w:rPr>
        <w:t>r</w:t>
      </w:r>
      <w:r>
        <w:rPr>
          <w:sz w:val="23"/>
          <w:szCs w:val="23"/>
        </w:rPr>
        <w:t>e</w:t>
      </w:r>
      <w:r>
        <w:rPr>
          <w:spacing w:val="7"/>
          <w:sz w:val="23"/>
          <w:szCs w:val="23"/>
        </w:rPr>
        <w:t xml:space="preserve"> </w:t>
      </w:r>
      <w:r>
        <w:rPr>
          <w:spacing w:val="-3"/>
          <w:sz w:val="23"/>
          <w:szCs w:val="23"/>
        </w:rPr>
        <w:t>e</w:t>
      </w:r>
      <w:r>
        <w:rPr>
          <w:spacing w:val="2"/>
          <w:sz w:val="23"/>
          <w:szCs w:val="23"/>
        </w:rPr>
        <w:t>l</w:t>
      </w:r>
      <w:r>
        <w:rPr>
          <w:spacing w:val="-3"/>
          <w:sz w:val="23"/>
          <w:szCs w:val="23"/>
        </w:rPr>
        <w:t>e</w:t>
      </w:r>
      <w:r>
        <w:rPr>
          <w:sz w:val="23"/>
          <w:szCs w:val="23"/>
        </w:rPr>
        <w:t>c</w:t>
      </w:r>
      <w:r>
        <w:rPr>
          <w:spacing w:val="2"/>
          <w:sz w:val="23"/>
          <w:szCs w:val="23"/>
        </w:rPr>
        <w:t>t</w:t>
      </w:r>
      <w:r>
        <w:rPr>
          <w:spacing w:val="-3"/>
          <w:sz w:val="23"/>
          <w:szCs w:val="23"/>
        </w:rPr>
        <w:t>e</w:t>
      </w:r>
      <w:r>
        <w:rPr>
          <w:sz w:val="23"/>
          <w:szCs w:val="23"/>
        </w:rPr>
        <w:t>d</w:t>
      </w:r>
      <w:r>
        <w:rPr>
          <w:spacing w:val="9"/>
          <w:sz w:val="23"/>
          <w:szCs w:val="23"/>
        </w:rPr>
        <w:t xml:space="preserve"> </w:t>
      </w:r>
      <w:r>
        <w:rPr>
          <w:sz w:val="23"/>
          <w:szCs w:val="23"/>
        </w:rPr>
        <w:t>ea</w:t>
      </w:r>
      <w:r>
        <w:rPr>
          <w:spacing w:val="2"/>
          <w:sz w:val="23"/>
          <w:szCs w:val="23"/>
        </w:rPr>
        <w:t>c</w:t>
      </w:r>
      <w:r>
        <w:rPr>
          <w:sz w:val="23"/>
          <w:szCs w:val="23"/>
        </w:rPr>
        <w:t>h</w:t>
      </w:r>
      <w:r>
        <w:rPr>
          <w:spacing w:val="7"/>
          <w:sz w:val="23"/>
          <w:szCs w:val="23"/>
        </w:rPr>
        <w:t xml:space="preserve"> </w:t>
      </w:r>
      <w:r>
        <w:rPr>
          <w:spacing w:val="-6"/>
          <w:sz w:val="23"/>
          <w:szCs w:val="23"/>
        </w:rPr>
        <w:t>y</w:t>
      </w:r>
      <w:r>
        <w:rPr>
          <w:spacing w:val="2"/>
          <w:sz w:val="23"/>
          <w:szCs w:val="23"/>
        </w:rPr>
        <w:t>e</w:t>
      </w:r>
      <w:r>
        <w:rPr>
          <w:sz w:val="23"/>
          <w:szCs w:val="23"/>
        </w:rPr>
        <w:t>a</w:t>
      </w:r>
      <w:r>
        <w:rPr>
          <w:spacing w:val="-1"/>
          <w:sz w:val="23"/>
          <w:szCs w:val="23"/>
        </w:rPr>
        <w:t>r</w:t>
      </w:r>
      <w:r>
        <w:rPr>
          <w:sz w:val="23"/>
          <w:szCs w:val="23"/>
        </w:rPr>
        <w:t>,</w:t>
      </w:r>
      <w:r>
        <w:rPr>
          <w:spacing w:val="7"/>
          <w:sz w:val="23"/>
          <w:szCs w:val="23"/>
        </w:rPr>
        <w:t xml:space="preserve"> </w:t>
      </w:r>
      <w:r>
        <w:rPr>
          <w:spacing w:val="-1"/>
          <w:sz w:val="23"/>
          <w:szCs w:val="23"/>
        </w:rPr>
        <w:t>w</w:t>
      </w:r>
      <w:r>
        <w:rPr>
          <w:sz w:val="23"/>
          <w:szCs w:val="23"/>
        </w:rPr>
        <w:t>ith</w:t>
      </w:r>
      <w:r>
        <w:rPr>
          <w:spacing w:val="5"/>
          <w:sz w:val="23"/>
          <w:szCs w:val="23"/>
        </w:rPr>
        <w:t xml:space="preserve"> </w:t>
      </w:r>
      <w:r>
        <w:rPr>
          <w:spacing w:val="2"/>
          <w:sz w:val="23"/>
          <w:szCs w:val="23"/>
        </w:rPr>
        <w:t>t</w:t>
      </w:r>
      <w:r>
        <w:rPr>
          <w:spacing w:val="-2"/>
          <w:sz w:val="23"/>
          <w:szCs w:val="23"/>
        </w:rPr>
        <w:t>h</w:t>
      </w:r>
      <w:r>
        <w:rPr>
          <w:sz w:val="23"/>
          <w:szCs w:val="23"/>
        </w:rPr>
        <w:t>e</w:t>
      </w:r>
      <w:r>
        <w:rPr>
          <w:spacing w:val="7"/>
          <w:sz w:val="23"/>
          <w:szCs w:val="23"/>
        </w:rPr>
        <w:t xml:space="preserve"> </w:t>
      </w:r>
      <w:r>
        <w:rPr>
          <w:spacing w:val="-3"/>
          <w:sz w:val="23"/>
          <w:szCs w:val="23"/>
        </w:rPr>
        <w:t>I</w:t>
      </w:r>
      <w:r>
        <w:rPr>
          <w:spacing w:val="-2"/>
          <w:sz w:val="23"/>
          <w:szCs w:val="23"/>
        </w:rPr>
        <w:t>n</w:t>
      </w:r>
      <w:r>
        <w:rPr>
          <w:spacing w:val="2"/>
          <w:sz w:val="23"/>
          <w:szCs w:val="23"/>
        </w:rPr>
        <w:t>i</w:t>
      </w:r>
      <w:r>
        <w:rPr>
          <w:sz w:val="23"/>
          <w:szCs w:val="23"/>
        </w:rPr>
        <w:t>tial</w:t>
      </w:r>
      <w:r>
        <w:rPr>
          <w:spacing w:val="7"/>
          <w:sz w:val="23"/>
          <w:szCs w:val="23"/>
        </w:rPr>
        <w:t xml:space="preserve"> </w:t>
      </w:r>
      <w:r>
        <w:rPr>
          <w:sz w:val="23"/>
          <w:szCs w:val="23"/>
        </w:rPr>
        <w:t>St</w:t>
      </w:r>
      <w:r>
        <w:rPr>
          <w:spacing w:val="2"/>
          <w:sz w:val="23"/>
          <w:szCs w:val="23"/>
        </w:rPr>
        <w:t>a</w:t>
      </w:r>
      <w:r>
        <w:rPr>
          <w:spacing w:val="-2"/>
          <w:sz w:val="23"/>
          <w:szCs w:val="23"/>
        </w:rPr>
        <w:t>g</w:t>
      </w:r>
      <w:r>
        <w:rPr>
          <w:spacing w:val="-4"/>
          <w:sz w:val="23"/>
          <w:szCs w:val="23"/>
        </w:rPr>
        <w:t>g</w:t>
      </w:r>
      <w:r>
        <w:rPr>
          <w:spacing w:val="2"/>
          <w:sz w:val="23"/>
          <w:szCs w:val="23"/>
        </w:rPr>
        <w:t>e</w:t>
      </w:r>
      <w:r>
        <w:rPr>
          <w:spacing w:val="-1"/>
          <w:sz w:val="23"/>
          <w:szCs w:val="23"/>
        </w:rPr>
        <w:t>r</w:t>
      </w:r>
      <w:r>
        <w:rPr>
          <w:sz w:val="23"/>
          <w:szCs w:val="23"/>
        </w:rPr>
        <w:t>ed</w:t>
      </w:r>
      <w:r>
        <w:rPr>
          <w:spacing w:val="12"/>
          <w:sz w:val="23"/>
          <w:szCs w:val="23"/>
        </w:rPr>
        <w:t xml:space="preserve"> </w:t>
      </w:r>
      <w:r>
        <w:rPr>
          <w:spacing w:val="1"/>
          <w:sz w:val="23"/>
          <w:szCs w:val="23"/>
        </w:rPr>
        <w:t>T</w:t>
      </w:r>
      <w:r>
        <w:rPr>
          <w:spacing w:val="-3"/>
          <w:sz w:val="23"/>
          <w:szCs w:val="23"/>
        </w:rPr>
        <w:t>e</w:t>
      </w:r>
      <w:r>
        <w:rPr>
          <w:spacing w:val="1"/>
          <w:sz w:val="23"/>
          <w:szCs w:val="23"/>
        </w:rPr>
        <w:t>r</w:t>
      </w:r>
      <w:r>
        <w:rPr>
          <w:spacing w:val="-2"/>
          <w:sz w:val="23"/>
          <w:szCs w:val="23"/>
        </w:rPr>
        <w:t>m</w:t>
      </w:r>
      <w:r>
        <w:rPr>
          <w:sz w:val="23"/>
          <w:szCs w:val="23"/>
        </w:rPr>
        <w:t>s</w:t>
      </w:r>
      <w:r>
        <w:rPr>
          <w:spacing w:val="9"/>
          <w:sz w:val="23"/>
          <w:szCs w:val="23"/>
        </w:rPr>
        <w:t xml:space="preserve"> </w:t>
      </w:r>
      <w:r>
        <w:rPr>
          <w:spacing w:val="-2"/>
          <w:sz w:val="23"/>
          <w:szCs w:val="23"/>
        </w:rPr>
        <w:t>o</w:t>
      </w:r>
      <w:r>
        <w:rPr>
          <w:sz w:val="23"/>
          <w:szCs w:val="23"/>
        </w:rPr>
        <w:t>f</w:t>
      </w:r>
      <w:r>
        <w:rPr>
          <w:spacing w:val="4"/>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3"/>
          <w:sz w:val="23"/>
          <w:szCs w:val="23"/>
        </w:rPr>
        <w:t>I</w:t>
      </w:r>
      <w:r>
        <w:rPr>
          <w:spacing w:val="1"/>
          <w:sz w:val="23"/>
          <w:szCs w:val="23"/>
        </w:rPr>
        <w:t>n</w:t>
      </w:r>
      <w:r>
        <w:rPr>
          <w:sz w:val="23"/>
          <w:szCs w:val="23"/>
        </w:rPr>
        <w:t>it</w:t>
      </w:r>
      <w:r>
        <w:rPr>
          <w:spacing w:val="2"/>
          <w:sz w:val="23"/>
          <w:szCs w:val="23"/>
        </w:rPr>
        <w:t>i</w:t>
      </w:r>
      <w:r>
        <w:rPr>
          <w:spacing w:val="-3"/>
          <w:sz w:val="23"/>
          <w:szCs w:val="23"/>
        </w:rPr>
        <w:t>a</w:t>
      </w:r>
      <w:r>
        <w:rPr>
          <w:sz w:val="23"/>
          <w:szCs w:val="23"/>
        </w:rPr>
        <w:t>l</w:t>
      </w:r>
      <w:r>
        <w:rPr>
          <w:spacing w:val="7"/>
          <w:sz w:val="23"/>
          <w:szCs w:val="23"/>
        </w:rPr>
        <w:t xml:space="preserve"> </w:t>
      </w:r>
      <w:r>
        <w:rPr>
          <w:spacing w:val="-1"/>
          <w:sz w:val="23"/>
          <w:szCs w:val="23"/>
        </w:rPr>
        <w:t>A</w:t>
      </w:r>
      <w:r>
        <w:rPr>
          <w:sz w:val="23"/>
          <w:szCs w:val="23"/>
        </w:rPr>
        <w:t>t</w:t>
      </w:r>
      <w:r>
        <w:rPr>
          <w:spacing w:val="1"/>
          <w:sz w:val="23"/>
          <w:szCs w:val="23"/>
        </w:rPr>
        <w:t>-</w:t>
      </w:r>
      <w:r>
        <w:rPr>
          <w:spacing w:val="-1"/>
          <w:sz w:val="23"/>
          <w:szCs w:val="23"/>
        </w:rPr>
        <w:t>L</w:t>
      </w:r>
      <w:r>
        <w:rPr>
          <w:spacing w:val="2"/>
          <w:sz w:val="23"/>
          <w:szCs w:val="23"/>
        </w:rPr>
        <w:t>a</w:t>
      </w:r>
      <w:r>
        <w:rPr>
          <w:spacing w:val="1"/>
          <w:sz w:val="23"/>
          <w:szCs w:val="23"/>
        </w:rPr>
        <w:t>r</w:t>
      </w:r>
      <w:r>
        <w:rPr>
          <w:spacing w:val="-4"/>
          <w:sz w:val="23"/>
          <w:szCs w:val="23"/>
        </w:rPr>
        <w:t>g</w:t>
      </w:r>
      <w:r>
        <w:rPr>
          <w:sz w:val="23"/>
          <w:szCs w:val="23"/>
        </w:rPr>
        <w:t>e</w:t>
      </w:r>
      <w:r>
        <w:rPr>
          <w:spacing w:val="12"/>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z w:val="23"/>
          <w:szCs w:val="23"/>
        </w:rPr>
        <w:t>C</w:t>
      </w:r>
      <w:r>
        <w:rPr>
          <w:spacing w:val="1"/>
          <w:sz w:val="23"/>
          <w:szCs w:val="23"/>
        </w:rPr>
        <w:t>orp</w:t>
      </w:r>
      <w:r>
        <w:rPr>
          <w:spacing w:val="-2"/>
          <w:sz w:val="23"/>
          <w:szCs w:val="23"/>
        </w:rPr>
        <w:t>o</w:t>
      </w:r>
      <w:r>
        <w:rPr>
          <w:spacing w:val="1"/>
          <w:sz w:val="23"/>
          <w:szCs w:val="23"/>
        </w:rPr>
        <w:t>r</w:t>
      </w:r>
      <w:r>
        <w:rPr>
          <w:spacing w:val="-3"/>
          <w:sz w:val="23"/>
          <w:szCs w:val="23"/>
        </w:rPr>
        <w:t>a</w:t>
      </w:r>
      <w:r>
        <w:rPr>
          <w:spacing w:val="2"/>
          <w:sz w:val="23"/>
          <w:szCs w:val="23"/>
        </w:rPr>
        <w:t>t</w:t>
      </w:r>
      <w:r>
        <w:rPr>
          <w:sz w:val="23"/>
          <w:szCs w:val="23"/>
        </w:rPr>
        <w:t>e</w:t>
      </w:r>
      <w:r>
        <w:rPr>
          <w:spacing w:val="11"/>
          <w:sz w:val="23"/>
          <w:szCs w:val="23"/>
        </w:rPr>
        <w:t xml:space="preserve"> </w:t>
      </w:r>
      <w:r>
        <w:rPr>
          <w:spacing w:val="-4"/>
          <w:sz w:val="23"/>
          <w:szCs w:val="23"/>
        </w:rPr>
        <w:t>M</w:t>
      </w:r>
      <w:r>
        <w:rPr>
          <w:spacing w:val="2"/>
          <w:sz w:val="23"/>
          <w:szCs w:val="23"/>
        </w:rPr>
        <w:t>e</w:t>
      </w:r>
      <w:r>
        <w:rPr>
          <w:spacing w:val="-2"/>
          <w:sz w:val="23"/>
          <w:szCs w:val="23"/>
        </w:rPr>
        <w:t>m</w:t>
      </w:r>
      <w:r>
        <w:rPr>
          <w:spacing w:val="1"/>
          <w:sz w:val="23"/>
          <w:szCs w:val="23"/>
        </w:rPr>
        <w:t>b</w:t>
      </w:r>
      <w:r>
        <w:rPr>
          <w:spacing w:val="2"/>
          <w:sz w:val="23"/>
          <w:szCs w:val="23"/>
        </w:rPr>
        <w:t>e</w:t>
      </w:r>
      <w:r>
        <w:rPr>
          <w:sz w:val="23"/>
          <w:szCs w:val="23"/>
        </w:rPr>
        <w:t>r</w:t>
      </w:r>
      <w:r>
        <w:rPr>
          <w:spacing w:val="7"/>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12"/>
          <w:sz w:val="23"/>
          <w:szCs w:val="23"/>
        </w:rPr>
        <w:t xml:space="preserve"> </w:t>
      </w:r>
      <w:r>
        <w:rPr>
          <w:spacing w:val="1"/>
          <w:sz w:val="23"/>
          <w:szCs w:val="23"/>
        </w:rPr>
        <w:t>d</w:t>
      </w:r>
      <w:r>
        <w:rPr>
          <w:sz w:val="23"/>
          <w:szCs w:val="23"/>
        </w:rPr>
        <w:t>ete</w:t>
      </w:r>
      <w:r>
        <w:rPr>
          <w:spacing w:val="1"/>
          <w:sz w:val="23"/>
          <w:szCs w:val="23"/>
        </w:rPr>
        <w:t>r</w:t>
      </w:r>
      <w:r>
        <w:rPr>
          <w:spacing w:val="-2"/>
          <w:sz w:val="23"/>
          <w:szCs w:val="23"/>
        </w:rPr>
        <w:t>m</w:t>
      </w:r>
      <w:r>
        <w:rPr>
          <w:sz w:val="23"/>
          <w:szCs w:val="23"/>
        </w:rPr>
        <w:t>i</w:t>
      </w:r>
      <w:r>
        <w:rPr>
          <w:spacing w:val="1"/>
          <w:sz w:val="23"/>
          <w:szCs w:val="23"/>
        </w:rPr>
        <w:t>n</w:t>
      </w:r>
      <w:r>
        <w:rPr>
          <w:sz w:val="23"/>
          <w:szCs w:val="23"/>
        </w:rPr>
        <w:t>ed</w:t>
      </w:r>
      <w:r>
        <w:rPr>
          <w:spacing w:val="11"/>
          <w:sz w:val="23"/>
          <w:szCs w:val="23"/>
        </w:rPr>
        <w:t xml:space="preserve"> </w:t>
      </w:r>
      <w:r>
        <w:rPr>
          <w:spacing w:val="3"/>
          <w:w w:val="101"/>
          <w:sz w:val="23"/>
          <w:szCs w:val="23"/>
        </w:rPr>
        <w:t>b</w:t>
      </w:r>
      <w:r>
        <w:rPr>
          <w:w w:val="101"/>
          <w:sz w:val="23"/>
          <w:szCs w:val="23"/>
        </w:rPr>
        <w:t xml:space="preserve">y </w:t>
      </w:r>
      <w:r>
        <w:rPr>
          <w:spacing w:val="2"/>
          <w:sz w:val="23"/>
          <w:szCs w:val="23"/>
        </w:rPr>
        <w:t>a</w:t>
      </w:r>
      <w:r>
        <w:rPr>
          <w:spacing w:val="-2"/>
          <w:sz w:val="23"/>
          <w:szCs w:val="23"/>
        </w:rPr>
        <w:t>g</w:t>
      </w:r>
      <w:r>
        <w:rPr>
          <w:spacing w:val="-1"/>
          <w:sz w:val="23"/>
          <w:szCs w:val="23"/>
        </w:rPr>
        <w:t>r</w:t>
      </w:r>
      <w:r>
        <w:rPr>
          <w:spacing w:val="-3"/>
          <w:sz w:val="23"/>
          <w:szCs w:val="23"/>
        </w:rPr>
        <w:t>e</w:t>
      </w:r>
      <w:r>
        <w:rPr>
          <w:spacing w:val="2"/>
          <w:sz w:val="23"/>
          <w:szCs w:val="23"/>
        </w:rPr>
        <w:t>e</w:t>
      </w:r>
      <w:r>
        <w:rPr>
          <w:spacing w:val="1"/>
          <w:sz w:val="23"/>
          <w:szCs w:val="23"/>
        </w:rPr>
        <w:t>m</w:t>
      </w:r>
      <w:r>
        <w:rPr>
          <w:sz w:val="23"/>
          <w:szCs w:val="23"/>
        </w:rPr>
        <w:t>e</w:t>
      </w:r>
      <w:r>
        <w:rPr>
          <w:spacing w:val="1"/>
          <w:sz w:val="23"/>
          <w:szCs w:val="23"/>
        </w:rPr>
        <w:t>n</w:t>
      </w:r>
      <w:r>
        <w:rPr>
          <w:sz w:val="23"/>
          <w:szCs w:val="23"/>
        </w:rPr>
        <w:t>t</w:t>
      </w:r>
      <w:r>
        <w:rPr>
          <w:spacing w:val="10"/>
          <w:sz w:val="23"/>
          <w:szCs w:val="23"/>
        </w:rPr>
        <w:t xml:space="preserve"> </w:t>
      </w:r>
      <w:r>
        <w:rPr>
          <w:spacing w:val="1"/>
          <w:sz w:val="23"/>
          <w:szCs w:val="23"/>
        </w:rPr>
        <w:t>o</w:t>
      </w:r>
      <w:r>
        <w:rPr>
          <w:sz w:val="23"/>
          <w:szCs w:val="23"/>
        </w:rPr>
        <w:t>r</w:t>
      </w:r>
      <w:r>
        <w:rPr>
          <w:spacing w:val="1"/>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l</w:t>
      </w:r>
      <w:r>
        <w:rPr>
          <w:spacing w:val="1"/>
          <w:sz w:val="23"/>
          <w:szCs w:val="23"/>
        </w:rPr>
        <w:t>o</w:t>
      </w:r>
      <w:r>
        <w:rPr>
          <w:sz w:val="23"/>
          <w:szCs w:val="23"/>
        </w:rPr>
        <w:t xml:space="preserve">t. </w:t>
      </w:r>
      <w:r>
        <w:rPr>
          <w:spacing w:val="5"/>
          <w:sz w:val="23"/>
          <w:szCs w:val="23"/>
        </w:rPr>
        <w:t xml:space="preserve"> </w:t>
      </w:r>
      <w:r>
        <w:rPr>
          <w:spacing w:val="1"/>
          <w:sz w:val="23"/>
          <w:szCs w:val="23"/>
        </w:rPr>
        <w:t>E</w:t>
      </w:r>
      <w:r>
        <w:rPr>
          <w:spacing w:val="-3"/>
          <w:sz w:val="23"/>
          <w:szCs w:val="23"/>
        </w:rPr>
        <w:t>a</w:t>
      </w:r>
      <w:r>
        <w:rPr>
          <w:spacing w:val="2"/>
          <w:sz w:val="23"/>
          <w:szCs w:val="23"/>
        </w:rPr>
        <w:t>c</w:t>
      </w:r>
      <w:r>
        <w:rPr>
          <w:sz w:val="23"/>
          <w:szCs w:val="23"/>
        </w:rPr>
        <w:t>h</w:t>
      </w:r>
      <w:r>
        <w:rPr>
          <w:spacing w:val="6"/>
          <w:sz w:val="23"/>
          <w:szCs w:val="23"/>
        </w:rPr>
        <w:t xml:space="preserve"> </w:t>
      </w:r>
      <w:r>
        <w:rPr>
          <w:spacing w:val="-1"/>
          <w:sz w:val="23"/>
          <w:szCs w:val="23"/>
        </w:rPr>
        <w:t>D</w:t>
      </w:r>
      <w:r>
        <w:rPr>
          <w:spacing w:val="2"/>
          <w:sz w:val="23"/>
          <w:szCs w:val="23"/>
        </w:rPr>
        <w:t>i</w:t>
      </w:r>
      <w:r>
        <w:rPr>
          <w:spacing w:val="-1"/>
          <w:sz w:val="23"/>
          <w:szCs w:val="23"/>
        </w:rPr>
        <w:t>r</w:t>
      </w:r>
      <w:r>
        <w:rPr>
          <w:sz w:val="23"/>
          <w:szCs w:val="23"/>
        </w:rPr>
        <w:t>e</w:t>
      </w:r>
      <w:r>
        <w:rPr>
          <w:spacing w:val="-3"/>
          <w:sz w:val="23"/>
          <w:szCs w:val="23"/>
        </w:rPr>
        <w:t>c</w:t>
      </w:r>
      <w:r>
        <w:rPr>
          <w:spacing w:val="2"/>
          <w:sz w:val="23"/>
          <w:szCs w:val="23"/>
        </w:rPr>
        <w:t>t</w:t>
      </w:r>
      <w:r>
        <w:rPr>
          <w:spacing w:val="-2"/>
          <w:sz w:val="23"/>
          <w:szCs w:val="23"/>
        </w:rPr>
        <w:t>o</w:t>
      </w:r>
      <w:r>
        <w:rPr>
          <w:sz w:val="23"/>
          <w:szCs w:val="23"/>
        </w:rPr>
        <w:t>r</w:t>
      </w:r>
      <w:r>
        <w:rPr>
          <w:spacing w:val="10"/>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h</w:t>
      </w:r>
      <w:r>
        <w:rPr>
          <w:spacing w:val="-2"/>
          <w:sz w:val="23"/>
          <w:szCs w:val="23"/>
        </w:rPr>
        <w:t>o</w:t>
      </w:r>
      <w:r>
        <w:rPr>
          <w:spacing w:val="2"/>
          <w:sz w:val="23"/>
          <w:szCs w:val="23"/>
        </w:rPr>
        <w:t>l</w:t>
      </w:r>
      <w:r>
        <w:rPr>
          <w:sz w:val="23"/>
          <w:szCs w:val="23"/>
        </w:rPr>
        <w:t>d</w:t>
      </w:r>
      <w:r>
        <w:rPr>
          <w:spacing w:val="5"/>
          <w:sz w:val="23"/>
          <w:szCs w:val="23"/>
        </w:rPr>
        <w:t xml:space="preserve"> </w:t>
      </w:r>
      <w:r>
        <w:rPr>
          <w:spacing w:val="-2"/>
          <w:sz w:val="23"/>
          <w:szCs w:val="23"/>
        </w:rPr>
        <w:t>o</w:t>
      </w:r>
      <w:r>
        <w:rPr>
          <w:spacing w:val="-1"/>
          <w:sz w:val="23"/>
          <w:szCs w:val="23"/>
        </w:rPr>
        <w:t>ff</w:t>
      </w:r>
      <w:r>
        <w:rPr>
          <w:spacing w:val="5"/>
          <w:sz w:val="23"/>
          <w:szCs w:val="23"/>
        </w:rPr>
        <w:t>i</w:t>
      </w:r>
      <w:r>
        <w:rPr>
          <w:sz w:val="23"/>
          <w:szCs w:val="23"/>
        </w:rPr>
        <w:t>ce</w:t>
      </w:r>
      <w:r>
        <w:rPr>
          <w:spacing w:val="5"/>
          <w:sz w:val="23"/>
          <w:szCs w:val="23"/>
        </w:rPr>
        <w:t xml:space="preserve"> </w:t>
      </w:r>
      <w:r>
        <w:rPr>
          <w:spacing w:val="-2"/>
          <w:sz w:val="23"/>
          <w:szCs w:val="23"/>
        </w:rPr>
        <w:t>u</w:t>
      </w:r>
      <w:r>
        <w:rPr>
          <w:spacing w:val="1"/>
          <w:sz w:val="23"/>
          <w:szCs w:val="23"/>
        </w:rPr>
        <w:t>n</w:t>
      </w:r>
      <w:r>
        <w:rPr>
          <w:sz w:val="23"/>
          <w:szCs w:val="23"/>
        </w:rPr>
        <w:t>t</w:t>
      </w:r>
      <w:r>
        <w:rPr>
          <w:spacing w:val="2"/>
          <w:sz w:val="23"/>
          <w:szCs w:val="23"/>
        </w:rPr>
        <w:t>i</w:t>
      </w:r>
      <w:r>
        <w:rPr>
          <w:sz w:val="23"/>
          <w:szCs w:val="23"/>
        </w:rPr>
        <w:t>l</w:t>
      </w:r>
      <w:r>
        <w:rPr>
          <w:spacing w:val="4"/>
          <w:sz w:val="23"/>
          <w:szCs w:val="23"/>
        </w:rPr>
        <w:t xml:space="preserve"> </w:t>
      </w:r>
      <w:r>
        <w:rPr>
          <w:spacing w:val="1"/>
          <w:sz w:val="23"/>
          <w:szCs w:val="23"/>
        </w:rPr>
        <w:t>h</w:t>
      </w:r>
      <w:r>
        <w:rPr>
          <w:sz w:val="23"/>
          <w:szCs w:val="23"/>
        </w:rPr>
        <w:t>is</w:t>
      </w:r>
      <w:r>
        <w:rPr>
          <w:spacing w:val="3"/>
          <w:sz w:val="23"/>
          <w:szCs w:val="23"/>
        </w:rPr>
        <w:t xml:space="preserve"> </w:t>
      </w:r>
      <w:r>
        <w:rPr>
          <w:spacing w:val="1"/>
          <w:sz w:val="23"/>
          <w:szCs w:val="23"/>
        </w:rPr>
        <w:t>o</w:t>
      </w:r>
      <w:r>
        <w:rPr>
          <w:sz w:val="23"/>
          <w:szCs w:val="23"/>
        </w:rPr>
        <w:t>r</w:t>
      </w:r>
      <w:r>
        <w:rPr>
          <w:spacing w:val="1"/>
          <w:sz w:val="23"/>
          <w:szCs w:val="23"/>
        </w:rPr>
        <w:t xml:space="preserve"> </w:t>
      </w:r>
      <w:r>
        <w:rPr>
          <w:spacing w:val="1"/>
          <w:w w:val="101"/>
          <w:sz w:val="23"/>
          <w:szCs w:val="23"/>
        </w:rPr>
        <w:t>h</w:t>
      </w:r>
      <w:r>
        <w:rPr>
          <w:w w:val="101"/>
          <w:sz w:val="23"/>
          <w:szCs w:val="23"/>
        </w:rPr>
        <w:t xml:space="preserve">er </w:t>
      </w:r>
      <w:r>
        <w:rPr>
          <w:sz w:val="23"/>
          <w:szCs w:val="23"/>
        </w:rPr>
        <w:t>s</w:t>
      </w:r>
      <w:r>
        <w:rPr>
          <w:spacing w:val="1"/>
          <w:sz w:val="23"/>
          <w:szCs w:val="23"/>
        </w:rPr>
        <w:t>u</w:t>
      </w:r>
      <w:r>
        <w:rPr>
          <w:spacing w:val="-3"/>
          <w:sz w:val="23"/>
          <w:szCs w:val="23"/>
        </w:rPr>
        <w:t>c</w:t>
      </w:r>
      <w:r>
        <w:rPr>
          <w:sz w:val="23"/>
          <w:szCs w:val="23"/>
        </w:rPr>
        <w:t>cess</w:t>
      </w:r>
      <w:r>
        <w:rPr>
          <w:spacing w:val="1"/>
          <w:sz w:val="23"/>
          <w:szCs w:val="23"/>
        </w:rPr>
        <w:t>o</w:t>
      </w:r>
      <w:r>
        <w:rPr>
          <w:sz w:val="23"/>
          <w:szCs w:val="23"/>
        </w:rPr>
        <w:t>r</w:t>
      </w:r>
      <w:r>
        <w:rPr>
          <w:spacing w:val="8"/>
          <w:sz w:val="23"/>
          <w:szCs w:val="23"/>
        </w:rPr>
        <w:t xml:space="preserve"> </w:t>
      </w:r>
      <w:r>
        <w:rPr>
          <w:sz w:val="23"/>
          <w:szCs w:val="23"/>
        </w:rPr>
        <w:t>is</w:t>
      </w:r>
      <w:r>
        <w:rPr>
          <w:spacing w:val="5"/>
          <w:sz w:val="23"/>
          <w:szCs w:val="23"/>
        </w:rPr>
        <w:t xml:space="preserve"> </w:t>
      </w:r>
      <w:r>
        <w:rPr>
          <w:spacing w:val="-2"/>
          <w:sz w:val="23"/>
          <w:szCs w:val="23"/>
        </w:rPr>
        <w:t>d</w:t>
      </w:r>
      <w:r>
        <w:rPr>
          <w:spacing w:val="1"/>
          <w:sz w:val="23"/>
          <w:szCs w:val="23"/>
        </w:rPr>
        <w:t>u</w:t>
      </w:r>
      <w:r>
        <w:rPr>
          <w:spacing w:val="5"/>
          <w:sz w:val="23"/>
          <w:szCs w:val="23"/>
        </w:rPr>
        <w:t>l</w:t>
      </w:r>
      <w:r>
        <w:rPr>
          <w:sz w:val="23"/>
          <w:szCs w:val="23"/>
        </w:rPr>
        <w:t>y el</w:t>
      </w:r>
      <w:r>
        <w:rPr>
          <w:spacing w:val="2"/>
          <w:sz w:val="23"/>
          <w:szCs w:val="23"/>
        </w:rPr>
        <w:t>e</w:t>
      </w:r>
      <w:r>
        <w:rPr>
          <w:sz w:val="23"/>
          <w:szCs w:val="23"/>
        </w:rPr>
        <w:t>cted</w:t>
      </w:r>
      <w:r>
        <w:rPr>
          <w:spacing w:val="9"/>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q</w:t>
      </w:r>
      <w:r>
        <w:rPr>
          <w:spacing w:val="1"/>
          <w:sz w:val="23"/>
          <w:szCs w:val="23"/>
        </w:rPr>
        <w:t>u</w:t>
      </w:r>
      <w:r>
        <w:rPr>
          <w:sz w:val="23"/>
          <w:szCs w:val="23"/>
        </w:rPr>
        <w:t>ali</w:t>
      </w:r>
      <w:r>
        <w:rPr>
          <w:spacing w:val="-1"/>
          <w:sz w:val="23"/>
          <w:szCs w:val="23"/>
        </w:rPr>
        <w:t>f</w:t>
      </w:r>
      <w:r>
        <w:rPr>
          <w:spacing w:val="2"/>
          <w:sz w:val="23"/>
          <w:szCs w:val="23"/>
        </w:rPr>
        <w:t>i</w:t>
      </w:r>
      <w:r>
        <w:rPr>
          <w:spacing w:val="-3"/>
          <w:sz w:val="23"/>
          <w:szCs w:val="23"/>
        </w:rPr>
        <w:t>e</w:t>
      </w:r>
      <w:r>
        <w:rPr>
          <w:sz w:val="23"/>
          <w:szCs w:val="23"/>
        </w:rPr>
        <w:t>d</w:t>
      </w:r>
      <w:r>
        <w:rPr>
          <w:spacing w:val="9"/>
          <w:sz w:val="23"/>
          <w:szCs w:val="23"/>
        </w:rPr>
        <w:t xml:space="preserve"> </w:t>
      </w:r>
      <w:r>
        <w:rPr>
          <w:spacing w:val="1"/>
          <w:sz w:val="23"/>
          <w:szCs w:val="23"/>
        </w:rPr>
        <w:t>(</w:t>
      </w:r>
      <w:r>
        <w:rPr>
          <w:spacing w:val="-2"/>
          <w:sz w:val="23"/>
          <w:szCs w:val="23"/>
        </w:rPr>
        <w:t>u</w:t>
      </w:r>
      <w:r>
        <w:rPr>
          <w:spacing w:val="1"/>
          <w:sz w:val="23"/>
          <w:szCs w:val="23"/>
        </w:rPr>
        <w:t>n</w:t>
      </w:r>
      <w:r>
        <w:rPr>
          <w:sz w:val="23"/>
          <w:szCs w:val="23"/>
        </w:rPr>
        <w:t>less</w:t>
      </w:r>
      <w:r>
        <w:rPr>
          <w:spacing w:val="7"/>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D</w:t>
      </w:r>
      <w:r>
        <w:rPr>
          <w:spacing w:val="2"/>
          <w:w w:val="101"/>
          <w:sz w:val="23"/>
          <w:szCs w:val="23"/>
        </w:rPr>
        <w:t>i</w:t>
      </w:r>
      <w:r>
        <w:rPr>
          <w:spacing w:val="-1"/>
          <w:w w:val="101"/>
          <w:sz w:val="23"/>
          <w:szCs w:val="23"/>
        </w:rPr>
        <w:t>r</w:t>
      </w:r>
      <w:r>
        <w:rPr>
          <w:w w:val="101"/>
          <w:sz w:val="23"/>
          <w:szCs w:val="23"/>
        </w:rPr>
        <w:t>ec</w:t>
      </w:r>
      <w:r>
        <w:rPr>
          <w:spacing w:val="2"/>
          <w:w w:val="101"/>
          <w:sz w:val="23"/>
          <w:szCs w:val="23"/>
        </w:rPr>
        <w:t>t</w:t>
      </w:r>
      <w:r>
        <w:rPr>
          <w:spacing w:val="-2"/>
          <w:w w:val="101"/>
          <w:sz w:val="23"/>
          <w:szCs w:val="23"/>
        </w:rPr>
        <w:t>o</w:t>
      </w:r>
      <w:r>
        <w:rPr>
          <w:spacing w:val="-1"/>
          <w:w w:val="101"/>
          <w:sz w:val="23"/>
          <w:szCs w:val="23"/>
        </w:rPr>
        <w:t>r</w:t>
      </w:r>
      <w:r>
        <w:rPr>
          <w:w w:val="101"/>
          <w:sz w:val="23"/>
          <w:szCs w:val="23"/>
        </w:rPr>
        <w:t xml:space="preserve">s </w:t>
      </w:r>
      <w:r>
        <w:rPr>
          <w:sz w:val="23"/>
          <w:szCs w:val="23"/>
        </w:rPr>
        <w:t>eli</w:t>
      </w:r>
      <w:r>
        <w:rPr>
          <w:spacing w:val="-2"/>
          <w:sz w:val="23"/>
          <w:szCs w:val="23"/>
        </w:rPr>
        <w:t>m</w:t>
      </w:r>
      <w:r>
        <w:rPr>
          <w:spacing w:val="2"/>
          <w:sz w:val="23"/>
          <w:szCs w:val="23"/>
        </w:rPr>
        <w:t>i</w:t>
      </w:r>
      <w:r>
        <w:rPr>
          <w:spacing w:val="-2"/>
          <w:sz w:val="23"/>
          <w:szCs w:val="23"/>
        </w:rPr>
        <w:t>n</w:t>
      </w:r>
      <w:r>
        <w:rPr>
          <w:sz w:val="23"/>
          <w:szCs w:val="23"/>
        </w:rPr>
        <w:t>ates</w:t>
      </w:r>
      <w:r>
        <w:rPr>
          <w:spacing w:val="9"/>
          <w:sz w:val="23"/>
          <w:szCs w:val="23"/>
        </w:rPr>
        <w:t xml:space="preserve"> </w:t>
      </w:r>
      <w:r>
        <w:rPr>
          <w:spacing w:val="2"/>
          <w:sz w:val="23"/>
          <w:szCs w:val="23"/>
        </w:rPr>
        <w:t>t</w:t>
      </w:r>
      <w:r>
        <w:rPr>
          <w:spacing w:val="-2"/>
          <w:sz w:val="23"/>
          <w:szCs w:val="23"/>
        </w:rPr>
        <w:t>h</w:t>
      </w:r>
      <w:r>
        <w:rPr>
          <w:spacing w:val="2"/>
          <w:sz w:val="23"/>
          <w:szCs w:val="23"/>
        </w:rPr>
        <w:t>i</w:t>
      </w:r>
      <w:r>
        <w:rPr>
          <w:sz w:val="23"/>
          <w:szCs w:val="23"/>
        </w:rPr>
        <w:t>s</w:t>
      </w:r>
      <w:r>
        <w:rPr>
          <w:spacing w:val="3"/>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z w:val="23"/>
          <w:szCs w:val="23"/>
        </w:rPr>
        <w:t>r</w:t>
      </w:r>
      <w:r>
        <w:rPr>
          <w:spacing w:val="7"/>
          <w:sz w:val="23"/>
          <w:szCs w:val="23"/>
        </w:rPr>
        <w:t xml:space="preserve"> </w:t>
      </w:r>
      <w:r>
        <w:rPr>
          <w:spacing w:val="3"/>
          <w:sz w:val="23"/>
          <w:szCs w:val="23"/>
        </w:rPr>
        <w:t>p</w:t>
      </w:r>
      <w:r>
        <w:rPr>
          <w:spacing w:val="1"/>
          <w:sz w:val="23"/>
          <w:szCs w:val="23"/>
        </w:rPr>
        <w:t>o</w:t>
      </w:r>
      <w:r>
        <w:rPr>
          <w:sz w:val="23"/>
          <w:szCs w:val="23"/>
        </w:rPr>
        <w:t>siti</w:t>
      </w:r>
      <w:r>
        <w:rPr>
          <w:spacing w:val="1"/>
          <w:sz w:val="23"/>
          <w:szCs w:val="23"/>
        </w:rPr>
        <w:t>on</w:t>
      </w:r>
      <w:r>
        <w:rPr>
          <w:spacing w:val="-1"/>
          <w:sz w:val="23"/>
          <w:szCs w:val="23"/>
        </w:rPr>
        <w:t>)</w:t>
      </w:r>
      <w:r>
        <w:rPr>
          <w:sz w:val="23"/>
          <w:szCs w:val="23"/>
        </w:rPr>
        <w:t>,</w:t>
      </w:r>
      <w:r>
        <w:rPr>
          <w:spacing w:val="8"/>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u</w:t>
      </w:r>
      <w:r>
        <w:rPr>
          <w:spacing w:val="1"/>
          <w:sz w:val="23"/>
          <w:szCs w:val="23"/>
        </w:rPr>
        <w:t>n</w:t>
      </w:r>
      <w:r>
        <w:rPr>
          <w:sz w:val="23"/>
          <w:szCs w:val="23"/>
        </w:rPr>
        <w:t>til</w:t>
      </w:r>
      <w:r>
        <w:rPr>
          <w:spacing w:val="6"/>
          <w:sz w:val="23"/>
          <w:szCs w:val="23"/>
        </w:rPr>
        <w:t xml:space="preserve"> </w:t>
      </w:r>
      <w:r>
        <w:rPr>
          <w:spacing w:val="1"/>
          <w:sz w:val="23"/>
          <w:szCs w:val="23"/>
        </w:rPr>
        <w:t>h</w:t>
      </w:r>
      <w:r>
        <w:rPr>
          <w:sz w:val="23"/>
          <w:szCs w:val="23"/>
        </w:rPr>
        <w:t>e</w:t>
      </w:r>
      <w:r>
        <w:rPr>
          <w:spacing w:val="2"/>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s</w:t>
      </w:r>
      <w:r>
        <w:rPr>
          <w:spacing w:val="1"/>
          <w:sz w:val="23"/>
          <w:szCs w:val="23"/>
        </w:rPr>
        <w:t>h</w:t>
      </w:r>
      <w:r>
        <w:rPr>
          <w:sz w:val="23"/>
          <w:szCs w:val="23"/>
        </w:rPr>
        <w:t>e</w:t>
      </w:r>
      <w:r>
        <w:rPr>
          <w:spacing w:val="3"/>
          <w:sz w:val="23"/>
          <w:szCs w:val="23"/>
        </w:rPr>
        <w:t xml:space="preserve"> </w:t>
      </w:r>
      <w:r>
        <w:rPr>
          <w:spacing w:val="-1"/>
          <w:sz w:val="23"/>
          <w:szCs w:val="23"/>
        </w:rPr>
        <w:t>r</w:t>
      </w:r>
      <w:r>
        <w:rPr>
          <w:sz w:val="23"/>
          <w:szCs w:val="23"/>
        </w:rPr>
        <w:t>es</w:t>
      </w:r>
      <w:r>
        <w:rPr>
          <w:spacing w:val="2"/>
          <w:sz w:val="23"/>
          <w:szCs w:val="23"/>
        </w:rPr>
        <w:t>i</w:t>
      </w:r>
      <w:r>
        <w:rPr>
          <w:spacing w:val="-2"/>
          <w:sz w:val="23"/>
          <w:szCs w:val="23"/>
        </w:rPr>
        <w:t>gn</w:t>
      </w:r>
      <w:r>
        <w:rPr>
          <w:sz w:val="23"/>
          <w:szCs w:val="23"/>
        </w:rPr>
        <w:t>s,</w:t>
      </w:r>
      <w:r>
        <w:rPr>
          <w:spacing w:val="9"/>
          <w:sz w:val="23"/>
          <w:szCs w:val="23"/>
        </w:rPr>
        <w:t xml:space="preserve"> </w:t>
      </w:r>
      <w:r>
        <w:rPr>
          <w:sz w:val="23"/>
          <w:szCs w:val="23"/>
        </w:rPr>
        <w:t>is</w:t>
      </w:r>
      <w:r>
        <w:rPr>
          <w:spacing w:val="2"/>
          <w:sz w:val="23"/>
          <w:szCs w:val="23"/>
        </w:rPr>
        <w:t xml:space="preserve"> </w:t>
      </w:r>
      <w:r>
        <w:rPr>
          <w:spacing w:val="1"/>
          <w:w w:val="101"/>
          <w:sz w:val="23"/>
          <w:szCs w:val="23"/>
        </w:rPr>
        <w:t>r</w:t>
      </w:r>
      <w:r>
        <w:rPr>
          <w:w w:val="101"/>
          <w:sz w:val="23"/>
          <w:szCs w:val="23"/>
        </w:rPr>
        <w:t>e</w:t>
      </w:r>
      <w:r>
        <w:rPr>
          <w:spacing w:val="-2"/>
          <w:w w:val="101"/>
          <w:sz w:val="23"/>
          <w:szCs w:val="23"/>
        </w:rPr>
        <w:t>m</w:t>
      </w:r>
      <w:r>
        <w:rPr>
          <w:spacing w:val="1"/>
          <w:w w:val="101"/>
          <w:sz w:val="23"/>
          <w:szCs w:val="23"/>
        </w:rPr>
        <w:t>ov</w:t>
      </w:r>
      <w:r>
        <w:rPr>
          <w:spacing w:val="-3"/>
          <w:w w:val="101"/>
          <w:sz w:val="23"/>
          <w:szCs w:val="23"/>
        </w:rPr>
        <w:t>e</w:t>
      </w:r>
      <w:r>
        <w:rPr>
          <w:spacing w:val="1"/>
          <w:w w:val="101"/>
          <w:sz w:val="23"/>
          <w:szCs w:val="23"/>
        </w:rPr>
        <w:t>d</w:t>
      </w:r>
      <w:r>
        <w:rPr>
          <w:w w:val="101"/>
          <w:sz w:val="23"/>
          <w:szCs w:val="23"/>
        </w:rPr>
        <w:t xml:space="preserve">, </w:t>
      </w:r>
      <w:r>
        <w:rPr>
          <w:spacing w:val="1"/>
          <w:sz w:val="23"/>
          <w:szCs w:val="23"/>
        </w:rPr>
        <w:t>b</w:t>
      </w:r>
      <w:r>
        <w:rPr>
          <w:sz w:val="23"/>
          <w:szCs w:val="23"/>
        </w:rPr>
        <w:t>e</w:t>
      </w:r>
      <w:r>
        <w:rPr>
          <w:spacing w:val="-3"/>
          <w:sz w:val="23"/>
          <w:szCs w:val="23"/>
        </w:rPr>
        <w:t>c</w:t>
      </w:r>
      <w:r>
        <w:rPr>
          <w:spacing w:val="3"/>
          <w:sz w:val="23"/>
          <w:szCs w:val="23"/>
        </w:rPr>
        <w:t>o</w:t>
      </w:r>
      <w:r>
        <w:rPr>
          <w:spacing w:val="-2"/>
          <w:sz w:val="23"/>
          <w:szCs w:val="23"/>
        </w:rPr>
        <w:t>m</w:t>
      </w:r>
      <w:r>
        <w:rPr>
          <w:sz w:val="23"/>
          <w:szCs w:val="23"/>
        </w:rPr>
        <w:t>es</w:t>
      </w:r>
      <w:r>
        <w:rPr>
          <w:spacing w:val="8"/>
          <w:sz w:val="23"/>
          <w:szCs w:val="23"/>
        </w:rPr>
        <w:t xml:space="preserve"> </w:t>
      </w:r>
      <w:r>
        <w:rPr>
          <w:spacing w:val="1"/>
          <w:sz w:val="23"/>
          <w:szCs w:val="23"/>
        </w:rPr>
        <w:t>d</w:t>
      </w:r>
      <w:r>
        <w:rPr>
          <w:sz w:val="23"/>
          <w:szCs w:val="23"/>
        </w:rPr>
        <w:t>is</w:t>
      </w:r>
      <w:r>
        <w:rPr>
          <w:spacing w:val="1"/>
          <w:sz w:val="23"/>
          <w:szCs w:val="23"/>
        </w:rPr>
        <w:t>q</w:t>
      </w:r>
      <w:r>
        <w:rPr>
          <w:spacing w:val="-2"/>
          <w:sz w:val="23"/>
          <w:szCs w:val="23"/>
        </w:rPr>
        <w:t>u</w:t>
      </w:r>
      <w:r>
        <w:rPr>
          <w:sz w:val="23"/>
          <w:szCs w:val="23"/>
        </w:rPr>
        <w:t>al</w:t>
      </w:r>
      <w:r>
        <w:rPr>
          <w:spacing w:val="2"/>
          <w:sz w:val="23"/>
          <w:szCs w:val="23"/>
        </w:rPr>
        <w:t>i</w:t>
      </w:r>
      <w:r>
        <w:rPr>
          <w:spacing w:val="-1"/>
          <w:sz w:val="23"/>
          <w:szCs w:val="23"/>
        </w:rPr>
        <w:t>f</w:t>
      </w:r>
      <w:r>
        <w:rPr>
          <w:sz w:val="23"/>
          <w:szCs w:val="23"/>
        </w:rPr>
        <w:t>ie</w:t>
      </w:r>
      <w:r>
        <w:rPr>
          <w:spacing w:val="-2"/>
          <w:sz w:val="23"/>
          <w:szCs w:val="23"/>
        </w:rPr>
        <w:t>d</w:t>
      </w:r>
      <w:r>
        <w:rPr>
          <w:sz w:val="23"/>
          <w:szCs w:val="23"/>
        </w:rPr>
        <w:t>,</w:t>
      </w:r>
      <w:r>
        <w:rPr>
          <w:spacing w:val="13"/>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d</w:t>
      </w:r>
      <w:r>
        <w:rPr>
          <w:sz w:val="23"/>
          <w:szCs w:val="23"/>
        </w:rPr>
        <w:t xml:space="preserve">ies. </w:t>
      </w:r>
      <w:r>
        <w:rPr>
          <w:spacing w:val="6"/>
          <w:sz w:val="23"/>
          <w:szCs w:val="23"/>
        </w:rPr>
        <w:t xml:space="preserve"> </w:t>
      </w:r>
      <w:r>
        <w:rPr>
          <w:sz w:val="23"/>
          <w:szCs w:val="23"/>
        </w:rPr>
        <w:t>A</w:t>
      </w:r>
      <w:r>
        <w:rPr>
          <w:spacing w:val="2"/>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n</w:t>
      </w:r>
      <w:r>
        <w:rPr>
          <w:spacing w:val="-2"/>
          <w:sz w:val="23"/>
          <w:szCs w:val="23"/>
        </w:rPr>
        <w:t>o</w:t>
      </w:r>
      <w:r>
        <w:rPr>
          <w:sz w:val="23"/>
          <w:szCs w:val="23"/>
        </w:rPr>
        <w:t>t</w:t>
      </w:r>
      <w:r>
        <w:rPr>
          <w:spacing w:val="8"/>
          <w:sz w:val="23"/>
          <w:szCs w:val="23"/>
        </w:rPr>
        <w:t xml:space="preserve"> </w:t>
      </w:r>
      <w:r>
        <w:rPr>
          <w:sz w:val="23"/>
          <w:szCs w:val="23"/>
        </w:rPr>
        <w:t>se</w:t>
      </w:r>
      <w:r>
        <w:rPr>
          <w:spacing w:val="-1"/>
          <w:sz w:val="23"/>
          <w:szCs w:val="23"/>
        </w:rPr>
        <w:t>r</w:t>
      </w:r>
      <w:r>
        <w:rPr>
          <w:spacing w:val="-2"/>
          <w:sz w:val="23"/>
          <w:szCs w:val="23"/>
        </w:rPr>
        <w:t>v</w:t>
      </w:r>
      <w:r>
        <w:rPr>
          <w:sz w:val="23"/>
          <w:szCs w:val="23"/>
        </w:rPr>
        <w:t>e</w:t>
      </w:r>
      <w:r>
        <w:rPr>
          <w:spacing w:val="9"/>
          <w:sz w:val="23"/>
          <w:szCs w:val="23"/>
        </w:rPr>
        <w:t xml:space="preserve"> </w:t>
      </w:r>
      <w:r>
        <w:rPr>
          <w:spacing w:val="-4"/>
          <w:sz w:val="23"/>
          <w:szCs w:val="23"/>
        </w:rPr>
        <w:t>m</w:t>
      </w:r>
      <w:r>
        <w:rPr>
          <w:spacing w:val="1"/>
          <w:sz w:val="23"/>
          <w:szCs w:val="23"/>
        </w:rPr>
        <w:t>o</w:t>
      </w:r>
      <w:r>
        <w:rPr>
          <w:spacing w:val="-1"/>
          <w:sz w:val="23"/>
          <w:szCs w:val="23"/>
        </w:rPr>
        <w:t>r</w:t>
      </w:r>
      <w:r>
        <w:rPr>
          <w:sz w:val="23"/>
          <w:szCs w:val="23"/>
        </w:rPr>
        <w:t>e</w:t>
      </w:r>
      <w:r>
        <w:rPr>
          <w:spacing w:val="5"/>
          <w:sz w:val="23"/>
          <w:szCs w:val="23"/>
        </w:rPr>
        <w:t xml:space="preserve"> </w:t>
      </w:r>
      <w:r>
        <w:rPr>
          <w:spacing w:val="2"/>
          <w:sz w:val="23"/>
          <w:szCs w:val="23"/>
        </w:rPr>
        <w:t>t</w:t>
      </w:r>
      <w:r>
        <w:rPr>
          <w:spacing w:val="1"/>
          <w:sz w:val="23"/>
          <w:szCs w:val="23"/>
        </w:rPr>
        <w:t>h</w:t>
      </w:r>
      <w:r>
        <w:rPr>
          <w:sz w:val="23"/>
          <w:szCs w:val="23"/>
        </w:rPr>
        <w:t>an</w:t>
      </w:r>
      <w:r>
        <w:rPr>
          <w:spacing w:val="5"/>
          <w:sz w:val="23"/>
          <w:szCs w:val="23"/>
        </w:rPr>
        <w:t xml:space="preserve"> </w:t>
      </w:r>
      <w:r>
        <w:rPr>
          <w:w w:val="101"/>
          <w:sz w:val="23"/>
          <w:szCs w:val="23"/>
        </w:rPr>
        <w:t>t</w:t>
      </w:r>
      <w:r>
        <w:rPr>
          <w:spacing w:val="1"/>
          <w:w w:val="101"/>
          <w:sz w:val="23"/>
          <w:szCs w:val="23"/>
        </w:rPr>
        <w:t>h</w:t>
      </w:r>
      <w:r>
        <w:rPr>
          <w:spacing w:val="-1"/>
          <w:w w:val="101"/>
          <w:sz w:val="23"/>
          <w:szCs w:val="23"/>
        </w:rPr>
        <w:t>r</w:t>
      </w:r>
      <w:r>
        <w:rPr>
          <w:spacing w:val="2"/>
          <w:w w:val="101"/>
          <w:sz w:val="23"/>
          <w:szCs w:val="23"/>
        </w:rPr>
        <w:t>e</w:t>
      </w:r>
      <w:r>
        <w:rPr>
          <w:w w:val="101"/>
          <w:sz w:val="23"/>
          <w:szCs w:val="23"/>
        </w:rPr>
        <w:t>e</w:t>
      </w:r>
    </w:p>
    <w:p w14:paraId="33FD5F1E" w14:textId="77777777" w:rsidR="00343255" w:rsidRDefault="00EB53DC">
      <w:pPr>
        <w:spacing w:line="243" w:lineRule="auto"/>
        <w:ind w:left="1689" w:right="138"/>
        <w:rPr>
          <w:sz w:val="23"/>
          <w:szCs w:val="23"/>
        </w:rPr>
      </w:pPr>
      <w:r>
        <w:rPr>
          <w:sz w:val="23"/>
          <w:szCs w:val="23"/>
        </w:rPr>
        <w:t>c</w:t>
      </w:r>
      <w:r>
        <w:rPr>
          <w:spacing w:val="1"/>
          <w:sz w:val="23"/>
          <w:szCs w:val="23"/>
        </w:rPr>
        <w:t>o</w:t>
      </w:r>
      <w:r>
        <w:rPr>
          <w:spacing w:val="-2"/>
          <w:sz w:val="23"/>
          <w:szCs w:val="23"/>
        </w:rPr>
        <w:t>n</w:t>
      </w:r>
      <w:r>
        <w:rPr>
          <w:sz w:val="23"/>
          <w:szCs w:val="23"/>
        </w:rPr>
        <w:t>sec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11"/>
          <w:sz w:val="23"/>
          <w:szCs w:val="23"/>
        </w:rPr>
        <w:t xml:space="preserve"> </w:t>
      </w:r>
      <w:r>
        <w:rPr>
          <w:sz w:val="23"/>
          <w:szCs w:val="23"/>
        </w:rPr>
        <w:t>t</w:t>
      </w:r>
      <w:r>
        <w:rPr>
          <w:spacing w:val="2"/>
          <w:sz w:val="23"/>
          <w:szCs w:val="23"/>
        </w:rPr>
        <w:t>e</w:t>
      </w:r>
      <w:r>
        <w:rPr>
          <w:spacing w:val="-1"/>
          <w:sz w:val="23"/>
          <w:szCs w:val="23"/>
        </w:rPr>
        <w:t>r</w:t>
      </w:r>
      <w:r>
        <w:rPr>
          <w:spacing w:val="-2"/>
          <w:sz w:val="23"/>
          <w:szCs w:val="23"/>
        </w:rPr>
        <w:t>m</w:t>
      </w:r>
      <w:r>
        <w:rPr>
          <w:sz w:val="23"/>
          <w:szCs w:val="23"/>
        </w:rPr>
        <w:t>s</w:t>
      </w:r>
      <w:r>
        <w:rPr>
          <w:spacing w:val="8"/>
          <w:sz w:val="23"/>
          <w:szCs w:val="23"/>
        </w:rPr>
        <w:t xml:space="preserve"> </w:t>
      </w:r>
      <w:r>
        <w:rPr>
          <w:sz w:val="23"/>
          <w:szCs w:val="23"/>
        </w:rPr>
        <w:t>as</w:t>
      </w:r>
      <w:r>
        <w:rPr>
          <w:spacing w:val="2"/>
          <w:sz w:val="23"/>
          <w:szCs w:val="23"/>
        </w:rPr>
        <w:t xml:space="preserve"> </w:t>
      </w:r>
      <w:r>
        <w:rPr>
          <w:spacing w:val="-1"/>
          <w:sz w:val="23"/>
          <w:szCs w:val="23"/>
        </w:rPr>
        <w:t>A</w:t>
      </w:r>
      <w:r>
        <w:rPr>
          <w:spacing w:val="2"/>
          <w:sz w:val="23"/>
          <w:szCs w:val="23"/>
        </w:rPr>
        <w:t>t</w:t>
      </w:r>
      <w:r>
        <w:rPr>
          <w:spacing w:val="1"/>
          <w:sz w:val="23"/>
          <w:szCs w:val="23"/>
        </w:rPr>
        <w:t>-</w:t>
      </w:r>
      <w:r>
        <w:rPr>
          <w:spacing w:val="-3"/>
          <w:sz w:val="23"/>
          <w:szCs w:val="23"/>
        </w:rPr>
        <w:t>L</w:t>
      </w:r>
      <w:r>
        <w:rPr>
          <w:spacing w:val="2"/>
          <w:sz w:val="23"/>
          <w:szCs w:val="23"/>
        </w:rPr>
        <w:t>a</w:t>
      </w:r>
      <w:r>
        <w:rPr>
          <w:spacing w:val="1"/>
          <w:sz w:val="23"/>
          <w:szCs w:val="23"/>
        </w:rPr>
        <w:t>r</w:t>
      </w:r>
      <w:r>
        <w:rPr>
          <w:spacing w:val="-2"/>
          <w:sz w:val="23"/>
          <w:szCs w:val="23"/>
        </w:rPr>
        <w:t>g</w:t>
      </w:r>
      <w:r>
        <w:rPr>
          <w:sz w:val="23"/>
          <w:szCs w:val="23"/>
        </w:rPr>
        <w:t>e</w:t>
      </w:r>
      <w:r>
        <w:rPr>
          <w:spacing w:val="8"/>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C</w:t>
      </w:r>
      <w:r>
        <w:rPr>
          <w:spacing w:val="1"/>
          <w:sz w:val="23"/>
          <w:szCs w:val="23"/>
        </w:rPr>
        <w:t>o</w:t>
      </w:r>
      <w:r>
        <w:rPr>
          <w:spacing w:val="-1"/>
          <w:sz w:val="23"/>
          <w:szCs w:val="23"/>
        </w:rPr>
        <w:t>r</w:t>
      </w:r>
      <w:r>
        <w:rPr>
          <w:spacing w:val="3"/>
          <w:sz w:val="23"/>
          <w:szCs w:val="23"/>
        </w:rPr>
        <w:t>p</w:t>
      </w:r>
      <w:r>
        <w:rPr>
          <w:spacing w:val="-2"/>
          <w:sz w:val="23"/>
          <w:szCs w:val="23"/>
        </w:rPr>
        <w:t>o</w:t>
      </w:r>
      <w:r>
        <w:rPr>
          <w:spacing w:val="-1"/>
          <w:sz w:val="23"/>
          <w:szCs w:val="23"/>
        </w:rPr>
        <w:t>r</w:t>
      </w:r>
      <w:r>
        <w:rPr>
          <w:sz w:val="23"/>
          <w:szCs w:val="23"/>
        </w:rPr>
        <w:t>a</w:t>
      </w:r>
      <w:r>
        <w:rPr>
          <w:spacing w:val="2"/>
          <w:sz w:val="23"/>
          <w:szCs w:val="23"/>
        </w:rPr>
        <w:t>t</w:t>
      </w:r>
      <w:r>
        <w:rPr>
          <w:sz w:val="23"/>
          <w:szCs w:val="23"/>
        </w:rPr>
        <w:t>e</w:t>
      </w:r>
      <w:r>
        <w:rPr>
          <w:spacing w:val="11"/>
          <w:sz w:val="23"/>
          <w:szCs w:val="23"/>
        </w:rPr>
        <w:t xml:space="preserve"> </w:t>
      </w:r>
      <w:r>
        <w:rPr>
          <w:spacing w:val="-1"/>
          <w:sz w:val="23"/>
          <w:szCs w:val="23"/>
        </w:rPr>
        <w:t>M</w:t>
      </w:r>
      <w:r>
        <w:rPr>
          <w:sz w:val="23"/>
          <w:szCs w:val="23"/>
        </w:rPr>
        <w:t>e</w:t>
      </w:r>
      <w:r>
        <w:rPr>
          <w:spacing w:val="1"/>
          <w:sz w:val="23"/>
          <w:szCs w:val="23"/>
        </w:rPr>
        <w:t>mb</w:t>
      </w:r>
      <w:r>
        <w:rPr>
          <w:sz w:val="23"/>
          <w:szCs w:val="23"/>
        </w:rPr>
        <w:t>er</w:t>
      </w:r>
      <w:r>
        <w:rPr>
          <w:spacing w:val="7"/>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z w:val="23"/>
          <w:szCs w:val="23"/>
        </w:rPr>
        <w:t>r</w:t>
      </w:r>
      <w:r>
        <w:rPr>
          <w:spacing w:val="7"/>
          <w:sz w:val="23"/>
          <w:szCs w:val="23"/>
        </w:rPr>
        <w:t xml:space="preserve"> </w:t>
      </w:r>
      <w:r>
        <w:rPr>
          <w:spacing w:val="2"/>
          <w:sz w:val="23"/>
          <w:szCs w:val="23"/>
        </w:rPr>
        <w:t>w</w:t>
      </w:r>
      <w:r>
        <w:rPr>
          <w:sz w:val="23"/>
          <w:szCs w:val="23"/>
        </w:rPr>
        <w:t>it</w:t>
      </w:r>
      <w:r>
        <w:rPr>
          <w:spacing w:val="1"/>
          <w:sz w:val="23"/>
          <w:szCs w:val="23"/>
        </w:rPr>
        <w:t>h</w:t>
      </w:r>
      <w:r>
        <w:rPr>
          <w:spacing w:val="-2"/>
          <w:sz w:val="23"/>
          <w:szCs w:val="23"/>
        </w:rPr>
        <w:t>o</w:t>
      </w:r>
      <w:r>
        <w:rPr>
          <w:spacing w:val="1"/>
          <w:sz w:val="23"/>
          <w:szCs w:val="23"/>
        </w:rPr>
        <w:t>u</w:t>
      </w:r>
      <w:r>
        <w:rPr>
          <w:sz w:val="23"/>
          <w:szCs w:val="23"/>
        </w:rPr>
        <w:t>t</w:t>
      </w:r>
      <w:r>
        <w:rPr>
          <w:spacing w:val="9"/>
          <w:sz w:val="23"/>
          <w:szCs w:val="23"/>
        </w:rPr>
        <w:t xml:space="preserve"> </w:t>
      </w:r>
      <w:r>
        <w:rPr>
          <w:w w:val="101"/>
          <w:sz w:val="23"/>
          <w:szCs w:val="23"/>
        </w:rPr>
        <w:t xml:space="preserve">a </w:t>
      </w:r>
      <w:r>
        <w:rPr>
          <w:spacing w:val="1"/>
          <w:sz w:val="23"/>
          <w:szCs w:val="23"/>
        </w:rPr>
        <w:t>h</w:t>
      </w:r>
      <w:r>
        <w:rPr>
          <w:sz w:val="23"/>
          <w:szCs w:val="23"/>
        </w:rPr>
        <w:t>iat</w:t>
      </w:r>
      <w:r>
        <w:rPr>
          <w:spacing w:val="1"/>
          <w:sz w:val="23"/>
          <w:szCs w:val="23"/>
        </w:rPr>
        <w:t>u</w:t>
      </w:r>
      <w:r>
        <w:rPr>
          <w:sz w:val="23"/>
          <w:szCs w:val="23"/>
        </w:rPr>
        <w:t>s</w:t>
      </w:r>
      <w:r>
        <w:rPr>
          <w:spacing w:val="5"/>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at</w:t>
      </w:r>
      <w:r>
        <w:rPr>
          <w:spacing w:val="4"/>
          <w:sz w:val="23"/>
          <w:szCs w:val="23"/>
        </w:rPr>
        <w:t xml:space="preserve"> </w:t>
      </w:r>
      <w:r>
        <w:rPr>
          <w:sz w:val="23"/>
          <w:szCs w:val="23"/>
        </w:rPr>
        <w:t>le</w:t>
      </w:r>
      <w:r>
        <w:rPr>
          <w:spacing w:val="-3"/>
          <w:sz w:val="23"/>
          <w:szCs w:val="23"/>
        </w:rPr>
        <w:t>a</w:t>
      </w:r>
      <w:r>
        <w:rPr>
          <w:sz w:val="23"/>
          <w:szCs w:val="23"/>
        </w:rPr>
        <w:t>st</w:t>
      </w:r>
      <w:r>
        <w:rPr>
          <w:spacing w:val="6"/>
          <w:sz w:val="23"/>
          <w:szCs w:val="23"/>
        </w:rPr>
        <w:t xml:space="preserve"> </w:t>
      </w:r>
      <w:r>
        <w:rPr>
          <w:sz w:val="23"/>
          <w:szCs w:val="23"/>
        </w:rPr>
        <w:t>t</w:t>
      </w:r>
      <w:r>
        <w:rPr>
          <w:spacing w:val="-1"/>
          <w:sz w:val="23"/>
          <w:szCs w:val="23"/>
        </w:rPr>
        <w:t>w</w:t>
      </w:r>
      <w:r>
        <w:rPr>
          <w:sz w:val="23"/>
          <w:szCs w:val="23"/>
        </w:rPr>
        <w:t>o</w:t>
      </w:r>
      <w:r>
        <w:rPr>
          <w:spacing w:val="9"/>
          <w:sz w:val="23"/>
          <w:szCs w:val="23"/>
        </w:rPr>
        <w:t xml:space="preserve"> </w:t>
      </w:r>
      <w:r>
        <w:rPr>
          <w:spacing w:val="-4"/>
          <w:sz w:val="23"/>
          <w:szCs w:val="23"/>
        </w:rPr>
        <w:t>y</w:t>
      </w:r>
      <w:r>
        <w:rPr>
          <w:sz w:val="23"/>
          <w:szCs w:val="23"/>
        </w:rPr>
        <w:t>e</w:t>
      </w:r>
      <w:r>
        <w:rPr>
          <w:spacing w:val="2"/>
          <w:sz w:val="23"/>
          <w:szCs w:val="23"/>
        </w:rPr>
        <w:t>a</w:t>
      </w:r>
      <w:r>
        <w:rPr>
          <w:spacing w:val="-1"/>
          <w:sz w:val="23"/>
          <w:szCs w:val="23"/>
        </w:rPr>
        <w:t>r</w:t>
      </w:r>
      <w:r>
        <w:rPr>
          <w:sz w:val="23"/>
          <w:szCs w:val="23"/>
        </w:rPr>
        <w:t>s</w:t>
      </w:r>
      <w:r>
        <w:rPr>
          <w:spacing w:val="5"/>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w:t>
      </w:r>
      <w:r>
        <w:rPr>
          <w:sz w:val="23"/>
          <w:szCs w:val="23"/>
        </w:rPr>
        <w:t>se</w:t>
      </w:r>
      <w:r>
        <w:rPr>
          <w:spacing w:val="-1"/>
          <w:sz w:val="23"/>
          <w:szCs w:val="23"/>
        </w:rPr>
        <w:t>r</w:t>
      </w:r>
      <w:r>
        <w:rPr>
          <w:spacing w:val="1"/>
          <w:sz w:val="23"/>
          <w:szCs w:val="23"/>
        </w:rPr>
        <w:t>v</w:t>
      </w:r>
      <w:r>
        <w:rPr>
          <w:sz w:val="23"/>
          <w:szCs w:val="23"/>
        </w:rPr>
        <w:t>i</w:t>
      </w:r>
      <w:r>
        <w:rPr>
          <w:spacing w:val="3"/>
          <w:sz w:val="23"/>
          <w:szCs w:val="23"/>
        </w:rPr>
        <w:t>n</w:t>
      </w:r>
      <w:r>
        <w:rPr>
          <w:sz w:val="23"/>
          <w:szCs w:val="23"/>
        </w:rPr>
        <w:t>g</w:t>
      </w:r>
      <w:r>
        <w:rPr>
          <w:spacing w:val="6"/>
          <w:sz w:val="23"/>
          <w:szCs w:val="23"/>
        </w:rPr>
        <w:t xml:space="preserve"> </w:t>
      </w:r>
      <w:r>
        <w:rPr>
          <w:spacing w:val="-3"/>
          <w:sz w:val="23"/>
          <w:szCs w:val="23"/>
        </w:rPr>
        <w:t>a</w:t>
      </w:r>
      <w:r>
        <w:rPr>
          <w:sz w:val="23"/>
          <w:szCs w:val="23"/>
        </w:rPr>
        <w:t>s</w:t>
      </w:r>
      <w:r>
        <w:rPr>
          <w:spacing w:val="7"/>
          <w:sz w:val="23"/>
          <w:szCs w:val="23"/>
        </w:rPr>
        <w:t xml:space="preserve"> </w:t>
      </w:r>
      <w:r>
        <w:rPr>
          <w:sz w:val="23"/>
          <w:szCs w:val="23"/>
        </w:rPr>
        <w:t>a</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z w:val="23"/>
          <w:szCs w:val="23"/>
        </w:rPr>
        <w:t>r</w:t>
      </w:r>
      <w:r>
        <w:rPr>
          <w:spacing w:val="7"/>
          <w:sz w:val="23"/>
          <w:szCs w:val="23"/>
        </w:rPr>
        <w:t xml:space="preserve"> </w:t>
      </w:r>
      <w:r>
        <w:rPr>
          <w:spacing w:val="1"/>
          <w:sz w:val="23"/>
          <w:szCs w:val="23"/>
        </w:rPr>
        <w:t>o</w:t>
      </w:r>
      <w:r>
        <w:rPr>
          <w:sz w:val="23"/>
          <w:szCs w:val="23"/>
        </w:rPr>
        <w:t>r</w:t>
      </w:r>
      <w:r>
        <w:rPr>
          <w:spacing w:val="1"/>
          <w:sz w:val="23"/>
          <w:szCs w:val="23"/>
        </w:rPr>
        <w:t xml:space="preserve"> </w:t>
      </w:r>
      <w:r>
        <w:rPr>
          <w:spacing w:val="2"/>
          <w:w w:val="101"/>
          <w:sz w:val="23"/>
          <w:szCs w:val="23"/>
        </w:rPr>
        <w:t>O</w:t>
      </w:r>
      <w:r>
        <w:rPr>
          <w:spacing w:val="1"/>
          <w:w w:val="101"/>
          <w:sz w:val="23"/>
          <w:szCs w:val="23"/>
        </w:rPr>
        <w:t>f</w:t>
      </w:r>
      <w:r>
        <w:rPr>
          <w:spacing w:val="-1"/>
          <w:w w:val="101"/>
          <w:sz w:val="23"/>
          <w:szCs w:val="23"/>
        </w:rPr>
        <w:t>f</w:t>
      </w:r>
      <w:r>
        <w:rPr>
          <w:w w:val="101"/>
          <w:sz w:val="23"/>
          <w:szCs w:val="23"/>
        </w:rPr>
        <w:t>ice</w:t>
      </w:r>
      <w:r>
        <w:rPr>
          <w:spacing w:val="-1"/>
          <w:w w:val="101"/>
          <w:sz w:val="23"/>
          <w:szCs w:val="23"/>
        </w:rPr>
        <w:t>r</w:t>
      </w:r>
      <w:r>
        <w:rPr>
          <w:w w:val="101"/>
          <w:sz w:val="23"/>
          <w:szCs w:val="23"/>
        </w:rPr>
        <w:t>.</w:t>
      </w:r>
    </w:p>
    <w:p w14:paraId="1A36D6DF" w14:textId="77777777" w:rsidR="00343255" w:rsidRDefault="00EB53DC">
      <w:pPr>
        <w:spacing w:line="243" w:lineRule="auto"/>
        <w:ind w:left="1689" w:right="68"/>
        <w:jc w:val="both"/>
        <w:rPr>
          <w:sz w:val="23"/>
          <w:szCs w:val="23"/>
        </w:rPr>
      </w:pPr>
      <w:r>
        <w:rPr>
          <w:sz w:val="23"/>
          <w:szCs w:val="23"/>
        </w:rPr>
        <w:t>S</w:t>
      </w:r>
      <w:r>
        <w:rPr>
          <w:spacing w:val="-3"/>
          <w:sz w:val="23"/>
          <w:szCs w:val="23"/>
        </w:rPr>
        <w:t>e</w:t>
      </w:r>
      <w:r>
        <w:rPr>
          <w:spacing w:val="1"/>
          <w:sz w:val="23"/>
          <w:szCs w:val="23"/>
        </w:rPr>
        <w:t>r</w:t>
      </w:r>
      <w:r>
        <w:rPr>
          <w:spacing w:val="-2"/>
          <w:sz w:val="23"/>
          <w:szCs w:val="23"/>
        </w:rPr>
        <w:t>v</w:t>
      </w:r>
      <w:r>
        <w:rPr>
          <w:sz w:val="23"/>
          <w:szCs w:val="23"/>
        </w:rPr>
        <w:t>i</w:t>
      </w:r>
      <w:r>
        <w:rPr>
          <w:spacing w:val="2"/>
          <w:sz w:val="23"/>
          <w:szCs w:val="23"/>
        </w:rPr>
        <w:t>c</w:t>
      </w:r>
      <w:r>
        <w:rPr>
          <w:sz w:val="23"/>
          <w:szCs w:val="23"/>
        </w:rPr>
        <w:t>e</w:t>
      </w:r>
      <w:r>
        <w:rPr>
          <w:spacing w:val="4"/>
          <w:sz w:val="23"/>
          <w:szCs w:val="23"/>
        </w:rPr>
        <w:t xml:space="preserve"> </w:t>
      </w:r>
      <w:r>
        <w:rPr>
          <w:sz w:val="23"/>
          <w:szCs w:val="23"/>
        </w:rPr>
        <w:t>as</w:t>
      </w:r>
      <w:r>
        <w:rPr>
          <w:spacing w:val="2"/>
          <w:sz w:val="23"/>
          <w:szCs w:val="23"/>
        </w:rPr>
        <w:t xml:space="preserve"> </w:t>
      </w:r>
      <w:r>
        <w:rPr>
          <w:sz w:val="23"/>
          <w:szCs w:val="23"/>
        </w:rPr>
        <w:t xml:space="preserve">a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z w:val="23"/>
          <w:szCs w:val="23"/>
        </w:rPr>
        <w:t>r</w:t>
      </w:r>
      <w:r>
        <w:rPr>
          <w:spacing w:val="4"/>
          <w:sz w:val="23"/>
          <w:szCs w:val="23"/>
        </w:rPr>
        <w:t xml:space="preserve"> </w:t>
      </w:r>
      <w:r>
        <w:rPr>
          <w:spacing w:val="1"/>
          <w:sz w:val="23"/>
          <w:szCs w:val="23"/>
        </w:rPr>
        <w:t>p</w:t>
      </w:r>
      <w:r>
        <w:rPr>
          <w:spacing w:val="-1"/>
          <w:sz w:val="23"/>
          <w:szCs w:val="23"/>
        </w:rPr>
        <w:t>r</w:t>
      </w:r>
      <w:r>
        <w:rPr>
          <w:sz w:val="23"/>
          <w:szCs w:val="23"/>
        </w:rPr>
        <w:t>i</w:t>
      </w:r>
      <w:r>
        <w:rPr>
          <w:spacing w:val="3"/>
          <w:sz w:val="23"/>
          <w:szCs w:val="23"/>
        </w:rPr>
        <w:t>o</w:t>
      </w:r>
      <w:r>
        <w:rPr>
          <w:sz w:val="23"/>
          <w:szCs w:val="23"/>
        </w:rPr>
        <w:t>r</w:t>
      </w:r>
      <w:r>
        <w:rPr>
          <w:spacing w:val="1"/>
          <w:sz w:val="23"/>
          <w:szCs w:val="23"/>
        </w:rPr>
        <w:t xml:space="preserve"> </w:t>
      </w:r>
      <w:r>
        <w:rPr>
          <w:sz w:val="23"/>
          <w:szCs w:val="23"/>
        </w:rPr>
        <w:t xml:space="preserve">to </w:t>
      </w:r>
      <w:r>
        <w:rPr>
          <w:spacing w:val="2"/>
          <w:sz w:val="23"/>
          <w:szCs w:val="23"/>
        </w:rPr>
        <w:t>t</w:t>
      </w:r>
      <w:r>
        <w:rPr>
          <w:spacing w:val="-2"/>
          <w:sz w:val="23"/>
          <w:szCs w:val="23"/>
        </w:rPr>
        <w:t>h</w:t>
      </w:r>
      <w:r>
        <w:rPr>
          <w:sz w:val="23"/>
          <w:szCs w:val="23"/>
        </w:rPr>
        <w:t>e</w:t>
      </w:r>
      <w:r>
        <w:rPr>
          <w:spacing w:val="2"/>
          <w:sz w:val="23"/>
          <w:szCs w:val="23"/>
        </w:rPr>
        <w:t xml:space="preserve"> </w:t>
      </w:r>
      <w:r>
        <w:rPr>
          <w:spacing w:val="-3"/>
          <w:sz w:val="23"/>
          <w:szCs w:val="23"/>
        </w:rPr>
        <w:t>a</w:t>
      </w:r>
      <w:r>
        <w:rPr>
          <w:spacing w:val="1"/>
          <w:sz w:val="23"/>
          <w:szCs w:val="23"/>
        </w:rPr>
        <w:t>do</w:t>
      </w:r>
      <w:r>
        <w:rPr>
          <w:spacing w:val="-2"/>
          <w:sz w:val="23"/>
          <w:szCs w:val="23"/>
        </w:rPr>
        <w:t>p</w:t>
      </w:r>
      <w:r>
        <w:rPr>
          <w:spacing w:val="2"/>
          <w:sz w:val="23"/>
          <w:szCs w:val="23"/>
        </w:rPr>
        <w:t>t</w:t>
      </w:r>
      <w:r>
        <w:rPr>
          <w:sz w:val="23"/>
          <w:szCs w:val="23"/>
        </w:rPr>
        <w:t>i</w:t>
      </w:r>
      <w:r>
        <w:rPr>
          <w:spacing w:val="1"/>
          <w:sz w:val="23"/>
          <w:szCs w:val="23"/>
        </w:rPr>
        <w:t>o</w:t>
      </w:r>
      <w:r>
        <w:rPr>
          <w:sz w:val="23"/>
          <w:szCs w:val="23"/>
        </w:rPr>
        <w:t>n</w:t>
      </w:r>
      <w:r>
        <w:rPr>
          <w:spacing w:val="6"/>
          <w:sz w:val="23"/>
          <w:szCs w:val="23"/>
        </w:rPr>
        <w:t xml:space="preserve"> </w:t>
      </w:r>
      <w:r>
        <w:rPr>
          <w:spacing w:val="-2"/>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pacing w:val="-3"/>
          <w:sz w:val="23"/>
          <w:szCs w:val="23"/>
        </w:rPr>
        <w:t>e</w:t>
      </w:r>
      <w:r>
        <w:rPr>
          <w:sz w:val="23"/>
          <w:szCs w:val="23"/>
        </w:rPr>
        <w:t>se</w:t>
      </w:r>
      <w:r>
        <w:rPr>
          <w:spacing w:val="6"/>
          <w:sz w:val="23"/>
          <w:szCs w:val="23"/>
        </w:rPr>
        <w:t xml:space="preserve"> </w:t>
      </w:r>
      <w:r>
        <w:rPr>
          <w:sz w:val="23"/>
          <w:szCs w:val="23"/>
        </w:rPr>
        <w:t>Re</w:t>
      </w:r>
      <w:r>
        <w:rPr>
          <w:spacing w:val="-2"/>
          <w:sz w:val="23"/>
          <w:szCs w:val="23"/>
        </w:rPr>
        <w:t>v</w:t>
      </w:r>
      <w:r>
        <w:rPr>
          <w:sz w:val="23"/>
          <w:szCs w:val="23"/>
        </w:rPr>
        <w:t>ised</w:t>
      </w:r>
      <w:r>
        <w:rPr>
          <w:spacing w:val="6"/>
          <w:sz w:val="23"/>
          <w:szCs w:val="23"/>
        </w:rPr>
        <w:t xml:space="preserve"> </w:t>
      </w:r>
      <w:r>
        <w:rPr>
          <w:sz w:val="23"/>
          <w:szCs w:val="23"/>
        </w:rPr>
        <w:t>a</w:t>
      </w:r>
      <w:r>
        <w:rPr>
          <w:spacing w:val="1"/>
          <w:sz w:val="23"/>
          <w:szCs w:val="23"/>
        </w:rPr>
        <w:t>n</w:t>
      </w:r>
      <w:r>
        <w:rPr>
          <w:sz w:val="23"/>
          <w:szCs w:val="23"/>
        </w:rPr>
        <w:t>d</w:t>
      </w:r>
      <w:r>
        <w:rPr>
          <w:spacing w:val="2"/>
          <w:sz w:val="23"/>
          <w:szCs w:val="23"/>
        </w:rPr>
        <w:t xml:space="preserve"> </w:t>
      </w:r>
      <w:r>
        <w:rPr>
          <w:w w:val="101"/>
          <w:sz w:val="23"/>
          <w:szCs w:val="23"/>
        </w:rPr>
        <w:t xml:space="preserve">Restated </w:t>
      </w:r>
      <w:r>
        <w:rPr>
          <w:spacing w:val="3"/>
          <w:sz w:val="23"/>
          <w:szCs w:val="23"/>
        </w:rPr>
        <w:t>B</w:t>
      </w:r>
      <w:r>
        <w:rPr>
          <w:spacing w:val="-6"/>
          <w:sz w:val="23"/>
          <w:szCs w:val="23"/>
        </w:rPr>
        <w:t>y</w:t>
      </w:r>
      <w:r>
        <w:rPr>
          <w:spacing w:val="2"/>
          <w:sz w:val="23"/>
          <w:szCs w:val="23"/>
        </w:rPr>
        <w:t>l</w:t>
      </w:r>
      <w:r>
        <w:rPr>
          <w:sz w:val="23"/>
          <w:szCs w:val="23"/>
        </w:rPr>
        <w:t>a</w:t>
      </w:r>
      <w:r>
        <w:rPr>
          <w:spacing w:val="-1"/>
          <w:sz w:val="23"/>
          <w:szCs w:val="23"/>
        </w:rPr>
        <w:t>w</w:t>
      </w:r>
      <w:r>
        <w:rPr>
          <w:sz w:val="23"/>
          <w:szCs w:val="23"/>
        </w:rPr>
        <w:t>s</w:t>
      </w:r>
      <w:r>
        <w:rPr>
          <w:spacing w:val="7"/>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4"/>
          <w:sz w:val="23"/>
          <w:szCs w:val="23"/>
        </w:rPr>
        <w:t xml:space="preserve"> </w:t>
      </w:r>
      <w:r>
        <w:rPr>
          <w:sz w:val="23"/>
          <w:szCs w:val="23"/>
        </w:rPr>
        <w:t>c</w:t>
      </w:r>
      <w:r>
        <w:rPr>
          <w:spacing w:val="1"/>
          <w:sz w:val="23"/>
          <w:szCs w:val="23"/>
        </w:rPr>
        <w:t>on</w:t>
      </w:r>
      <w:r>
        <w:rPr>
          <w:sz w:val="23"/>
          <w:szCs w:val="23"/>
        </w:rPr>
        <w:t>si</w:t>
      </w:r>
      <w:r>
        <w:rPr>
          <w:spacing w:val="1"/>
          <w:sz w:val="23"/>
          <w:szCs w:val="23"/>
        </w:rPr>
        <w:t>d</w:t>
      </w:r>
      <w:r>
        <w:rPr>
          <w:spacing w:val="-3"/>
          <w:sz w:val="23"/>
          <w:szCs w:val="23"/>
        </w:rPr>
        <w:t>e</w:t>
      </w:r>
      <w:r>
        <w:rPr>
          <w:spacing w:val="1"/>
          <w:sz w:val="23"/>
          <w:szCs w:val="23"/>
        </w:rPr>
        <w:t>r</w:t>
      </w:r>
      <w:r>
        <w:rPr>
          <w:sz w:val="23"/>
          <w:szCs w:val="23"/>
        </w:rPr>
        <w:t>ed</w:t>
      </w:r>
      <w:r>
        <w:rPr>
          <w:spacing w:val="11"/>
          <w:sz w:val="23"/>
          <w:szCs w:val="23"/>
        </w:rPr>
        <w:t xml:space="preserve"> </w:t>
      </w:r>
      <w:r>
        <w:rPr>
          <w:spacing w:val="1"/>
          <w:sz w:val="23"/>
          <w:szCs w:val="23"/>
        </w:rPr>
        <w:t>on</w:t>
      </w:r>
      <w:r>
        <w:rPr>
          <w:sz w:val="23"/>
          <w:szCs w:val="23"/>
        </w:rPr>
        <w:t>e</w:t>
      </w:r>
      <w:r>
        <w:rPr>
          <w:spacing w:val="3"/>
          <w:sz w:val="23"/>
          <w:szCs w:val="23"/>
        </w:rPr>
        <w:t xml:space="preserve"> </w:t>
      </w:r>
      <w:r>
        <w:rPr>
          <w:sz w:val="23"/>
          <w:szCs w:val="23"/>
        </w:rPr>
        <w:t>te</w:t>
      </w:r>
      <w:r>
        <w:rPr>
          <w:spacing w:val="1"/>
          <w:sz w:val="23"/>
          <w:szCs w:val="23"/>
        </w:rPr>
        <w:t>r</w:t>
      </w:r>
      <w:r>
        <w:rPr>
          <w:spacing w:val="-2"/>
          <w:sz w:val="23"/>
          <w:szCs w:val="23"/>
        </w:rPr>
        <w:t>m</w:t>
      </w:r>
      <w:r>
        <w:rPr>
          <w:sz w:val="23"/>
          <w:szCs w:val="23"/>
        </w:rPr>
        <w:t xml:space="preserve">. </w:t>
      </w:r>
      <w:r>
        <w:rPr>
          <w:spacing w:val="7"/>
          <w:sz w:val="23"/>
          <w:szCs w:val="23"/>
        </w:rPr>
        <w:t xml:space="preserve"> </w:t>
      </w:r>
      <w:r>
        <w:rPr>
          <w:spacing w:val="-1"/>
          <w:sz w:val="23"/>
          <w:szCs w:val="23"/>
        </w:rPr>
        <w:t>T</w:t>
      </w:r>
      <w:r>
        <w:rPr>
          <w:spacing w:val="3"/>
          <w:sz w:val="23"/>
          <w:szCs w:val="23"/>
        </w:rPr>
        <w:t>h</w:t>
      </w:r>
      <w:r>
        <w:rPr>
          <w:sz w:val="23"/>
          <w:szCs w:val="23"/>
        </w:rPr>
        <w:t>e</w:t>
      </w:r>
      <w:r>
        <w:rPr>
          <w:spacing w:val="4"/>
          <w:sz w:val="23"/>
          <w:szCs w:val="23"/>
        </w:rPr>
        <w:t xml:space="preserve">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5"/>
          <w:sz w:val="23"/>
          <w:szCs w:val="23"/>
        </w:rPr>
        <w:t xml:space="preserve"> </w:t>
      </w:r>
      <w:r>
        <w:rPr>
          <w:spacing w:val="-2"/>
          <w:sz w:val="23"/>
          <w:szCs w:val="23"/>
        </w:rPr>
        <w:t>m</w:t>
      </w:r>
      <w:r>
        <w:rPr>
          <w:sz w:val="23"/>
          <w:szCs w:val="23"/>
        </w:rPr>
        <w:t>e</w:t>
      </w:r>
      <w:r>
        <w:rPr>
          <w:spacing w:val="-2"/>
          <w:sz w:val="23"/>
          <w:szCs w:val="23"/>
        </w:rPr>
        <w:t>m</w:t>
      </w:r>
      <w:r>
        <w:rPr>
          <w:spacing w:val="1"/>
          <w:sz w:val="23"/>
          <w:szCs w:val="23"/>
        </w:rPr>
        <w:t>b</w:t>
      </w:r>
      <w:r>
        <w:rPr>
          <w:spacing w:val="2"/>
          <w:sz w:val="23"/>
          <w:szCs w:val="23"/>
        </w:rPr>
        <w:t>e</w:t>
      </w:r>
      <w:r>
        <w:rPr>
          <w:spacing w:val="-1"/>
          <w:sz w:val="23"/>
          <w:szCs w:val="23"/>
        </w:rPr>
        <w:t>r</w:t>
      </w:r>
      <w:r>
        <w:rPr>
          <w:sz w:val="23"/>
          <w:szCs w:val="23"/>
        </w:rPr>
        <w:t>s</w:t>
      </w:r>
      <w:r>
        <w:rPr>
          <w:spacing w:val="8"/>
          <w:sz w:val="23"/>
          <w:szCs w:val="23"/>
        </w:rPr>
        <w:t xml:space="preserve"> </w:t>
      </w:r>
      <w:r>
        <w:rPr>
          <w:spacing w:val="1"/>
          <w:sz w:val="23"/>
          <w:szCs w:val="23"/>
        </w:rPr>
        <w:t>m</w:t>
      </w:r>
      <w:r>
        <w:rPr>
          <w:spacing w:val="4"/>
          <w:sz w:val="23"/>
          <w:szCs w:val="23"/>
        </w:rPr>
        <w:t>a</w:t>
      </w:r>
      <w:r>
        <w:rPr>
          <w:sz w:val="23"/>
          <w:szCs w:val="23"/>
        </w:rPr>
        <w:t xml:space="preserve">y </w:t>
      </w:r>
      <w:r>
        <w:rPr>
          <w:spacing w:val="-1"/>
          <w:sz w:val="23"/>
          <w:szCs w:val="23"/>
        </w:rPr>
        <w:t>f</w:t>
      </w:r>
      <w:r>
        <w:rPr>
          <w:sz w:val="23"/>
          <w:szCs w:val="23"/>
        </w:rPr>
        <w:t>i</w:t>
      </w:r>
      <w:r>
        <w:rPr>
          <w:spacing w:val="2"/>
          <w:sz w:val="23"/>
          <w:szCs w:val="23"/>
        </w:rPr>
        <w:t>l</w:t>
      </w:r>
      <w:r>
        <w:rPr>
          <w:sz w:val="23"/>
          <w:szCs w:val="23"/>
        </w:rPr>
        <w:t>l</w:t>
      </w:r>
      <w:r>
        <w:rPr>
          <w:spacing w:val="3"/>
          <w:sz w:val="23"/>
          <w:szCs w:val="23"/>
        </w:rPr>
        <w:t xml:space="preserve"> </w:t>
      </w:r>
      <w:r>
        <w:rPr>
          <w:w w:val="101"/>
          <w:sz w:val="23"/>
          <w:szCs w:val="23"/>
        </w:rPr>
        <w:t>a</w:t>
      </w:r>
      <w:r>
        <w:rPr>
          <w:spacing w:val="6"/>
          <w:w w:val="101"/>
          <w:sz w:val="23"/>
          <w:szCs w:val="23"/>
        </w:rPr>
        <w:t>n</w:t>
      </w:r>
      <w:r>
        <w:rPr>
          <w:w w:val="101"/>
          <w:sz w:val="23"/>
          <w:szCs w:val="23"/>
        </w:rPr>
        <w:t xml:space="preserve">y </w:t>
      </w:r>
      <w:r>
        <w:rPr>
          <w:spacing w:val="-1"/>
          <w:sz w:val="23"/>
          <w:szCs w:val="23"/>
        </w:rPr>
        <w:t>A</w:t>
      </w:r>
      <w:r>
        <w:rPr>
          <w:sz w:val="23"/>
          <w:szCs w:val="23"/>
        </w:rPr>
        <w:t>t</w:t>
      </w:r>
      <w:r>
        <w:rPr>
          <w:spacing w:val="1"/>
          <w:sz w:val="23"/>
          <w:szCs w:val="23"/>
        </w:rPr>
        <w:t>-</w:t>
      </w:r>
      <w:r>
        <w:rPr>
          <w:spacing w:val="-1"/>
          <w:sz w:val="23"/>
          <w:szCs w:val="23"/>
        </w:rPr>
        <w:t>L</w:t>
      </w:r>
      <w:r>
        <w:rPr>
          <w:sz w:val="23"/>
          <w:szCs w:val="23"/>
        </w:rPr>
        <w:t>a</w:t>
      </w:r>
      <w:r>
        <w:rPr>
          <w:spacing w:val="1"/>
          <w:sz w:val="23"/>
          <w:szCs w:val="23"/>
        </w:rPr>
        <w:t>r</w:t>
      </w:r>
      <w:r>
        <w:rPr>
          <w:spacing w:val="-4"/>
          <w:sz w:val="23"/>
          <w:szCs w:val="23"/>
        </w:rPr>
        <w:t>g</w:t>
      </w:r>
      <w:r>
        <w:rPr>
          <w:sz w:val="23"/>
          <w:szCs w:val="23"/>
        </w:rPr>
        <w:t>e</w:t>
      </w:r>
      <w:r>
        <w:rPr>
          <w:spacing w:val="10"/>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C</w:t>
      </w:r>
      <w:r>
        <w:rPr>
          <w:spacing w:val="1"/>
          <w:sz w:val="23"/>
          <w:szCs w:val="23"/>
        </w:rPr>
        <w:t>o</w:t>
      </w:r>
      <w:r>
        <w:rPr>
          <w:spacing w:val="-1"/>
          <w:sz w:val="23"/>
          <w:szCs w:val="23"/>
        </w:rPr>
        <w:t>r</w:t>
      </w:r>
      <w:r>
        <w:rPr>
          <w:spacing w:val="-2"/>
          <w:sz w:val="23"/>
          <w:szCs w:val="23"/>
        </w:rPr>
        <w:t>p</w:t>
      </w:r>
      <w:r>
        <w:rPr>
          <w:spacing w:val="1"/>
          <w:sz w:val="23"/>
          <w:szCs w:val="23"/>
        </w:rPr>
        <w:t>or</w:t>
      </w:r>
      <w:r>
        <w:rPr>
          <w:sz w:val="23"/>
          <w:szCs w:val="23"/>
        </w:rPr>
        <w:t>ate</w:t>
      </w:r>
      <w:r>
        <w:rPr>
          <w:spacing w:val="11"/>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er</w:t>
      </w:r>
      <w:r>
        <w:rPr>
          <w:spacing w:val="10"/>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z w:val="23"/>
          <w:szCs w:val="23"/>
        </w:rPr>
        <w:t>r</w:t>
      </w:r>
      <w:r>
        <w:rPr>
          <w:spacing w:val="7"/>
          <w:sz w:val="23"/>
          <w:szCs w:val="23"/>
        </w:rPr>
        <w:t xml:space="preserve"> </w:t>
      </w:r>
      <w:r>
        <w:rPr>
          <w:spacing w:val="1"/>
          <w:sz w:val="23"/>
          <w:szCs w:val="23"/>
        </w:rPr>
        <w:t>v</w:t>
      </w:r>
      <w:r>
        <w:rPr>
          <w:spacing w:val="2"/>
          <w:sz w:val="23"/>
          <w:szCs w:val="23"/>
        </w:rPr>
        <w:t>a</w:t>
      </w:r>
      <w:r>
        <w:rPr>
          <w:spacing w:val="-3"/>
          <w:sz w:val="23"/>
          <w:szCs w:val="23"/>
        </w:rPr>
        <w:t>c</w:t>
      </w:r>
      <w:r>
        <w:rPr>
          <w:sz w:val="23"/>
          <w:szCs w:val="23"/>
        </w:rPr>
        <w:t>a</w:t>
      </w:r>
      <w:r>
        <w:rPr>
          <w:spacing w:val="3"/>
          <w:sz w:val="23"/>
          <w:szCs w:val="23"/>
        </w:rPr>
        <w:t>n</w:t>
      </w:r>
      <w:r>
        <w:rPr>
          <w:spacing w:val="4"/>
          <w:sz w:val="23"/>
          <w:szCs w:val="23"/>
        </w:rPr>
        <w:t>c</w:t>
      </w:r>
      <w:r>
        <w:rPr>
          <w:sz w:val="23"/>
          <w:szCs w:val="23"/>
        </w:rPr>
        <w:t>y</w:t>
      </w:r>
      <w:r>
        <w:rPr>
          <w:spacing w:val="7"/>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pacing w:val="-2"/>
          <w:w w:val="101"/>
          <w:sz w:val="23"/>
          <w:szCs w:val="23"/>
        </w:rPr>
        <w:t>m</w:t>
      </w:r>
      <w:r>
        <w:rPr>
          <w:w w:val="101"/>
          <w:sz w:val="23"/>
          <w:szCs w:val="23"/>
        </w:rPr>
        <w:t>eet</w:t>
      </w:r>
      <w:r>
        <w:rPr>
          <w:spacing w:val="2"/>
          <w:w w:val="101"/>
          <w:sz w:val="23"/>
          <w:szCs w:val="23"/>
        </w:rPr>
        <w:t>i</w:t>
      </w:r>
      <w:r>
        <w:rPr>
          <w:spacing w:val="1"/>
          <w:w w:val="101"/>
          <w:sz w:val="23"/>
          <w:szCs w:val="23"/>
        </w:rPr>
        <w:t>n</w:t>
      </w:r>
      <w:r>
        <w:rPr>
          <w:spacing w:val="-2"/>
          <w:w w:val="101"/>
          <w:sz w:val="23"/>
          <w:szCs w:val="23"/>
        </w:rPr>
        <w:t>g</w:t>
      </w:r>
      <w:r>
        <w:rPr>
          <w:w w:val="101"/>
          <w:sz w:val="23"/>
          <w:szCs w:val="23"/>
        </w:rPr>
        <w:t>.</w:t>
      </w:r>
    </w:p>
    <w:p w14:paraId="44DDDBBD" w14:textId="77777777" w:rsidR="00343255" w:rsidRDefault="00343255">
      <w:pPr>
        <w:spacing w:before="7" w:line="260" w:lineRule="exact"/>
        <w:rPr>
          <w:sz w:val="26"/>
          <w:szCs w:val="26"/>
        </w:rPr>
      </w:pPr>
    </w:p>
    <w:p w14:paraId="0E43BA61" w14:textId="77777777" w:rsidR="00343255" w:rsidRDefault="00EB53DC">
      <w:pPr>
        <w:spacing w:line="243" w:lineRule="auto"/>
        <w:ind w:left="1689" w:right="152"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5           </w:t>
      </w:r>
      <w:r>
        <w:rPr>
          <w:spacing w:val="15"/>
          <w:sz w:val="23"/>
          <w:szCs w:val="23"/>
        </w:rPr>
        <w:t xml:space="preserve"> </w:t>
      </w:r>
      <w:r>
        <w:rPr>
          <w:sz w:val="23"/>
          <w:szCs w:val="23"/>
        </w:rPr>
        <w:t>R</w:t>
      </w:r>
      <w:r>
        <w:rPr>
          <w:spacing w:val="1"/>
          <w:sz w:val="23"/>
          <w:szCs w:val="23"/>
        </w:rPr>
        <w:t>E</w:t>
      </w:r>
      <w:r>
        <w:rPr>
          <w:sz w:val="23"/>
          <w:szCs w:val="23"/>
        </w:rPr>
        <w:t>S</w:t>
      </w:r>
      <w:r>
        <w:rPr>
          <w:spacing w:val="-3"/>
          <w:sz w:val="23"/>
          <w:szCs w:val="23"/>
        </w:rPr>
        <w:t>I</w:t>
      </w:r>
      <w:r>
        <w:rPr>
          <w:spacing w:val="-1"/>
          <w:sz w:val="23"/>
          <w:szCs w:val="23"/>
        </w:rPr>
        <w:t>GN</w:t>
      </w:r>
      <w:r>
        <w:rPr>
          <w:spacing w:val="2"/>
          <w:sz w:val="23"/>
          <w:szCs w:val="23"/>
        </w:rPr>
        <w:t>A</w:t>
      </w:r>
      <w:r>
        <w:rPr>
          <w:spacing w:val="1"/>
          <w:sz w:val="23"/>
          <w:szCs w:val="23"/>
        </w:rPr>
        <w:t>T</w:t>
      </w:r>
      <w:r>
        <w:rPr>
          <w:spacing w:val="-1"/>
          <w:sz w:val="23"/>
          <w:szCs w:val="23"/>
        </w:rPr>
        <w:t>ION</w:t>
      </w:r>
      <w:r>
        <w:rPr>
          <w:sz w:val="23"/>
          <w:szCs w:val="23"/>
        </w:rPr>
        <w:t xml:space="preserve">. </w:t>
      </w:r>
      <w:r>
        <w:rPr>
          <w:spacing w:val="18"/>
          <w:sz w:val="23"/>
          <w:szCs w:val="23"/>
        </w:rPr>
        <w:t xml:space="preserve"> </w:t>
      </w:r>
      <w:r>
        <w:rPr>
          <w:spacing w:val="-1"/>
          <w:sz w:val="23"/>
          <w:szCs w:val="23"/>
        </w:rPr>
        <w:t>A</w:t>
      </w:r>
      <w:r>
        <w:rPr>
          <w:spacing w:val="6"/>
          <w:sz w:val="23"/>
          <w:szCs w:val="23"/>
        </w:rPr>
        <w:t>n</w:t>
      </w:r>
      <w:r>
        <w:rPr>
          <w:sz w:val="23"/>
          <w:szCs w:val="23"/>
        </w:rPr>
        <w:t>y</w:t>
      </w:r>
      <w:r>
        <w:rPr>
          <w:spacing w:val="3"/>
          <w:sz w:val="23"/>
          <w:szCs w:val="23"/>
        </w:rPr>
        <w:t xml:space="preserve"> </w:t>
      </w:r>
      <w:r>
        <w:rPr>
          <w:spacing w:val="2"/>
          <w:sz w:val="23"/>
          <w:szCs w:val="23"/>
        </w:rPr>
        <w:t>D</w:t>
      </w:r>
      <w:r>
        <w:rPr>
          <w:sz w:val="23"/>
          <w:szCs w:val="23"/>
        </w:rPr>
        <w:t>i</w:t>
      </w:r>
      <w:r>
        <w:rPr>
          <w:spacing w:val="-1"/>
          <w:sz w:val="23"/>
          <w:szCs w:val="23"/>
        </w:rPr>
        <w:t>r</w:t>
      </w:r>
      <w:r>
        <w:rPr>
          <w:sz w:val="23"/>
          <w:szCs w:val="23"/>
        </w:rPr>
        <w:t>ect</w:t>
      </w:r>
      <w:r>
        <w:rPr>
          <w:spacing w:val="1"/>
          <w:sz w:val="23"/>
          <w:szCs w:val="23"/>
        </w:rPr>
        <w:t>o</w:t>
      </w:r>
      <w:r>
        <w:rPr>
          <w:sz w:val="23"/>
          <w:szCs w:val="23"/>
        </w:rPr>
        <w:t>r</w:t>
      </w:r>
      <w:r>
        <w:rPr>
          <w:spacing w:val="10"/>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r</w:t>
      </w:r>
      <w:r>
        <w:rPr>
          <w:sz w:val="23"/>
          <w:szCs w:val="23"/>
        </w:rPr>
        <w:t>es</w:t>
      </w:r>
      <w:r>
        <w:rPr>
          <w:spacing w:val="2"/>
          <w:sz w:val="23"/>
          <w:szCs w:val="23"/>
        </w:rPr>
        <w:t>i</w:t>
      </w:r>
      <w:r>
        <w:rPr>
          <w:spacing w:val="-2"/>
          <w:sz w:val="23"/>
          <w:szCs w:val="23"/>
        </w:rPr>
        <w:t>g</w:t>
      </w:r>
      <w:r>
        <w:rPr>
          <w:sz w:val="23"/>
          <w:szCs w:val="23"/>
        </w:rPr>
        <w:t>n</w:t>
      </w:r>
      <w:r>
        <w:rPr>
          <w:spacing w:val="7"/>
          <w:sz w:val="23"/>
          <w:szCs w:val="23"/>
        </w:rPr>
        <w:t xml:space="preserve"> </w:t>
      </w:r>
      <w:r>
        <w:rPr>
          <w:sz w:val="23"/>
          <w:szCs w:val="23"/>
        </w:rPr>
        <w:t>at</w:t>
      </w:r>
      <w:r>
        <w:rPr>
          <w:spacing w:val="2"/>
          <w:sz w:val="23"/>
          <w:szCs w:val="23"/>
        </w:rPr>
        <w:t xml:space="preserve"> </w:t>
      </w:r>
      <w:r>
        <w:rPr>
          <w:sz w:val="23"/>
          <w:szCs w:val="23"/>
        </w:rPr>
        <w:t>a</w:t>
      </w:r>
      <w:r>
        <w:rPr>
          <w:spacing w:val="6"/>
          <w:sz w:val="23"/>
          <w:szCs w:val="23"/>
        </w:rPr>
        <w:t>n</w:t>
      </w:r>
      <w:r>
        <w:rPr>
          <w:sz w:val="23"/>
          <w:szCs w:val="23"/>
        </w:rPr>
        <w:t>y</w:t>
      </w:r>
      <w:r>
        <w:rPr>
          <w:spacing w:val="2"/>
          <w:sz w:val="23"/>
          <w:szCs w:val="23"/>
        </w:rPr>
        <w:t xml:space="preserve"> </w:t>
      </w:r>
      <w:r>
        <w:rPr>
          <w:sz w:val="23"/>
          <w:szCs w:val="23"/>
        </w:rPr>
        <w:t>ti</w:t>
      </w:r>
      <w:r>
        <w:rPr>
          <w:spacing w:val="-2"/>
          <w:sz w:val="23"/>
          <w:szCs w:val="23"/>
        </w:rPr>
        <w:t>m</w:t>
      </w:r>
      <w:r>
        <w:rPr>
          <w:sz w:val="23"/>
          <w:szCs w:val="23"/>
        </w:rPr>
        <w:t>e</w:t>
      </w:r>
      <w:r>
        <w:rPr>
          <w:spacing w:val="4"/>
          <w:sz w:val="23"/>
          <w:szCs w:val="23"/>
        </w:rPr>
        <w:t xml:space="preserve"> </w:t>
      </w:r>
      <w:r>
        <w:rPr>
          <w:spacing w:val="6"/>
          <w:sz w:val="23"/>
          <w:szCs w:val="23"/>
        </w:rPr>
        <w:t>b</w:t>
      </w:r>
      <w:r>
        <w:rPr>
          <w:sz w:val="23"/>
          <w:szCs w:val="23"/>
        </w:rPr>
        <w:t>y</w:t>
      </w:r>
      <w:r>
        <w:rPr>
          <w:spacing w:val="1"/>
          <w:sz w:val="23"/>
          <w:szCs w:val="23"/>
        </w:rPr>
        <w:t xml:space="preserve"> </w:t>
      </w:r>
      <w:r>
        <w:rPr>
          <w:spacing w:val="-2"/>
          <w:w w:val="101"/>
          <w:sz w:val="23"/>
          <w:szCs w:val="23"/>
        </w:rPr>
        <w:t>g</w:t>
      </w:r>
      <w:r>
        <w:rPr>
          <w:w w:val="101"/>
          <w:sz w:val="23"/>
          <w:szCs w:val="23"/>
        </w:rPr>
        <w:t>i</w:t>
      </w:r>
      <w:r>
        <w:rPr>
          <w:spacing w:val="1"/>
          <w:w w:val="101"/>
          <w:sz w:val="23"/>
          <w:szCs w:val="23"/>
        </w:rPr>
        <w:t>v</w:t>
      </w:r>
      <w:r>
        <w:rPr>
          <w:w w:val="101"/>
          <w:sz w:val="23"/>
          <w:szCs w:val="23"/>
        </w:rPr>
        <w:t>i</w:t>
      </w:r>
      <w:r>
        <w:rPr>
          <w:spacing w:val="1"/>
          <w:w w:val="101"/>
          <w:sz w:val="23"/>
          <w:szCs w:val="23"/>
        </w:rPr>
        <w:t>n</w:t>
      </w:r>
      <w:r>
        <w:rPr>
          <w:w w:val="101"/>
          <w:sz w:val="23"/>
          <w:szCs w:val="23"/>
        </w:rPr>
        <w:t xml:space="preserve">g </w:t>
      </w:r>
      <w:r>
        <w:rPr>
          <w:spacing w:val="-1"/>
          <w:w w:val="101"/>
          <w:sz w:val="23"/>
          <w:szCs w:val="23"/>
        </w:rPr>
        <w:t>wr</w:t>
      </w:r>
      <w:r>
        <w:rPr>
          <w:w w:val="101"/>
          <w:sz w:val="23"/>
          <w:szCs w:val="23"/>
        </w:rPr>
        <w:t>i</w:t>
      </w:r>
      <w:r>
        <w:rPr>
          <w:spacing w:val="2"/>
          <w:w w:val="101"/>
          <w:sz w:val="23"/>
          <w:szCs w:val="23"/>
        </w:rPr>
        <w:t>t</w:t>
      </w:r>
      <w:r>
        <w:rPr>
          <w:w w:val="101"/>
          <w:sz w:val="23"/>
          <w:szCs w:val="23"/>
        </w:rPr>
        <w:t xml:space="preserve">ten </w:t>
      </w:r>
      <w:r>
        <w:rPr>
          <w:spacing w:val="-2"/>
          <w:sz w:val="23"/>
          <w:szCs w:val="23"/>
        </w:rPr>
        <w:t>n</w:t>
      </w:r>
      <w:r>
        <w:rPr>
          <w:spacing w:val="1"/>
          <w:sz w:val="23"/>
          <w:szCs w:val="23"/>
        </w:rPr>
        <w:t>o</w:t>
      </w:r>
      <w:r>
        <w:rPr>
          <w:sz w:val="23"/>
          <w:szCs w:val="23"/>
        </w:rPr>
        <w:t>t</w:t>
      </w:r>
      <w:r>
        <w:rPr>
          <w:spacing w:val="2"/>
          <w:sz w:val="23"/>
          <w:szCs w:val="23"/>
        </w:rPr>
        <w:t>i</w:t>
      </w:r>
      <w:r>
        <w:rPr>
          <w:spacing w:val="-3"/>
          <w:sz w:val="23"/>
          <w:szCs w:val="23"/>
        </w:rPr>
        <w:t>c</w:t>
      </w:r>
      <w:r>
        <w:rPr>
          <w:sz w:val="23"/>
          <w:szCs w:val="23"/>
        </w:rPr>
        <w:t>e</w:t>
      </w:r>
      <w:r>
        <w:rPr>
          <w:spacing w:val="8"/>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s</w:t>
      </w:r>
      <w:r>
        <w:rPr>
          <w:spacing w:val="-2"/>
          <w:sz w:val="23"/>
          <w:szCs w:val="23"/>
        </w:rPr>
        <w:t>u</w:t>
      </w:r>
      <w:r>
        <w:rPr>
          <w:sz w:val="23"/>
          <w:szCs w:val="23"/>
        </w:rPr>
        <w:t>ch</w:t>
      </w:r>
      <w:r>
        <w:rPr>
          <w:spacing w:val="7"/>
          <w:sz w:val="23"/>
          <w:szCs w:val="23"/>
        </w:rPr>
        <w:t xml:space="preserve"> </w:t>
      </w:r>
      <w:r>
        <w:rPr>
          <w:spacing w:val="-1"/>
          <w:sz w:val="23"/>
          <w:szCs w:val="23"/>
        </w:rPr>
        <w:t>r</w:t>
      </w:r>
      <w:r>
        <w:rPr>
          <w:sz w:val="23"/>
          <w:szCs w:val="23"/>
        </w:rPr>
        <w:t>e</w:t>
      </w:r>
      <w:r>
        <w:rPr>
          <w:spacing w:val="3"/>
          <w:sz w:val="23"/>
          <w:szCs w:val="23"/>
        </w:rPr>
        <w:t>s</w:t>
      </w:r>
      <w:r>
        <w:rPr>
          <w:spacing w:val="2"/>
          <w:sz w:val="23"/>
          <w:szCs w:val="23"/>
        </w:rPr>
        <w:t>i</w:t>
      </w:r>
      <w:r>
        <w:rPr>
          <w:spacing w:val="-4"/>
          <w:sz w:val="23"/>
          <w:szCs w:val="23"/>
        </w:rPr>
        <w:t>g</w:t>
      </w:r>
      <w:r>
        <w:rPr>
          <w:spacing w:val="1"/>
          <w:sz w:val="23"/>
          <w:szCs w:val="23"/>
        </w:rPr>
        <w:t>n</w:t>
      </w:r>
      <w:r>
        <w:rPr>
          <w:sz w:val="23"/>
          <w:szCs w:val="23"/>
        </w:rPr>
        <w:t>ati</w:t>
      </w:r>
      <w:r>
        <w:rPr>
          <w:spacing w:val="1"/>
          <w:sz w:val="23"/>
          <w:szCs w:val="23"/>
        </w:rPr>
        <w:t>o</w:t>
      </w:r>
      <w:r>
        <w:rPr>
          <w:sz w:val="23"/>
          <w:szCs w:val="23"/>
        </w:rPr>
        <w:t>n</w:t>
      </w:r>
      <w:r>
        <w:rPr>
          <w:spacing w:val="11"/>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P</w:t>
      </w:r>
      <w:r>
        <w:rPr>
          <w:spacing w:val="-1"/>
          <w:sz w:val="23"/>
          <w:szCs w:val="23"/>
        </w:rPr>
        <w:t>r</w:t>
      </w:r>
      <w:r>
        <w:rPr>
          <w:spacing w:val="-3"/>
          <w:sz w:val="23"/>
          <w:szCs w:val="23"/>
        </w:rPr>
        <w:t>e</w:t>
      </w:r>
      <w:r>
        <w:rPr>
          <w:sz w:val="23"/>
          <w:szCs w:val="23"/>
        </w:rPr>
        <w:t>s</w:t>
      </w:r>
      <w:r>
        <w:rPr>
          <w:spacing w:val="2"/>
          <w:sz w:val="23"/>
          <w:szCs w:val="23"/>
        </w:rPr>
        <w:t>i</w:t>
      </w:r>
      <w:r>
        <w:rPr>
          <w:spacing w:val="-2"/>
          <w:sz w:val="23"/>
          <w:szCs w:val="23"/>
        </w:rPr>
        <w:t>d</w:t>
      </w:r>
      <w:r>
        <w:rPr>
          <w:sz w:val="23"/>
          <w:szCs w:val="23"/>
        </w:rPr>
        <w:t>e</w:t>
      </w:r>
      <w:r>
        <w:rPr>
          <w:spacing w:val="1"/>
          <w:sz w:val="23"/>
          <w:szCs w:val="23"/>
        </w:rPr>
        <w:t>n</w:t>
      </w:r>
      <w:r>
        <w:rPr>
          <w:sz w:val="23"/>
          <w:szCs w:val="23"/>
        </w:rPr>
        <w:t xml:space="preserve">t. </w:t>
      </w:r>
      <w:r>
        <w:rPr>
          <w:spacing w:val="13"/>
          <w:sz w:val="23"/>
          <w:szCs w:val="23"/>
        </w:rPr>
        <w:t xml:space="preserve"> </w:t>
      </w:r>
      <w:r>
        <w:rPr>
          <w:sz w:val="23"/>
          <w:szCs w:val="23"/>
        </w:rPr>
        <w:t>S</w:t>
      </w:r>
      <w:r>
        <w:rPr>
          <w:spacing w:val="-2"/>
          <w:sz w:val="23"/>
          <w:szCs w:val="23"/>
        </w:rPr>
        <w:t>u</w:t>
      </w:r>
      <w:r>
        <w:rPr>
          <w:sz w:val="23"/>
          <w:szCs w:val="23"/>
        </w:rPr>
        <w:t>ch</w:t>
      </w:r>
      <w:r>
        <w:rPr>
          <w:spacing w:val="6"/>
          <w:sz w:val="23"/>
          <w:szCs w:val="23"/>
        </w:rPr>
        <w:t xml:space="preserve"> </w:t>
      </w:r>
      <w:r>
        <w:rPr>
          <w:spacing w:val="1"/>
          <w:w w:val="101"/>
          <w:sz w:val="23"/>
          <w:szCs w:val="23"/>
        </w:rPr>
        <w:t>r</w:t>
      </w:r>
      <w:r>
        <w:rPr>
          <w:w w:val="101"/>
          <w:sz w:val="23"/>
          <w:szCs w:val="23"/>
        </w:rPr>
        <w:t>es</w:t>
      </w:r>
      <w:r>
        <w:rPr>
          <w:spacing w:val="2"/>
          <w:w w:val="101"/>
          <w:sz w:val="23"/>
          <w:szCs w:val="23"/>
        </w:rPr>
        <w:t>i</w:t>
      </w:r>
      <w:r>
        <w:rPr>
          <w:spacing w:val="-4"/>
          <w:w w:val="101"/>
          <w:sz w:val="23"/>
          <w:szCs w:val="23"/>
        </w:rPr>
        <w:t>g</w:t>
      </w:r>
      <w:r>
        <w:rPr>
          <w:spacing w:val="3"/>
          <w:w w:val="101"/>
          <w:sz w:val="23"/>
          <w:szCs w:val="23"/>
        </w:rPr>
        <w:t>n</w:t>
      </w:r>
      <w:r>
        <w:rPr>
          <w:spacing w:val="-3"/>
          <w:w w:val="101"/>
          <w:sz w:val="23"/>
          <w:szCs w:val="23"/>
        </w:rPr>
        <w:t>a</w:t>
      </w:r>
      <w:r>
        <w:rPr>
          <w:spacing w:val="2"/>
          <w:w w:val="101"/>
          <w:sz w:val="23"/>
          <w:szCs w:val="23"/>
        </w:rPr>
        <w:t>t</w:t>
      </w:r>
      <w:r>
        <w:rPr>
          <w:w w:val="101"/>
          <w:sz w:val="23"/>
          <w:szCs w:val="23"/>
        </w:rPr>
        <w:t>i</w:t>
      </w:r>
      <w:r>
        <w:rPr>
          <w:spacing w:val="1"/>
          <w:w w:val="101"/>
          <w:sz w:val="23"/>
          <w:szCs w:val="23"/>
        </w:rPr>
        <w:t>o</w:t>
      </w:r>
      <w:r>
        <w:rPr>
          <w:w w:val="101"/>
          <w:sz w:val="23"/>
          <w:szCs w:val="23"/>
        </w:rPr>
        <w:t xml:space="preserve">n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e</w:t>
      </w:r>
      <w:r>
        <w:rPr>
          <w:spacing w:val="-1"/>
          <w:sz w:val="23"/>
          <w:szCs w:val="23"/>
        </w:rPr>
        <w:t>f</w:t>
      </w:r>
      <w:r>
        <w:rPr>
          <w:spacing w:val="1"/>
          <w:sz w:val="23"/>
          <w:szCs w:val="23"/>
        </w:rPr>
        <w:t>f</w:t>
      </w:r>
      <w:r>
        <w:rPr>
          <w:sz w:val="23"/>
          <w:szCs w:val="23"/>
        </w:rPr>
        <w:t>ecti</w:t>
      </w:r>
      <w:r>
        <w:rPr>
          <w:spacing w:val="1"/>
          <w:sz w:val="23"/>
          <w:szCs w:val="23"/>
        </w:rPr>
        <w:t>v</w:t>
      </w:r>
      <w:r>
        <w:rPr>
          <w:sz w:val="23"/>
          <w:szCs w:val="23"/>
        </w:rPr>
        <w:t>e</w:t>
      </w:r>
      <w:r>
        <w:rPr>
          <w:spacing w:val="8"/>
          <w:sz w:val="23"/>
          <w:szCs w:val="23"/>
        </w:rPr>
        <w:t xml:space="preserve"> </w:t>
      </w:r>
      <w:r>
        <w:rPr>
          <w:sz w:val="23"/>
          <w:szCs w:val="23"/>
        </w:rPr>
        <w:t>at</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4"/>
          <w:sz w:val="23"/>
          <w:szCs w:val="23"/>
        </w:rPr>
        <w:t xml:space="preserve"> </w:t>
      </w:r>
      <w:r>
        <w:rPr>
          <w:sz w:val="23"/>
          <w:szCs w:val="23"/>
        </w:rPr>
        <w:t>s</w:t>
      </w:r>
      <w:r>
        <w:rPr>
          <w:spacing w:val="1"/>
          <w:sz w:val="23"/>
          <w:szCs w:val="23"/>
        </w:rPr>
        <w:t>p</w:t>
      </w:r>
      <w:r>
        <w:rPr>
          <w:spacing w:val="2"/>
          <w:sz w:val="23"/>
          <w:szCs w:val="23"/>
        </w:rPr>
        <w:t>e</w:t>
      </w:r>
      <w:r>
        <w:rPr>
          <w:sz w:val="23"/>
          <w:szCs w:val="23"/>
        </w:rPr>
        <w:t>ci</w:t>
      </w:r>
      <w:r>
        <w:rPr>
          <w:spacing w:val="-1"/>
          <w:sz w:val="23"/>
          <w:szCs w:val="23"/>
        </w:rPr>
        <w:t>f</w:t>
      </w:r>
      <w:r>
        <w:rPr>
          <w:sz w:val="23"/>
          <w:szCs w:val="23"/>
        </w:rPr>
        <w:t>ied</w:t>
      </w:r>
      <w:r>
        <w:rPr>
          <w:spacing w:val="9"/>
          <w:sz w:val="23"/>
          <w:szCs w:val="23"/>
        </w:rPr>
        <w:t xml:space="preserve"> </w:t>
      </w:r>
      <w:r>
        <w:rPr>
          <w:sz w:val="23"/>
          <w:szCs w:val="23"/>
        </w:rPr>
        <w:t>t</w:t>
      </w:r>
      <w:r>
        <w:rPr>
          <w:spacing w:val="1"/>
          <w:sz w:val="23"/>
          <w:szCs w:val="23"/>
        </w:rPr>
        <w:t>h</w:t>
      </w:r>
      <w:r>
        <w:rPr>
          <w:spacing w:val="2"/>
          <w:sz w:val="23"/>
          <w:szCs w:val="23"/>
        </w:rPr>
        <w:t>e</w:t>
      </w:r>
      <w:r>
        <w:rPr>
          <w:spacing w:val="-1"/>
          <w:sz w:val="23"/>
          <w:szCs w:val="23"/>
        </w:rPr>
        <w:t>r</w:t>
      </w:r>
      <w:r>
        <w:rPr>
          <w:sz w:val="23"/>
          <w:szCs w:val="23"/>
        </w:rPr>
        <w:t>ei</w:t>
      </w:r>
      <w:r>
        <w:rPr>
          <w:spacing w:val="1"/>
          <w:sz w:val="23"/>
          <w:szCs w:val="23"/>
        </w:rPr>
        <w:t>n</w:t>
      </w:r>
      <w:r>
        <w:rPr>
          <w:sz w:val="23"/>
          <w:szCs w:val="23"/>
        </w:rPr>
        <w:t>,</w:t>
      </w:r>
      <w:r>
        <w:rPr>
          <w:spacing w:val="6"/>
          <w:sz w:val="23"/>
          <w:szCs w:val="23"/>
        </w:rPr>
        <w:t xml:space="preserve"> </w:t>
      </w:r>
      <w:r>
        <w:rPr>
          <w:spacing w:val="1"/>
          <w:sz w:val="23"/>
          <w:szCs w:val="23"/>
        </w:rPr>
        <w:t>o</w:t>
      </w:r>
      <w:r>
        <w:rPr>
          <w:sz w:val="23"/>
          <w:szCs w:val="23"/>
        </w:rPr>
        <w:t>r</w:t>
      </w:r>
      <w:r>
        <w:rPr>
          <w:spacing w:val="1"/>
          <w:sz w:val="23"/>
          <w:szCs w:val="23"/>
        </w:rPr>
        <w:t xml:space="preserve"> </w:t>
      </w:r>
      <w:r>
        <w:rPr>
          <w:spacing w:val="5"/>
          <w:sz w:val="23"/>
          <w:szCs w:val="23"/>
        </w:rPr>
        <w:t>i</w:t>
      </w:r>
      <w:r>
        <w:rPr>
          <w:sz w:val="23"/>
          <w:szCs w:val="23"/>
        </w:rPr>
        <w:t xml:space="preserve">f </w:t>
      </w:r>
      <w:r>
        <w:rPr>
          <w:spacing w:val="1"/>
          <w:sz w:val="23"/>
          <w:szCs w:val="23"/>
        </w:rPr>
        <w:t>n</w:t>
      </w:r>
      <w:r>
        <w:rPr>
          <w:sz w:val="23"/>
          <w:szCs w:val="23"/>
        </w:rPr>
        <w:t>o</w:t>
      </w:r>
      <w:r>
        <w:rPr>
          <w:spacing w:val="3"/>
          <w:sz w:val="23"/>
          <w:szCs w:val="23"/>
        </w:rPr>
        <w:t xml:space="preserve"> </w:t>
      </w:r>
      <w:r>
        <w:rPr>
          <w:sz w:val="23"/>
          <w:szCs w:val="23"/>
        </w:rPr>
        <w:t>ti</w:t>
      </w:r>
      <w:r>
        <w:rPr>
          <w:spacing w:val="-2"/>
          <w:sz w:val="23"/>
          <w:szCs w:val="23"/>
        </w:rPr>
        <w:t>m</w:t>
      </w:r>
      <w:r>
        <w:rPr>
          <w:sz w:val="23"/>
          <w:szCs w:val="23"/>
        </w:rPr>
        <w:t>e</w:t>
      </w:r>
      <w:r>
        <w:rPr>
          <w:spacing w:val="4"/>
          <w:sz w:val="23"/>
          <w:szCs w:val="23"/>
        </w:rPr>
        <w:t xml:space="preserve"> </w:t>
      </w:r>
      <w:r>
        <w:rPr>
          <w:spacing w:val="2"/>
          <w:sz w:val="23"/>
          <w:szCs w:val="23"/>
        </w:rPr>
        <w:t>i</w:t>
      </w:r>
      <w:r>
        <w:rPr>
          <w:sz w:val="23"/>
          <w:szCs w:val="23"/>
        </w:rPr>
        <w:t>s</w:t>
      </w:r>
      <w:r>
        <w:rPr>
          <w:spacing w:val="2"/>
          <w:sz w:val="23"/>
          <w:szCs w:val="23"/>
        </w:rPr>
        <w:t xml:space="preserve"> </w:t>
      </w:r>
      <w:r>
        <w:rPr>
          <w:w w:val="101"/>
          <w:sz w:val="23"/>
          <w:szCs w:val="23"/>
        </w:rPr>
        <w:t>s</w:t>
      </w:r>
      <w:r>
        <w:rPr>
          <w:spacing w:val="-2"/>
          <w:w w:val="101"/>
          <w:sz w:val="23"/>
          <w:szCs w:val="23"/>
        </w:rPr>
        <w:t>p</w:t>
      </w:r>
      <w:r>
        <w:rPr>
          <w:w w:val="101"/>
          <w:sz w:val="23"/>
          <w:szCs w:val="23"/>
        </w:rPr>
        <w:t>ec</w:t>
      </w:r>
      <w:r>
        <w:rPr>
          <w:spacing w:val="2"/>
          <w:w w:val="101"/>
          <w:sz w:val="23"/>
          <w:szCs w:val="23"/>
        </w:rPr>
        <w:t>i</w:t>
      </w:r>
      <w:r>
        <w:rPr>
          <w:spacing w:val="-1"/>
          <w:w w:val="101"/>
          <w:sz w:val="23"/>
          <w:szCs w:val="23"/>
        </w:rPr>
        <w:t>f</w:t>
      </w:r>
      <w:r>
        <w:rPr>
          <w:spacing w:val="2"/>
          <w:w w:val="101"/>
          <w:sz w:val="23"/>
          <w:szCs w:val="23"/>
        </w:rPr>
        <w:t>i</w:t>
      </w:r>
      <w:r>
        <w:rPr>
          <w:w w:val="101"/>
          <w:sz w:val="23"/>
          <w:szCs w:val="23"/>
        </w:rPr>
        <w:t>e</w:t>
      </w:r>
      <w:r>
        <w:rPr>
          <w:spacing w:val="-2"/>
          <w:w w:val="101"/>
          <w:sz w:val="23"/>
          <w:szCs w:val="23"/>
        </w:rPr>
        <w:t>d</w:t>
      </w:r>
      <w:r>
        <w:rPr>
          <w:w w:val="101"/>
          <w:sz w:val="23"/>
          <w:szCs w:val="23"/>
        </w:rPr>
        <w:t xml:space="preserve">, </w:t>
      </w:r>
      <w:r>
        <w:rPr>
          <w:spacing w:val="1"/>
          <w:sz w:val="23"/>
          <w:szCs w:val="23"/>
        </w:rPr>
        <w:t>u</w:t>
      </w:r>
      <w:r>
        <w:rPr>
          <w:spacing w:val="-2"/>
          <w:sz w:val="23"/>
          <w:szCs w:val="23"/>
        </w:rPr>
        <w:t>p</w:t>
      </w:r>
      <w:r>
        <w:rPr>
          <w:spacing w:val="1"/>
          <w:sz w:val="23"/>
          <w:szCs w:val="23"/>
        </w:rPr>
        <w:t>o</w:t>
      </w:r>
      <w:r>
        <w:rPr>
          <w:sz w:val="23"/>
          <w:szCs w:val="23"/>
        </w:rPr>
        <w:t>n</w:t>
      </w:r>
      <w:r>
        <w:rPr>
          <w:spacing w:val="6"/>
          <w:sz w:val="23"/>
          <w:szCs w:val="23"/>
        </w:rPr>
        <w:t xml:space="preserve"> </w:t>
      </w:r>
      <w:r>
        <w:rPr>
          <w:spacing w:val="-1"/>
          <w:sz w:val="23"/>
          <w:szCs w:val="23"/>
        </w:rPr>
        <w:t>r</w:t>
      </w:r>
      <w:r>
        <w:rPr>
          <w:sz w:val="23"/>
          <w:szCs w:val="23"/>
        </w:rPr>
        <w:t>ecei</w:t>
      </w:r>
      <w:r>
        <w:rPr>
          <w:spacing w:val="1"/>
          <w:sz w:val="23"/>
          <w:szCs w:val="23"/>
        </w:rPr>
        <w:t>p</w:t>
      </w:r>
      <w:r>
        <w:rPr>
          <w:sz w:val="23"/>
          <w:szCs w:val="23"/>
        </w:rPr>
        <w:t>t</w:t>
      </w:r>
      <w:r>
        <w:rPr>
          <w:spacing w:val="6"/>
          <w:sz w:val="23"/>
          <w:szCs w:val="23"/>
        </w:rPr>
        <w:t xml:space="preserve"> 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3"/>
          <w:w w:val="101"/>
          <w:sz w:val="23"/>
          <w:szCs w:val="23"/>
        </w:rPr>
        <w:t>P</w:t>
      </w:r>
      <w:r>
        <w:rPr>
          <w:spacing w:val="1"/>
          <w:w w:val="101"/>
          <w:sz w:val="23"/>
          <w:szCs w:val="23"/>
        </w:rPr>
        <w:t>r</w:t>
      </w:r>
      <w:r>
        <w:rPr>
          <w:w w:val="101"/>
          <w:sz w:val="23"/>
          <w:szCs w:val="23"/>
        </w:rPr>
        <w:t>es</w:t>
      </w:r>
      <w:r>
        <w:rPr>
          <w:spacing w:val="2"/>
          <w:w w:val="101"/>
          <w:sz w:val="23"/>
          <w:szCs w:val="23"/>
        </w:rPr>
        <w:t>i</w:t>
      </w:r>
      <w:r>
        <w:rPr>
          <w:spacing w:val="-2"/>
          <w:w w:val="101"/>
          <w:sz w:val="23"/>
          <w:szCs w:val="23"/>
        </w:rPr>
        <w:t>d</w:t>
      </w:r>
      <w:r>
        <w:rPr>
          <w:w w:val="101"/>
          <w:sz w:val="23"/>
          <w:szCs w:val="23"/>
        </w:rPr>
        <w:t>e</w:t>
      </w:r>
      <w:r>
        <w:rPr>
          <w:spacing w:val="1"/>
          <w:w w:val="101"/>
          <w:sz w:val="23"/>
          <w:szCs w:val="23"/>
        </w:rPr>
        <w:t>n</w:t>
      </w:r>
      <w:r>
        <w:rPr>
          <w:w w:val="101"/>
          <w:sz w:val="23"/>
          <w:szCs w:val="23"/>
        </w:rPr>
        <w:t>t</w:t>
      </w:r>
    </w:p>
    <w:p w14:paraId="5751D11C" w14:textId="77777777" w:rsidR="00343255" w:rsidRDefault="00343255">
      <w:pPr>
        <w:spacing w:before="8" w:line="120" w:lineRule="exact"/>
        <w:rPr>
          <w:sz w:val="13"/>
          <w:szCs w:val="13"/>
        </w:rPr>
      </w:pPr>
    </w:p>
    <w:p w14:paraId="78D01003" w14:textId="77777777" w:rsidR="00343255" w:rsidRDefault="00343255">
      <w:pPr>
        <w:spacing w:line="200" w:lineRule="exact"/>
      </w:pPr>
    </w:p>
    <w:p w14:paraId="6103320F" w14:textId="77777777" w:rsidR="00343255" w:rsidRDefault="00343255">
      <w:pPr>
        <w:spacing w:line="200" w:lineRule="exact"/>
      </w:pPr>
    </w:p>
    <w:p w14:paraId="52A443BD" w14:textId="77777777" w:rsidR="00343255" w:rsidRDefault="00EB53DC">
      <w:pPr>
        <w:spacing w:line="243" w:lineRule="auto"/>
        <w:ind w:left="1689" w:right="114"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5"/>
          <w:sz w:val="23"/>
          <w:szCs w:val="23"/>
        </w:rPr>
        <w:t xml:space="preserve"> </w:t>
      </w:r>
      <w:r>
        <w:rPr>
          <w:sz w:val="23"/>
          <w:szCs w:val="23"/>
        </w:rPr>
        <w:t>S</w:t>
      </w:r>
      <w:r>
        <w:rPr>
          <w:spacing w:val="-1"/>
          <w:sz w:val="23"/>
          <w:szCs w:val="23"/>
        </w:rPr>
        <w:t>U</w:t>
      </w:r>
      <w:r>
        <w:rPr>
          <w:sz w:val="23"/>
          <w:szCs w:val="23"/>
        </w:rPr>
        <w:t>SP</w:t>
      </w:r>
      <w:r>
        <w:rPr>
          <w:spacing w:val="-1"/>
          <w:sz w:val="23"/>
          <w:szCs w:val="23"/>
        </w:rPr>
        <w:t>E</w:t>
      </w:r>
      <w:r>
        <w:rPr>
          <w:spacing w:val="2"/>
          <w:sz w:val="23"/>
          <w:szCs w:val="23"/>
        </w:rPr>
        <w:t>NS</w:t>
      </w:r>
      <w:r>
        <w:rPr>
          <w:spacing w:val="-1"/>
          <w:sz w:val="23"/>
          <w:szCs w:val="23"/>
        </w:rPr>
        <w:t>IO</w:t>
      </w:r>
      <w:r>
        <w:rPr>
          <w:sz w:val="23"/>
          <w:szCs w:val="23"/>
        </w:rPr>
        <w:t>N</w:t>
      </w:r>
      <w:r>
        <w:rPr>
          <w:spacing w:val="14"/>
          <w:sz w:val="23"/>
          <w:szCs w:val="23"/>
        </w:rPr>
        <w:t xml:space="preserve"> </w:t>
      </w:r>
      <w:r>
        <w:rPr>
          <w:spacing w:val="-1"/>
          <w:sz w:val="23"/>
          <w:szCs w:val="23"/>
        </w:rPr>
        <w:t>AN</w:t>
      </w:r>
      <w:r>
        <w:rPr>
          <w:sz w:val="23"/>
          <w:szCs w:val="23"/>
        </w:rPr>
        <w:t>D</w:t>
      </w:r>
      <w:r>
        <w:rPr>
          <w:spacing w:val="7"/>
          <w:sz w:val="23"/>
          <w:szCs w:val="23"/>
        </w:rPr>
        <w:t xml:space="preserve"> </w:t>
      </w:r>
      <w:r>
        <w:rPr>
          <w:sz w:val="23"/>
          <w:szCs w:val="23"/>
        </w:rPr>
        <w:t>R</w:t>
      </w:r>
      <w:r>
        <w:rPr>
          <w:spacing w:val="1"/>
          <w:sz w:val="23"/>
          <w:szCs w:val="23"/>
        </w:rPr>
        <w:t>E</w:t>
      </w:r>
      <w:r>
        <w:rPr>
          <w:spacing w:val="-1"/>
          <w:sz w:val="23"/>
          <w:szCs w:val="23"/>
        </w:rPr>
        <w:t>MO</w:t>
      </w:r>
      <w:r>
        <w:rPr>
          <w:spacing w:val="2"/>
          <w:sz w:val="23"/>
          <w:szCs w:val="23"/>
        </w:rPr>
        <w:t>VA</w:t>
      </w:r>
      <w:r>
        <w:rPr>
          <w:spacing w:val="-1"/>
          <w:sz w:val="23"/>
          <w:szCs w:val="23"/>
        </w:rPr>
        <w:t>L</w:t>
      </w:r>
      <w:r>
        <w:rPr>
          <w:sz w:val="23"/>
          <w:szCs w:val="23"/>
        </w:rPr>
        <w:t xml:space="preserve">. </w:t>
      </w:r>
      <w:r>
        <w:rPr>
          <w:spacing w:val="14"/>
          <w:sz w:val="23"/>
          <w:szCs w:val="23"/>
        </w:rPr>
        <w:t xml:space="preserve"> </w:t>
      </w:r>
      <w:r>
        <w:rPr>
          <w:sz w:val="23"/>
          <w:szCs w:val="23"/>
        </w:rPr>
        <w:t>A</w:t>
      </w:r>
      <w:r>
        <w:rPr>
          <w:spacing w:val="2"/>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z w:val="23"/>
          <w:szCs w:val="23"/>
        </w:rPr>
        <w:t>r</w:t>
      </w:r>
      <w:r>
        <w:rPr>
          <w:spacing w:val="10"/>
          <w:sz w:val="23"/>
          <w:szCs w:val="23"/>
        </w:rPr>
        <w:t xml:space="preserve"> </w:t>
      </w:r>
      <w:r>
        <w:rPr>
          <w:spacing w:val="-2"/>
          <w:sz w:val="23"/>
          <w:szCs w:val="23"/>
        </w:rPr>
        <w:t>m</w:t>
      </w:r>
      <w:r>
        <w:rPr>
          <w:spacing w:val="2"/>
          <w:sz w:val="23"/>
          <w:szCs w:val="23"/>
        </w:rPr>
        <w:t>a</w:t>
      </w:r>
      <w:r>
        <w:rPr>
          <w:sz w:val="23"/>
          <w:szCs w:val="23"/>
        </w:rPr>
        <w:t>y</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s</w:t>
      </w:r>
      <w:r>
        <w:rPr>
          <w:spacing w:val="1"/>
          <w:sz w:val="23"/>
          <w:szCs w:val="23"/>
        </w:rPr>
        <w:t>u</w:t>
      </w:r>
      <w:r>
        <w:rPr>
          <w:sz w:val="23"/>
          <w:szCs w:val="23"/>
        </w:rPr>
        <w:t>s</w:t>
      </w:r>
      <w:r>
        <w:rPr>
          <w:spacing w:val="1"/>
          <w:sz w:val="23"/>
          <w:szCs w:val="23"/>
        </w:rPr>
        <w:t>p</w:t>
      </w:r>
      <w:r>
        <w:rPr>
          <w:sz w:val="23"/>
          <w:szCs w:val="23"/>
        </w:rPr>
        <w:t>e</w:t>
      </w:r>
      <w:r>
        <w:rPr>
          <w:spacing w:val="1"/>
          <w:sz w:val="23"/>
          <w:szCs w:val="23"/>
        </w:rPr>
        <w:t>n</w:t>
      </w:r>
      <w:r>
        <w:rPr>
          <w:spacing w:val="-2"/>
          <w:sz w:val="23"/>
          <w:szCs w:val="23"/>
        </w:rPr>
        <w:t>d</w:t>
      </w:r>
      <w:r>
        <w:rPr>
          <w:sz w:val="23"/>
          <w:szCs w:val="23"/>
        </w:rPr>
        <w:t>ed</w:t>
      </w:r>
      <w:r>
        <w:rPr>
          <w:spacing w:val="11"/>
          <w:sz w:val="23"/>
          <w:szCs w:val="23"/>
        </w:rPr>
        <w:t xml:space="preserve"> </w:t>
      </w:r>
      <w:r>
        <w:rPr>
          <w:spacing w:val="-1"/>
          <w:w w:val="101"/>
          <w:sz w:val="23"/>
          <w:szCs w:val="23"/>
        </w:rPr>
        <w:t>f</w:t>
      </w:r>
      <w:r>
        <w:rPr>
          <w:spacing w:val="3"/>
          <w:w w:val="101"/>
          <w:sz w:val="23"/>
          <w:szCs w:val="23"/>
        </w:rPr>
        <w:t>o</w:t>
      </w:r>
      <w:r>
        <w:rPr>
          <w:w w:val="101"/>
          <w:sz w:val="23"/>
          <w:szCs w:val="23"/>
        </w:rPr>
        <w:t xml:space="preserve">r </w:t>
      </w:r>
      <w:r>
        <w:rPr>
          <w:sz w:val="23"/>
          <w:szCs w:val="23"/>
        </w:rPr>
        <w:t>ca</w:t>
      </w:r>
      <w:r>
        <w:rPr>
          <w:spacing w:val="-2"/>
          <w:sz w:val="23"/>
          <w:szCs w:val="23"/>
        </w:rPr>
        <w:t>u</w:t>
      </w:r>
      <w:r>
        <w:rPr>
          <w:sz w:val="23"/>
          <w:szCs w:val="23"/>
        </w:rPr>
        <w:t>se</w:t>
      </w:r>
      <w:r>
        <w:rPr>
          <w:spacing w:val="5"/>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an</w:t>
      </w:r>
      <w:r>
        <w:rPr>
          <w:spacing w:val="5"/>
          <w:sz w:val="23"/>
          <w:szCs w:val="23"/>
        </w:rPr>
        <w:t xml:space="preserve"> </w:t>
      </w:r>
      <w:r>
        <w:rPr>
          <w:sz w:val="23"/>
          <w:szCs w:val="23"/>
        </w:rPr>
        <w:t>a</w:t>
      </w:r>
      <w:r>
        <w:rPr>
          <w:spacing w:val="-1"/>
          <w:sz w:val="23"/>
          <w:szCs w:val="23"/>
        </w:rPr>
        <w:t>ff</w:t>
      </w:r>
      <w:r>
        <w:rPr>
          <w:spacing w:val="2"/>
          <w:sz w:val="23"/>
          <w:szCs w:val="23"/>
        </w:rPr>
        <w:t>i</w:t>
      </w:r>
      <w:r>
        <w:rPr>
          <w:spacing w:val="-1"/>
          <w:sz w:val="23"/>
          <w:szCs w:val="23"/>
        </w:rPr>
        <w:t>r</w:t>
      </w:r>
      <w:r>
        <w:rPr>
          <w:spacing w:val="1"/>
          <w:sz w:val="23"/>
          <w:szCs w:val="23"/>
        </w:rPr>
        <w:t>m</w:t>
      </w:r>
      <w:r>
        <w:rPr>
          <w:sz w:val="23"/>
          <w:szCs w:val="23"/>
        </w:rPr>
        <w:t>at</w:t>
      </w:r>
      <w:r>
        <w:rPr>
          <w:spacing w:val="2"/>
          <w:sz w:val="23"/>
          <w:szCs w:val="23"/>
        </w:rPr>
        <w:t>i</w:t>
      </w:r>
      <w:r>
        <w:rPr>
          <w:spacing w:val="-2"/>
          <w:sz w:val="23"/>
          <w:szCs w:val="23"/>
        </w:rPr>
        <w:t>v</w:t>
      </w:r>
      <w:r>
        <w:rPr>
          <w:sz w:val="23"/>
          <w:szCs w:val="23"/>
        </w:rPr>
        <w:t>e</w:t>
      </w:r>
      <w:r>
        <w:rPr>
          <w:spacing w:val="10"/>
          <w:sz w:val="23"/>
          <w:szCs w:val="23"/>
        </w:rPr>
        <w:t xml:space="preserve"> </w:t>
      </w:r>
      <w:r>
        <w:rPr>
          <w:spacing w:val="3"/>
          <w:sz w:val="23"/>
          <w:szCs w:val="23"/>
        </w:rPr>
        <w:t>v</w:t>
      </w:r>
      <w:r>
        <w:rPr>
          <w:spacing w:val="1"/>
          <w:sz w:val="23"/>
          <w:szCs w:val="23"/>
        </w:rPr>
        <w:t>o</w:t>
      </w:r>
      <w:r>
        <w:rPr>
          <w:sz w:val="23"/>
          <w:szCs w:val="23"/>
        </w:rPr>
        <w:t>te</w:t>
      </w:r>
      <w:r>
        <w:rPr>
          <w:spacing w:val="4"/>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w:t>
      </w:r>
      <w:r>
        <w:rPr>
          <w:spacing w:val="3"/>
          <w:sz w:val="23"/>
          <w:szCs w:val="23"/>
        </w:rPr>
        <w:t xml:space="preserve"> </w:t>
      </w:r>
      <w:r>
        <w:rPr>
          <w:spacing w:val="-2"/>
          <w:sz w:val="23"/>
          <w:szCs w:val="23"/>
        </w:rPr>
        <w:t>m</w:t>
      </w:r>
      <w:r>
        <w:rPr>
          <w:sz w:val="23"/>
          <w:szCs w:val="23"/>
        </w:rPr>
        <w:t>aj</w:t>
      </w:r>
      <w:r>
        <w:rPr>
          <w:spacing w:val="1"/>
          <w:sz w:val="23"/>
          <w:szCs w:val="23"/>
        </w:rPr>
        <w:t>o</w:t>
      </w:r>
      <w:r>
        <w:rPr>
          <w:spacing w:val="-1"/>
          <w:sz w:val="23"/>
          <w:szCs w:val="23"/>
        </w:rPr>
        <w:t>r</w:t>
      </w:r>
      <w:r>
        <w:rPr>
          <w:sz w:val="23"/>
          <w:szCs w:val="23"/>
        </w:rPr>
        <w:t>i</w:t>
      </w:r>
      <w:r>
        <w:rPr>
          <w:spacing w:val="7"/>
          <w:sz w:val="23"/>
          <w:szCs w:val="23"/>
        </w:rPr>
        <w:t>t</w:t>
      </w:r>
      <w:r>
        <w:rPr>
          <w:sz w:val="23"/>
          <w:szCs w:val="23"/>
        </w:rPr>
        <w:t>y</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2"/>
          <w:sz w:val="23"/>
          <w:szCs w:val="23"/>
        </w:rPr>
        <w:t>t</w:t>
      </w:r>
      <w:r>
        <w:rPr>
          <w:spacing w:val="-2"/>
          <w:sz w:val="23"/>
          <w:szCs w:val="23"/>
        </w:rPr>
        <w:t>h</w:t>
      </w:r>
      <w:r>
        <w:rPr>
          <w:sz w:val="23"/>
          <w:szCs w:val="23"/>
        </w:rPr>
        <w:t>en</w:t>
      </w:r>
      <w:r>
        <w:rPr>
          <w:spacing w:val="5"/>
          <w:sz w:val="23"/>
          <w:szCs w:val="23"/>
        </w:rPr>
        <w:t xml:space="preserve"> </w:t>
      </w:r>
      <w:r>
        <w:rPr>
          <w:sz w:val="23"/>
          <w:szCs w:val="23"/>
        </w:rPr>
        <w:t>in</w:t>
      </w:r>
      <w:r>
        <w:rPr>
          <w:spacing w:val="3"/>
          <w:sz w:val="23"/>
          <w:szCs w:val="23"/>
        </w:rPr>
        <w:t xml:space="preserve"> </w:t>
      </w:r>
      <w:r>
        <w:rPr>
          <w:spacing w:val="1"/>
          <w:w w:val="101"/>
          <w:sz w:val="23"/>
          <w:szCs w:val="23"/>
        </w:rPr>
        <w:t>o</w:t>
      </w:r>
      <w:r>
        <w:rPr>
          <w:spacing w:val="-1"/>
          <w:w w:val="101"/>
          <w:sz w:val="23"/>
          <w:szCs w:val="23"/>
        </w:rPr>
        <w:t>ff</w:t>
      </w:r>
      <w:r>
        <w:rPr>
          <w:spacing w:val="2"/>
          <w:w w:val="101"/>
          <w:sz w:val="23"/>
          <w:szCs w:val="23"/>
        </w:rPr>
        <w:t>i</w:t>
      </w:r>
      <w:r>
        <w:rPr>
          <w:w w:val="101"/>
          <w:sz w:val="23"/>
          <w:szCs w:val="23"/>
        </w:rPr>
        <w:t xml:space="preserve">ce </w:t>
      </w:r>
      <w:r>
        <w:rPr>
          <w:sz w:val="23"/>
          <w:szCs w:val="23"/>
        </w:rPr>
        <w:t>at</w:t>
      </w:r>
      <w:r>
        <w:rPr>
          <w:spacing w:val="2"/>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pacing w:val="1"/>
          <w:sz w:val="23"/>
          <w:szCs w:val="23"/>
        </w:rPr>
        <w:t>m</w:t>
      </w:r>
      <w:r>
        <w:rPr>
          <w:sz w:val="23"/>
          <w:szCs w:val="23"/>
        </w:rPr>
        <w:t>eeti</w:t>
      </w:r>
      <w:r>
        <w:rPr>
          <w:spacing w:val="3"/>
          <w:sz w:val="23"/>
          <w:szCs w:val="23"/>
        </w:rPr>
        <w:t>n</w:t>
      </w:r>
      <w:r>
        <w:rPr>
          <w:sz w:val="23"/>
          <w:szCs w:val="23"/>
        </w:rPr>
        <w:t>g</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3"/>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pacing w:val="-2"/>
          <w:sz w:val="23"/>
          <w:szCs w:val="23"/>
        </w:rPr>
        <w:t>p</w:t>
      </w:r>
      <w:r>
        <w:rPr>
          <w:spacing w:val="-1"/>
          <w:sz w:val="23"/>
          <w:szCs w:val="23"/>
        </w:rPr>
        <w:t>r</w:t>
      </w:r>
      <w:r>
        <w:rPr>
          <w:spacing w:val="1"/>
          <w:sz w:val="23"/>
          <w:szCs w:val="23"/>
        </w:rPr>
        <w:t>ov</w:t>
      </w:r>
      <w:r>
        <w:rPr>
          <w:sz w:val="23"/>
          <w:szCs w:val="23"/>
        </w:rPr>
        <w:t>i</w:t>
      </w:r>
      <w:r>
        <w:rPr>
          <w:spacing w:val="3"/>
          <w:sz w:val="23"/>
          <w:szCs w:val="23"/>
        </w:rPr>
        <w:t>d</w:t>
      </w:r>
      <w:r>
        <w:rPr>
          <w:sz w:val="23"/>
          <w:szCs w:val="23"/>
        </w:rPr>
        <w:t>ed</w:t>
      </w:r>
      <w:r>
        <w:rPr>
          <w:spacing w:val="9"/>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z w:val="23"/>
          <w:szCs w:val="23"/>
        </w:rPr>
        <w:t>r</w:t>
      </w:r>
      <w:r>
        <w:rPr>
          <w:spacing w:val="10"/>
          <w:sz w:val="23"/>
          <w:szCs w:val="23"/>
        </w:rPr>
        <w:t xml:space="preserve"> </w:t>
      </w:r>
      <w:r>
        <w:rPr>
          <w:w w:val="101"/>
          <w:sz w:val="23"/>
          <w:szCs w:val="23"/>
        </w:rPr>
        <w:t xml:space="preserve">is </w:t>
      </w:r>
      <w:r>
        <w:rPr>
          <w:spacing w:val="-2"/>
          <w:sz w:val="23"/>
          <w:szCs w:val="23"/>
        </w:rPr>
        <w:t>g</w:t>
      </w:r>
      <w:r>
        <w:rPr>
          <w:sz w:val="23"/>
          <w:szCs w:val="23"/>
        </w:rPr>
        <w:t>i</w:t>
      </w:r>
      <w:r>
        <w:rPr>
          <w:spacing w:val="1"/>
          <w:sz w:val="23"/>
          <w:szCs w:val="23"/>
        </w:rPr>
        <w:t>v</w:t>
      </w:r>
      <w:r>
        <w:rPr>
          <w:spacing w:val="-3"/>
          <w:sz w:val="23"/>
          <w:szCs w:val="23"/>
        </w:rPr>
        <w:t>e</w:t>
      </w:r>
      <w:r>
        <w:rPr>
          <w:sz w:val="23"/>
          <w:szCs w:val="23"/>
        </w:rPr>
        <w:t>n</w:t>
      </w:r>
      <w:r>
        <w:rPr>
          <w:spacing w:val="8"/>
          <w:sz w:val="23"/>
          <w:szCs w:val="23"/>
        </w:rPr>
        <w:t xml:space="preserve"> </w:t>
      </w:r>
      <w:r>
        <w:rPr>
          <w:sz w:val="23"/>
          <w:szCs w:val="23"/>
        </w:rPr>
        <w:t>at</w:t>
      </w:r>
      <w:r>
        <w:rPr>
          <w:spacing w:val="4"/>
          <w:sz w:val="23"/>
          <w:szCs w:val="23"/>
        </w:rPr>
        <w:t xml:space="preserve"> </w:t>
      </w:r>
      <w:r>
        <w:rPr>
          <w:sz w:val="23"/>
          <w:szCs w:val="23"/>
        </w:rPr>
        <w:t>least</w:t>
      </w:r>
      <w:r>
        <w:rPr>
          <w:spacing w:val="4"/>
          <w:sz w:val="23"/>
          <w:szCs w:val="23"/>
        </w:rPr>
        <w:t xml:space="preserve"> </w:t>
      </w:r>
      <w:r>
        <w:rPr>
          <w:sz w:val="23"/>
          <w:szCs w:val="23"/>
        </w:rPr>
        <w:t>se</w:t>
      </w:r>
      <w:r>
        <w:rPr>
          <w:spacing w:val="1"/>
          <w:sz w:val="23"/>
          <w:szCs w:val="23"/>
        </w:rPr>
        <w:t>v</w:t>
      </w:r>
      <w:r>
        <w:rPr>
          <w:sz w:val="23"/>
          <w:szCs w:val="23"/>
        </w:rPr>
        <w:t>en</w:t>
      </w:r>
      <w:r>
        <w:rPr>
          <w:spacing w:val="6"/>
          <w:sz w:val="23"/>
          <w:szCs w:val="23"/>
        </w:rPr>
        <w:t xml:space="preserve"> </w:t>
      </w:r>
      <w:r>
        <w:rPr>
          <w:spacing w:val="1"/>
          <w:sz w:val="23"/>
          <w:szCs w:val="23"/>
        </w:rPr>
        <w:t>d</w:t>
      </w:r>
      <w:r>
        <w:rPr>
          <w:spacing w:val="4"/>
          <w:sz w:val="23"/>
          <w:szCs w:val="23"/>
        </w:rPr>
        <w:t>a</w:t>
      </w:r>
      <w:r>
        <w:rPr>
          <w:spacing w:val="-4"/>
          <w:sz w:val="23"/>
          <w:szCs w:val="23"/>
        </w:rPr>
        <w:t>y</w:t>
      </w:r>
      <w:r>
        <w:rPr>
          <w:sz w:val="23"/>
          <w:szCs w:val="23"/>
        </w:rPr>
        <w:t>s’</w:t>
      </w:r>
      <w:r>
        <w:rPr>
          <w:spacing w:val="7"/>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p</w:t>
      </w:r>
      <w:r>
        <w:rPr>
          <w:spacing w:val="1"/>
          <w:sz w:val="23"/>
          <w:szCs w:val="23"/>
        </w:rPr>
        <w:t>o</w:t>
      </w:r>
      <w:r>
        <w:rPr>
          <w:sz w:val="23"/>
          <w:szCs w:val="23"/>
        </w:rPr>
        <w:t>sed</w:t>
      </w:r>
      <w:r>
        <w:rPr>
          <w:spacing w:val="9"/>
          <w:sz w:val="23"/>
          <w:szCs w:val="23"/>
        </w:rPr>
        <w:t xml:space="preserve"> </w:t>
      </w:r>
      <w:r>
        <w:rPr>
          <w:spacing w:val="3"/>
          <w:sz w:val="23"/>
          <w:szCs w:val="23"/>
        </w:rPr>
        <w:t>s</w:t>
      </w:r>
      <w:r>
        <w:rPr>
          <w:spacing w:val="-2"/>
          <w:sz w:val="23"/>
          <w:szCs w:val="23"/>
        </w:rPr>
        <w:t>u</w:t>
      </w:r>
      <w:r>
        <w:rPr>
          <w:sz w:val="23"/>
          <w:szCs w:val="23"/>
        </w:rPr>
        <w:t>s</w:t>
      </w:r>
      <w:r>
        <w:rPr>
          <w:spacing w:val="1"/>
          <w:sz w:val="23"/>
          <w:szCs w:val="23"/>
        </w:rPr>
        <w:t>p</w:t>
      </w:r>
      <w:r>
        <w:rPr>
          <w:sz w:val="23"/>
          <w:szCs w:val="23"/>
        </w:rPr>
        <w:t>e</w:t>
      </w:r>
      <w:r>
        <w:rPr>
          <w:spacing w:val="-2"/>
          <w:sz w:val="23"/>
          <w:szCs w:val="23"/>
        </w:rPr>
        <w:t>n</w:t>
      </w:r>
      <w:r>
        <w:rPr>
          <w:sz w:val="23"/>
          <w:szCs w:val="23"/>
        </w:rPr>
        <w:t>s</w:t>
      </w:r>
      <w:r>
        <w:rPr>
          <w:spacing w:val="2"/>
          <w:sz w:val="23"/>
          <w:szCs w:val="23"/>
        </w:rPr>
        <w:t>i</w:t>
      </w:r>
      <w:r>
        <w:rPr>
          <w:spacing w:val="-2"/>
          <w:sz w:val="23"/>
          <w:szCs w:val="23"/>
        </w:rPr>
        <w:t>o</w:t>
      </w:r>
      <w:r>
        <w:rPr>
          <w:sz w:val="23"/>
          <w:szCs w:val="23"/>
        </w:rPr>
        <w:t>n</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r</w:t>
      </w:r>
      <w:r>
        <w:rPr>
          <w:sz w:val="23"/>
          <w:szCs w:val="23"/>
        </w:rPr>
        <w:t>eas</w:t>
      </w:r>
      <w:r>
        <w:rPr>
          <w:spacing w:val="-2"/>
          <w:sz w:val="23"/>
          <w:szCs w:val="23"/>
        </w:rPr>
        <w:t>o</w:t>
      </w:r>
      <w:r>
        <w:rPr>
          <w:spacing w:val="1"/>
          <w:sz w:val="23"/>
          <w:szCs w:val="23"/>
        </w:rPr>
        <w:t>n</w:t>
      </w:r>
      <w:r>
        <w:rPr>
          <w:sz w:val="23"/>
          <w:szCs w:val="23"/>
        </w:rPr>
        <w:t>s</w:t>
      </w:r>
      <w:r>
        <w:rPr>
          <w:spacing w:val="7"/>
          <w:sz w:val="23"/>
          <w:szCs w:val="23"/>
        </w:rPr>
        <w:t xml:space="preserve"> </w:t>
      </w:r>
      <w:r>
        <w:rPr>
          <w:spacing w:val="2"/>
          <w:sz w:val="23"/>
          <w:szCs w:val="23"/>
        </w:rPr>
        <w:t>t</w:t>
      </w:r>
      <w:r>
        <w:rPr>
          <w:spacing w:val="-2"/>
          <w:sz w:val="23"/>
          <w:szCs w:val="23"/>
        </w:rPr>
        <w:t>h</w:t>
      </w:r>
      <w:r>
        <w:rPr>
          <w:sz w:val="23"/>
          <w:szCs w:val="23"/>
        </w:rPr>
        <w:t>e</w:t>
      </w:r>
      <w:r>
        <w:rPr>
          <w:spacing w:val="1"/>
          <w:sz w:val="23"/>
          <w:szCs w:val="23"/>
        </w:rPr>
        <w:t>r</w:t>
      </w:r>
      <w:r>
        <w:rPr>
          <w:sz w:val="23"/>
          <w:szCs w:val="23"/>
        </w:rPr>
        <w:t>e</w:t>
      </w:r>
      <w:r>
        <w:rPr>
          <w:spacing w:val="-1"/>
          <w:sz w:val="23"/>
          <w:szCs w:val="23"/>
        </w:rPr>
        <w:t>f</w:t>
      </w:r>
      <w:r>
        <w:rPr>
          <w:spacing w:val="1"/>
          <w:sz w:val="23"/>
          <w:szCs w:val="23"/>
        </w:rPr>
        <w:t>or</w:t>
      </w:r>
      <w:r>
        <w:rPr>
          <w:sz w:val="23"/>
          <w:szCs w:val="23"/>
        </w:rPr>
        <w:t>e,</w:t>
      </w:r>
      <w:r>
        <w:rPr>
          <w:spacing w:val="8"/>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z w:val="23"/>
          <w:szCs w:val="23"/>
        </w:rPr>
        <w:t>an</w:t>
      </w:r>
      <w:r>
        <w:rPr>
          <w:spacing w:val="5"/>
          <w:sz w:val="23"/>
          <w:szCs w:val="23"/>
        </w:rPr>
        <w:t xml:space="preserve"> </w:t>
      </w:r>
      <w:r>
        <w:rPr>
          <w:spacing w:val="-2"/>
          <w:sz w:val="23"/>
          <w:szCs w:val="23"/>
        </w:rPr>
        <w:t>o</w:t>
      </w:r>
      <w:r>
        <w:rPr>
          <w:spacing w:val="1"/>
          <w:sz w:val="23"/>
          <w:szCs w:val="23"/>
        </w:rPr>
        <w:t>pp</w:t>
      </w:r>
      <w:r>
        <w:rPr>
          <w:spacing w:val="-2"/>
          <w:sz w:val="23"/>
          <w:szCs w:val="23"/>
        </w:rPr>
        <w:t>o</w:t>
      </w:r>
      <w:r>
        <w:rPr>
          <w:spacing w:val="1"/>
          <w:sz w:val="23"/>
          <w:szCs w:val="23"/>
        </w:rPr>
        <w:t>r</w:t>
      </w:r>
      <w:r>
        <w:rPr>
          <w:sz w:val="23"/>
          <w:szCs w:val="23"/>
        </w:rPr>
        <w:t>t</w:t>
      </w:r>
      <w:r>
        <w:rPr>
          <w:spacing w:val="-2"/>
          <w:sz w:val="23"/>
          <w:szCs w:val="23"/>
        </w:rPr>
        <w:t>u</w:t>
      </w:r>
      <w:r>
        <w:rPr>
          <w:spacing w:val="1"/>
          <w:sz w:val="23"/>
          <w:szCs w:val="23"/>
        </w:rPr>
        <w:t>n</w:t>
      </w:r>
      <w:r>
        <w:rPr>
          <w:sz w:val="23"/>
          <w:szCs w:val="23"/>
        </w:rPr>
        <w:t>i</w:t>
      </w:r>
      <w:r>
        <w:rPr>
          <w:spacing w:val="5"/>
          <w:sz w:val="23"/>
          <w:szCs w:val="23"/>
        </w:rPr>
        <w:t>t</w:t>
      </w:r>
      <w:r>
        <w:rPr>
          <w:sz w:val="23"/>
          <w:szCs w:val="23"/>
        </w:rPr>
        <w:t>y</w:t>
      </w:r>
      <w:r>
        <w:rPr>
          <w:spacing w:val="7"/>
          <w:sz w:val="23"/>
          <w:szCs w:val="23"/>
        </w:rPr>
        <w:t xml:space="preserve"> </w:t>
      </w:r>
      <w:r>
        <w:rPr>
          <w:sz w:val="23"/>
          <w:szCs w:val="23"/>
        </w:rPr>
        <w:t>to</w:t>
      </w:r>
      <w:r>
        <w:rPr>
          <w:spacing w:val="3"/>
          <w:sz w:val="23"/>
          <w:szCs w:val="23"/>
        </w:rPr>
        <w:t xml:space="preserve"> </w:t>
      </w:r>
      <w:r>
        <w:rPr>
          <w:spacing w:val="1"/>
          <w:sz w:val="23"/>
          <w:szCs w:val="23"/>
        </w:rPr>
        <w:t>b</w:t>
      </w:r>
      <w:r>
        <w:rPr>
          <w:sz w:val="23"/>
          <w:szCs w:val="23"/>
        </w:rPr>
        <w:t>e</w:t>
      </w:r>
      <w:r>
        <w:rPr>
          <w:spacing w:val="2"/>
          <w:sz w:val="23"/>
          <w:szCs w:val="23"/>
        </w:rPr>
        <w:t xml:space="preserve"> </w:t>
      </w:r>
      <w:r>
        <w:rPr>
          <w:spacing w:val="-2"/>
          <w:sz w:val="23"/>
          <w:szCs w:val="23"/>
        </w:rPr>
        <w:t>h</w:t>
      </w:r>
      <w:r>
        <w:rPr>
          <w:spacing w:val="2"/>
          <w:sz w:val="23"/>
          <w:szCs w:val="23"/>
        </w:rPr>
        <w:t>e</w:t>
      </w:r>
      <w:r>
        <w:rPr>
          <w:sz w:val="23"/>
          <w:szCs w:val="23"/>
        </w:rPr>
        <w:t>a</w:t>
      </w:r>
      <w:r>
        <w:rPr>
          <w:spacing w:val="-1"/>
          <w:sz w:val="23"/>
          <w:szCs w:val="23"/>
        </w:rPr>
        <w:t>r</w:t>
      </w:r>
      <w:r>
        <w:rPr>
          <w:sz w:val="23"/>
          <w:szCs w:val="23"/>
        </w:rPr>
        <w:t>d</w:t>
      </w:r>
      <w:r>
        <w:rPr>
          <w:spacing w:val="8"/>
          <w:sz w:val="23"/>
          <w:szCs w:val="23"/>
        </w:rPr>
        <w:t xml:space="preserve"> </w:t>
      </w:r>
      <w:r>
        <w:rPr>
          <w:sz w:val="23"/>
          <w:szCs w:val="23"/>
        </w:rPr>
        <w:t>at</w:t>
      </w:r>
      <w:r>
        <w:rPr>
          <w:spacing w:val="4"/>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pacing w:val="1"/>
          <w:sz w:val="23"/>
          <w:szCs w:val="23"/>
        </w:rPr>
        <w:t>m</w:t>
      </w:r>
      <w:r>
        <w:rPr>
          <w:spacing w:val="-3"/>
          <w:sz w:val="23"/>
          <w:szCs w:val="23"/>
        </w:rPr>
        <w:t>e</w:t>
      </w:r>
      <w:r>
        <w:rPr>
          <w:sz w:val="23"/>
          <w:szCs w:val="23"/>
        </w:rPr>
        <w:t>et</w:t>
      </w:r>
      <w:r>
        <w:rPr>
          <w:spacing w:val="2"/>
          <w:sz w:val="23"/>
          <w:szCs w:val="23"/>
        </w:rPr>
        <w:t>i</w:t>
      </w:r>
      <w:r>
        <w:rPr>
          <w:spacing w:val="1"/>
          <w:sz w:val="23"/>
          <w:szCs w:val="23"/>
        </w:rPr>
        <w:t>n</w:t>
      </w:r>
      <w:r>
        <w:rPr>
          <w:spacing w:val="-2"/>
          <w:sz w:val="23"/>
          <w:szCs w:val="23"/>
        </w:rPr>
        <w:t>g</w:t>
      </w:r>
      <w:r>
        <w:rPr>
          <w:sz w:val="23"/>
          <w:szCs w:val="23"/>
        </w:rPr>
        <w:t>,</w:t>
      </w:r>
      <w:r>
        <w:rPr>
          <w:spacing w:val="10"/>
          <w:sz w:val="23"/>
          <w:szCs w:val="23"/>
        </w:rPr>
        <w:t xml:space="preserve"> </w:t>
      </w:r>
      <w:r>
        <w:rPr>
          <w:spacing w:val="-3"/>
          <w:w w:val="101"/>
          <w:sz w:val="23"/>
          <w:szCs w:val="23"/>
        </w:rPr>
        <w:t>a</w:t>
      </w:r>
      <w:r>
        <w:rPr>
          <w:spacing w:val="1"/>
          <w:w w:val="101"/>
          <w:sz w:val="23"/>
          <w:szCs w:val="23"/>
        </w:rPr>
        <w:t>n</w:t>
      </w:r>
      <w:r>
        <w:rPr>
          <w:w w:val="101"/>
          <w:sz w:val="23"/>
          <w:szCs w:val="23"/>
        </w:rPr>
        <w:t>d</w:t>
      </w:r>
    </w:p>
    <w:p w14:paraId="02C77EC8" w14:textId="77777777" w:rsidR="00343255" w:rsidRDefault="00EB53DC">
      <w:pPr>
        <w:ind w:left="1689"/>
        <w:rPr>
          <w:sz w:val="23"/>
          <w:szCs w:val="23"/>
        </w:rPr>
        <w:sectPr w:rsidR="00343255">
          <w:pgSz w:w="11900" w:h="16840"/>
          <w:pgMar w:top="1580" w:right="1680" w:bottom="280" w:left="1640" w:header="0" w:footer="1992" w:gutter="0"/>
          <w:cols w:space="720"/>
        </w:sectPr>
      </w:pPr>
      <w:r>
        <w:rPr>
          <w:sz w:val="23"/>
          <w:szCs w:val="23"/>
        </w:rPr>
        <w:t>t</w:t>
      </w:r>
      <w:r>
        <w:rPr>
          <w:spacing w:val="1"/>
          <w:sz w:val="23"/>
          <w:szCs w:val="23"/>
        </w:rPr>
        <w:t>h</w:t>
      </w:r>
      <w:r>
        <w:rPr>
          <w:sz w:val="23"/>
          <w:szCs w:val="23"/>
        </w:rPr>
        <w:t>at</w:t>
      </w:r>
      <w:r>
        <w:rPr>
          <w:spacing w:val="3"/>
          <w:sz w:val="23"/>
          <w:szCs w:val="23"/>
        </w:rPr>
        <w:t xml:space="preserve"> </w:t>
      </w:r>
      <w:r>
        <w:rPr>
          <w:spacing w:val="1"/>
          <w:sz w:val="23"/>
          <w:szCs w:val="23"/>
        </w:rPr>
        <w:t>no</w:t>
      </w:r>
      <w:r>
        <w:rPr>
          <w:sz w:val="23"/>
          <w:szCs w:val="23"/>
        </w:rPr>
        <w:t>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w:t>
      </w:r>
      <w:r>
        <w:rPr>
          <w:spacing w:val="-1"/>
          <w:sz w:val="23"/>
          <w:szCs w:val="23"/>
        </w:rPr>
        <w:t>r</w:t>
      </w:r>
      <w:r>
        <w:rPr>
          <w:spacing w:val="1"/>
          <w:sz w:val="23"/>
          <w:szCs w:val="23"/>
        </w:rPr>
        <w:t>op</w:t>
      </w:r>
      <w:r>
        <w:rPr>
          <w:spacing w:val="-2"/>
          <w:sz w:val="23"/>
          <w:szCs w:val="23"/>
        </w:rPr>
        <w:t>o</w:t>
      </w:r>
      <w:r>
        <w:rPr>
          <w:sz w:val="23"/>
          <w:szCs w:val="23"/>
        </w:rPr>
        <w:t>s</w:t>
      </w:r>
      <w:r>
        <w:rPr>
          <w:spacing w:val="2"/>
          <w:sz w:val="23"/>
          <w:szCs w:val="23"/>
        </w:rPr>
        <w:t>e</w:t>
      </w:r>
      <w:r>
        <w:rPr>
          <w:sz w:val="23"/>
          <w:szCs w:val="23"/>
        </w:rPr>
        <w:t>d</w:t>
      </w:r>
      <w:r>
        <w:rPr>
          <w:spacing w:val="9"/>
          <w:sz w:val="23"/>
          <w:szCs w:val="23"/>
        </w:rPr>
        <w:t xml:space="preserve"> </w:t>
      </w:r>
      <w:r>
        <w:rPr>
          <w:sz w:val="23"/>
          <w:szCs w:val="23"/>
        </w:rPr>
        <w:t>s</w:t>
      </w:r>
      <w:r>
        <w:rPr>
          <w:spacing w:val="1"/>
          <w:sz w:val="23"/>
          <w:szCs w:val="23"/>
        </w:rPr>
        <w:t>u</w:t>
      </w:r>
      <w:r>
        <w:rPr>
          <w:sz w:val="23"/>
          <w:szCs w:val="23"/>
        </w:rPr>
        <w:t>s</w:t>
      </w:r>
      <w:r>
        <w:rPr>
          <w:spacing w:val="-2"/>
          <w:sz w:val="23"/>
          <w:szCs w:val="23"/>
        </w:rPr>
        <w:t>p</w:t>
      </w:r>
      <w:r>
        <w:rPr>
          <w:sz w:val="23"/>
          <w:szCs w:val="23"/>
        </w:rPr>
        <w:t>e</w:t>
      </w:r>
      <w:r>
        <w:rPr>
          <w:spacing w:val="1"/>
          <w:sz w:val="23"/>
          <w:szCs w:val="23"/>
        </w:rPr>
        <w:t>n</w:t>
      </w:r>
      <w:r>
        <w:rPr>
          <w:sz w:val="23"/>
          <w:szCs w:val="23"/>
        </w:rPr>
        <w:t>si</w:t>
      </w:r>
      <w:r>
        <w:rPr>
          <w:spacing w:val="1"/>
          <w:sz w:val="23"/>
          <w:szCs w:val="23"/>
        </w:rPr>
        <w:t>o</w:t>
      </w:r>
      <w:r>
        <w:rPr>
          <w:sz w:val="23"/>
          <w:szCs w:val="23"/>
        </w:rPr>
        <w:t>n</w:t>
      </w:r>
      <w:r>
        <w:rPr>
          <w:spacing w:val="11"/>
          <w:sz w:val="23"/>
          <w:szCs w:val="23"/>
        </w:rPr>
        <w:t xml:space="preserve"> </w:t>
      </w:r>
      <w:r>
        <w:rPr>
          <w:sz w:val="23"/>
          <w:szCs w:val="23"/>
        </w:rPr>
        <w:t>is</w:t>
      </w:r>
      <w:r>
        <w:rPr>
          <w:spacing w:val="5"/>
          <w:sz w:val="23"/>
          <w:szCs w:val="23"/>
        </w:rPr>
        <w:t xml:space="preserve"> </w:t>
      </w:r>
      <w:r>
        <w:rPr>
          <w:spacing w:val="-4"/>
          <w:sz w:val="23"/>
          <w:szCs w:val="23"/>
        </w:rPr>
        <w:t>g</w:t>
      </w:r>
      <w:r>
        <w:rPr>
          <w:sz w:val="23"/>
          <w:szCs w:val="23"/>
        </w:rPr>
        <w:t>i</w:t>
      </w:r>
      <w:r>
        <w:rPr>
          <w:spacing w:val="1"/>
          <w:sz w:val="23"/>
          <w:szCs w:val="23"/>
        </w:rPr>
        <w:t>v</w:t>
      </w:r>
      <w:r>
        <w:rPr>
          <w:sz w:val="23"/>
          <w:szCs w:val="23"/>
        </w:rPr>
        <w:t>en</w:t>
      </w:r>
      <w:r>
        <w:rPr>
          <w:spacing w:val="6"/>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pacing w:val="-2"/>
          <w:sz w:val="23"/>
          <w:szCs w:val="23"/>
        </w:rPr>
        <w:t>o</w:t>
      </w:r>
      <w:r>
        <w:rPr>
          <w:sz w:val="23"/>
          <w:szCs w:val="23"/>
        </w:rPr>
        <w:t>t</w:t>
      </w:r>
      <w:r>
        <w:rPr>
          <w:spacing w:val="2"/>
          <w:sz w:val="23"/>
          <w:szCs w:val="23"/>
        </w:rPr>
        <w:t>i</w:t>
      </w:r>
      <w:r>
        <w:rPr>
          <w:sz w:val="23"/>
          <w:szCs w:val="23"/>
        </w:rPr>
        <w:t>ce</w:t>
      </w:r>
      <w:r>
        <w:rPr>
          <w:spacing w:val="6"/>
          <w:sz w:val="23"/>
          <w:szCs w:val="23"/>
        </w:rPr>
        <w:t xml:space="preserve"> </w:t>
      </w:r>
      <w:r>
        <w:rPr>
          <w:spacing w:val="-2"/>
          <w:sz w:val="23"/>
          <w:szCs w:val="23"/>
        </w:rPr>
        <w:t>o</w:t>
      </w:r>
      <w:r>
        <w:rPr>
          <w:sz w:val="23"/>
          <w:szCs w:val="23"/>
        </w:rPr>
        <w:t>f</w:t>
      </w:r>
      <w:r>
        <w:rPr>
          <w:spacing w:val="6"/>
          <w:sz w:val="23"/>
          <w:szCs w:val="23"/>
        </w:rPr>
        <w:t xml:space="preserve"> </w:t>
      </w:r>
      <w:r>
        <w:rPr>
          <w:spacing w:val="-2"/>
          <w:w w:val="101"/>
          <w:sz w:val="23"/>
          <w:szCs w:val="23"/>
        </w:rPr>
        <w:t>m</w:t>
      </w:r>
      <w:r>
        <w:rPr>
          <w:spacing w:val="2"/>
          <w:w w:val="101"/>
          <w:sz w:val="23"/>
          <w:szCs w:val="23"/>
        </w:rPr>
        <w:t>e</w:t>
      </w:r>
      <w:r>
        <w:rPr>
          <w:spacing w:val="-3"/>
          <w:w w:val="101"/>
          <w:sz w:val="23"/>
          <w:szCs w:val="23"/>
        </w:rPr>
        <w:t>e</w:t>
      </w:r>
      <w:r>
        <w:rPr>
          <w:spacing w:val="2"/>
          <w:w w:val="101"/>
          <w:sz w:val="23"/>
          <w:szCs w:val="23"/>
        </w:rPr>
        <w:t>t</w:t>
      </w:r>
      <w:r>
        <w:rPr>
          <w:w w:val="101"/>
          <w:sz w:val="23"/>
          <w:szCs w:val="23"/>
        </w:rPr>
        <w:t>i</w:t>
      </w:r>
      <w:r>
        <w:rPr>
          <w:spacing w:val="3"/>
          <w:w w:val="101"/>
          <w:sz w:val="23"/>
          <w:szCs w:val="23"/>
        </w:rPr>
        <w:t>n</w:t>
      </w:r>
      <w:r>
        <w:rPr>
          <w:spacing w:val="-6"/>
          <w:w w:val="101"/>
          <w:sz w:val="23"/>
          <w:szCs w:val="23"/>
        </w:rPr>
        <w:t>g</w:t>
      </w:r>
      <w:r>
        <w:rPr>
          <w:w w:val="101"/>
          <w:sz w:val="23"/>
          <w:szCs w:val="23"/>
        </w:rPr>
        <w:t>.</w:t>
      </w:r>
    </w:p>
    <w:p w14:paraId="3A577F52" w14:textId="77777777" w:rsidR="00343255" w:rsidRDefault="00343255">
      <w:pPr>
        <w:spacing w:line="200" w:lineRule="exact"/>
      </w:pPr>
    </w:p>
    <w:p w14:paraId="49BC3D44" w14:textId="77777777" w:rsidR="00343255" w:rsidRDefault="00EB53DC">
      <w:pPr>
        <w:spacing w:before="33" w:line="243" w:lineRule="auto"/>
        <w:ind w:left="1689" w:right="132"/>
        <w:rPr>
          <w:sz w:val="23"/>
          <w:szCs w:val="23"/>
        </w:rPr>
      </w:pPr>
      <w:r>
        <w:rPr>
          <w:sz w:val="23"/>
          <w:szCs w:val="23"/>
        </w:rPr>
        <w:t>A</w:t>
      </w:r>
      <w:r>
        <w:rPr>
          <w:spacing w:val="2"/>
          <w:sz w:val="23"/>
          <w:szCs w:val="23"/>
        </w:rPr>
        <w:t xml:space="preserve"> D</w:t>
      </w:r>
      <w:r>
        <w:rPr>
          <w:sz w:val="23"/>
          <w:szCs w:val="23"/>
        </w:rPr>
        <w:t>i</w:t>
      </w:r>
      <w:r>
        <w:rPr>
          <w:spacing w:val="-1"/>
          <w:sz w:val="23"/>
          <w:szCs w:val="23"/>
        </w:rPr>
        <w:t>r</w:t>
      </w:r>
      <w:r>
        <w:rPr>
          <w:sz w:val="23"/>
          <w:szCs w:val="23"/>
        </w:rPr>
        <w:t>ect</w:t>
      </w:r>
      <w:r>
        <w:rPr>
          <w:spacing w:val="-2"/>
          <w:sz w:val="23"/>
          <w:szCs w:val="23"/>
        </w:rPr>
        <w:t>o</w:t>
      </w:r>
      <w:r>
        <w:rPr>
          <w:sz w:val="23"/>
          <w:szCs w:val="23"/>
        </w:rPr>
        <w:t>r</w:t>
      </w:r>
      <w:r>
        <w:rPr>
          <w:spacing w:val="12"/>
          <w:sz w:val="23"/>
          <w:szCs w:val="23"/>
        </w:rPr>
        <w:t xml:space="preserve"> </w:t>
      </w:r>
      <w:r>
        <w:rPr>
          <w:spacing w:val="1"/>
          <w:sz w:val="23"/>
          <w:szCs w:val="23"/>
        </w:rPr>
        <w:t>m</w:t>
      </w:r>
      <w:r>
        <w:rPr>
          <w:spacing w:val="4"/>
          <w:sz w:val="23"/>
          <w:szCs w:val="23"/>
        </w:rPr>
        <w:t>a</w:t>
      </w:r>
      <w:r>
        <w:rPr>
          <w:sz w:val="23"/>
          <w:szCs w:val="23"/>
        </w:rPr>
        <w:t xml:space="preserve">y </w:t>
      </w:r>
      <w:r>
        <w:rPr>
          <w:spacing w:val="-2"/>
          <w:sz w:val="23"/>
          <w:szCs w:val="23"/>
        </w:rPr>
        <w:t>b</w:t>
      </w:r>
      <w:r>
        <w:rPr>
          <w:sz w:val="23"/>
          <w:szCs w:val="23"/>
        </w:rPr>
        <w:t>e</w:t>
      </w:r>
      <w:r>
        <w:rPr>
          <w:spacing w:val="2"/>
          <w:sz w:val="23"/>
          <w:szCs w:val="23"/>
        </w:rPr>
        <w:t xml:space="preserve"> </w:t>
      </w:r>
      <w:r>
        <w:rPr>
          <w:sz w:val="23"/>
          <w:szCs w:val="23"/>
        </w:rPr>
        <w:t>s</w:t>
      </w:r>
      <w:r>
        <w:rPr>
          <w:spacing w:val="1"/>
          <w:sz w:val="23"/>
          <w:szCs w:val="23"/>
        </w:rPr>
        <w:t>u</w:t>
      </w:r>
      <w:r>
        <w:rPr>
          <w:sz w:val="23"/>
          <w:szCs w:val="23"/>
        </w:rPr>
        <w:t>s</w:t>
      </w:r>
      <w:r>
        <w:rPr>
          <w:spacing w:val="1"/>
          <w:sz w:val="23"/>
          <w:szCs w:val="23"/>
        </w:rPr>
        <w:t>p</w:t>
      </w:r>
      <w:r>
        <w:rPr>
          <w:spacing w:val="2"/>
          <w:sz w:val="23"/>
          <w:szCs w:val="23"/>
        </w:rPr>
        <w:t>e</w:t>
      </w:r>
      <w:r>
        <w:rPr>
          <w:spacing w:val="-2"/>
          <w:sz w:val="23"/>
          <w:szCs w:val="23"/>
        </w:rPr>
        <w:t>n</w:t>
      </w:r>
      <w:r>
        <w:rPr>
          <w:spacing w:val="1"/>
          <w:sz w:val="23"/>
          <w:szCs w:val="23"/>
        </w:rPr>
        <w:t>d</w:t>
      </w:r>
      <w:r>
        <w:rPr>
          <w:sz w:val="23"/>
          <w:szCs w:val="23"/>
        </w:rPr>
        <w:t>ed</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r</w:t>
      </w:r>
      <w:r>
        <w:rPr>
          <w:spacing w:val="2"/>
          <w:sz w:val="23"/>
          <w:szCs w:val="23"/>
        </w:rPr>
        <w:t>e</w:t>
      </w:r>
      <w:r>
        <w:rPr>
          <w:spacing w:val="-2"/>
          <w:sz w:val="23"/>
          <w:szCs w:val="23"/>
        </w:rPr>
        <w:t>mo</w:t>
      </w:r>
      <w:r>
        <w:rPr>
          <w:spacing w:val="3"/>
          <w:sz w:val="23"/>
          <w:szCs w:val="23"/>
        </w:rPr>
        <w:t>v</w:t>
      </w:r>
      <w:r>
        <w:rPr>
          <w:sz w:val="23"/>
          <w:szCs w:val="23"/>
        </w:rPr>
        <w:t>e</w:t>
      </w:r>
      <w:r>
        <w:rPr>
          <w:spacing w:val="-2"/>
          <w:sz w:val="23"/>
          <w:szCs w:val="23"/>
        </w:rPr>
        <w:t>d</w:t>
      </w:r>
      <w:r>
        <w:rPr>
          <w:sz w:val="23"/>
          <w:szCs w:val="23"/>
        </w:rPr>
        <w:t>,</w:t>
      </w:r>
      <w:r>
        <w:rPr>
          <w:spacing w:val="11"/>
          <w:sz w:val="23"/>
          <w:szCs w:val="23"/>
        </w:rPr>
        <w:t xml:space="preserve"> </w:t>
      </w:r>
      <w:r>
        <w:rPr>
          <w:spacing w:val="-1"/>
          <w:sz w:val="23"/>
          <w:szCs w:val="23"/>
        </w:rPr>
        <w:t>w</w:t>
      </w:r>
      <w:r>
        <w:rPr>
          <w:sz w:val="23"/>
          <w:szCs w:val="23"/>
        </w:rPr>
        <w:t>i</w:t>
      </w:r>
      <w:r>
        <w:rPr>
          <w:spacing w:val="2"/>
          <w:sz w:val="23"/>
          <w:szCs w:val="23"/>
        </w:rPr>
        <w:t>t</w:t>
      </w:r>
      <w:r>
        <w:rPr>
          <w:sz w:val="23"/>
          <w:szCs w:val="23"/>
        </w:rPr>
        <w:t>h</w:t>
      </w:r>
      <w:r>
        <w:rPr>
          <w:spacing w:val="5"/>
          <w:sz w:val="23"/>
          <w:szCs w:val="23"/>
        </w:rPr>
        <w:t xml:space="preserve"> </w:t>
      </w:r>
      <w:r>
        <w:rPr>
          <w:spacing w:val="-2"/>
          <w:sz w:val="23"/>
          <w:szCs w:val="23"/>
        </w:rPr>
        <w:t>o</w:t>
      </w:r>
      <w:r>
        <w:rPr>
          <w:sz w:val="23"/>
          <w:szCs w:val="23"/>
        </w:rPr>
        <w:t>r</w:t>
      </w:r>
      <w:r>
        <w:rPr>
          <w:spacing w:val="6"/>
          <w:sz w:val="23"/>
          <w:szCs w:val="23"/>
        </w:rPr>
        <w:t xml:space="preserve"> </w:t>
      </w:r>
      <w:r>
        <w:rPr>
          <w:spacing w:val="-1"/>
          <w:sz w:val="23"/>
          <w:szCs w:val="23"/>
        </w:rPr>
        <w:t>w</w:t>
      </w:r>
      <w:r>
        <w:rPr>
          <w:sz w:val="23"/>
          <w:szCs w:val="23"/>
        </w:rPr>
        <w:t>it</w:t>
      </w:r>
      <w:r>
        <w:rPr>
          <w:spacing w:val="1"/>
          <w:sz w:val="23"/>
          <w:szCs w:val="23"/>
        </w:rPr>
        <w:t>ho</w:t>
      </w:r>
      <w:r>
        <w:rPr>
          <w:spacing w:val="-2"/>
          <w:sz w:val="23"/>
          <w:szCs w:val="23"/>
        </w:rPr>
        <w:t>u</w:t>
      </w:r>
      <w:r>
        <w:rPr>
          <w:sz w:val="23"/>
          <w:szCs w:val="23"/>
        </w:rPr>
        <w:t>t</w:t>
      </w:r>
      <w:r>
        <w:rPr>
          <w:spacing w:val="9"/>
          <w:sz w:val="23"/>
          <w:szCs w:val="23"/>
        </w:rPr>
        <w:t xml:space="preserve"> </w:t>
      </w:r>
      <w:r>
        <w:rPr>
          <w:sz w:val="23"/>
          <w:szCs w:val="23"/>
        </w:rPr>
        <w:t>ca</w:t>
      </w:r>
      <w:r>
        <w:rPr>
          <w:spacing w:val="-2"/>
          <w:sz w:val="23"/>
          <w:szCs w:val="23"/>
        </w:rPr>
        <w:t>u</w:t>
      </w:r>
      <w:r>
        <w:rPr>
          <w:sz w:val="23"/>
          <w:szCs w:val="23"/>
        </w:rPr>
        <w:t>se,</w:t>
      </w:r>
      <w:r>
        <w:rPr>
          <w:spacing w:val="8"/>
          <w:sz w:val="23"/>
          <w:szCs w:val="23"/>
        </w:rPr>
        <w:t xml:space="preserve"> </w:t>
      </w:r>
      <w:r>
        <w:rPr>
          <w:spacing w:val="3"/>
          <w:sz w:val="23"/>
          <w:szCs w:val="23"/>
        </w:rPr>
        <w:t>b</w:t>
      </w:r>
      <w:r>
        <w:rPr>
          <w:sz w:val="23"/>
          <w:szCs w:val="23"/>
        </w:rPr>
        <w:t>y</w:t>
      </w:r>
      <w:r>
        <w:rPr>
          <w:spacing w:val="-2"/>
          <w:sz w:val="23"/>
          <w:szCs w:val="23"/>
        </w:rPr>
        <w:t xml:space="preserve"> </w:t>
      </w:r>
      <w:r>
        <w:rPr>
          <w:w w:val="101"/>
          <w:sz w:val="23"/>
          <w:szCs w:val="23"/>
        </w:rPr>
        <w:t xml:space="preserve">a </w:t>
      </w:r>
      <w:r>
        <w:rPr>
          <w:sz w:val="23"/>
          <w:szCs w:val="23"/>
        </w:rPr>
        <w:t>t</w:t>
      </w:r>
      <w:r>
        <w:rPr>
          <w:spacing w:val="-1"/>
          <w:sz w:val="23"/>
          <w:szCs w:val="23"/>
        </w:rPr>
        <w:t>w</w:t>
      </w:r>
      <w:r>
        <w:rPr>
          <w:spacing w:val="1"/>
          <w:sz w:val="23"/>
          <w:szCs w:val="23"/>
        </w:rPr>
        <w:t>o</w:t>
      </w:r>
      <w:r>
        <w:rPr>
          <w:spacing w:val="-1"/>
          <w:sz w:val="23"/>
          <w:szCs w:val="23"/>
        </w:rPr>
        <w:t>-</w:t>
      </w:r>
      <w:r>
        <w:rPr>
          <w:sz w:val="23"/>
          <w:szCs w:val="23"/>
        </w:rPr>
        <w:t>t</w:t>
      </w:r>
      <w:r>
        <w:rPr>
          <w:spacing w:val="1"/>
          <w:sz w:val="23"/>
          <w:szCs w:val="23"/>
        </w:rPr>
        <w:t>h</w:t>
      </w:r>
      <w:r>
        <w:rPr>
          <w:sz w:val="23"/>
          <w:szCs w:val="23"/>
        </w:rPr>
        <w:t>i</w:t>
      </w:r>
      <w:r>
        <w:rPr>
          <w:spacing w:val="-1"/>
          <w:sz w:val="23"/>
          <w:szCs w:val="23"/>
        </w:rPr>
        <w:t>r</w:t>
      </w:r>
      <w:r>
        <w:rPr>
          <w:spacing w:val="1"/>
          <w:sz w:val="23"/>
          <w:szCs w:val="23"/>
        </w:rPr>
        <w:t>d</w:t>
      </w:r>
      <w:r>
        <w:rPr>
          <w:sz w:val="23"/>
          <w:szCs w:val="23"/>
        </w:rPr>
        <w:t>s</w:t>
      </w:r>
      <w:r>
        <w:rPr>
          <w:spacing w:val="9"/>
          <w:sz w:val="23"/>
          <w:szCs w:val="23"/>
        </w:rPr>
        <w:t xml:space="preserve"> </w:t>
      </w:r>
      <w:r>
        <w:rPr>
          <w:spacing w:val="1"/>
          <w:sz w:val="23"/>
          <w:szCs w:val="23"/>
        </w:rPr>
        <w:t>vo</w:t>
      </w:r>
      <w:r>
        <w:rPr>
          <w:sz w:val="23"/>
          <w:szCs w:val="23"/>
        </w:rPr>
        <w:t>te</w:t>
      </w:r>
      <w:r>
        <w:rPr>
          <w:spacing w:val="4"/>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8"/>
          <w:sz w:val="23"/>
          <w:szCs w:val="23"/>
        </w:rPr>
        <w:t xml:space="preserve"> </w:t>
      </w:r>
      <w:r>
        <w:rPr>
          <w:spacing w:val="1"/>
          <w:sz w:val="23"/>
          <w:szCs w:val="23"/>
        </w:rPr>
        <w:t>v</w:t>
      </w:r>
      <w:r>
        <w:rPr>
          <w:spacing w:val="-2"/>
          <w:sz w:val="23"/>
          <w:szCs w:val="23"/>
        </w:rPr>
        <w:t>o</w:t>
      </w:r>
      <w:r>
        <w:rPr>
          <w:spacing w:val="2"/>
          <w:sz w:val="23"/>
          <w:szCs w:val="23"/>
        </w:rPr>
        <w:t>t</w:t>
      </w:r>
      <w:r>
        <w:rPr>
          <w:sz w:val="23"/>
          <w:szCs w:val="23"/>
        </w:rPr>
        <w:t>i</w:t>
      </w:r>
      <w:r>
        <w:rPr>
          <w:spacing w:val="1"/>
          <w:sz w:val="23"/>
          <w:szCs w:val="23"/>
        </w:rPr>
        <w:t>n</w:t>
      </w:r>
      <w:r>
        <w:rPr>
          <w:sz w:val="23"/>
          <w:szCs w:val="23"/>
        </w:rPr>
        <w:t>g</w:t>
      </w:r>
      <w:r>
        <w:rPr>
          <w:spacing w:val="5"/>
          <w:sz w:val="23"/>
          <w:szCs w:val="23"/>
        </w:rPr>
        <w:t xml:space="preserve"> </w:t>
      </w:r>
      <w:r>
        <w:rPr>
          <w:sz w:val="23"/>
          <w:szCs w:val="23"/>
        </w:rPr>
        <w:t>at</w:t>
      </w:r>
      <w:r>
        <w:rPr>
          <w:spacing w:val="7"/>
          <w:sz w:val="23"/>
          <w:szCs w:val="23"/>
        </w:rPr>
        <w:t xml:space="preserve"> </w:t>
      </w:r>
      <w:r>
        <w:rPr>
          <w:sz w:val="23"/>
          <w:szCs w:val="23"/>
        </w:rPr>
        <w:t>a</w:t>
      </w:r>
      <w:r>
        <w:rPr>
          <w:spacing w:val="1"/>
          <w:sz w:val="23"/>
          <w:szCs w:val="23"/>
        </w:rPr>
        <w:t xml:space="preserve"> m</w:t>
      </w:r>
      <w:r>
        <w:rPr>
          <w:sz w:val="23"/>
          <w:szCs w:val="23"/>
        </w:rPr>
        <w:t>eeti</w:t>
      </w:r>
      <w:r>
        <w:rPr>
          <w:spacing w:val="3"/>
          <w:sz w:val="23"/>
          <w:szCs w:val="23"/>
        </w:rPr>
        <w:t>n</w:t>
      </w:r>
      <w:r>
        <w:rPr>
          <w:sz w:val="23"/>
          <w:szCs w:val="23"/>
        </w:rPr>
        <w:t>g</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w w:val="101"/>
          <w:sz w:val="23"/>
          <w:szCs w:val="23"/>
        </w:rPr>
        <w:t>m</w:t>
      </w:r>
      <w:r>
        <w:rPr>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i</w:t>
      </w:r>
      <w:r>
        <w:rPr>
          <w:spacing w:val="1"/>
          <w:w w:val="101"/>
          <w:sz w:val="23"/>
          <w:szCs w:val="23"/>
        </w:rPr>
        <w:t>p</w:t>
      </w:r>
      <w:r>
        <w:rPr>
          <w:w w:val="101"/>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pacing w:val="2"/>
          <w:sz w:val="23"/>
          <w:szCs w:val="23"/>
        </w:rPr>
        <w:t>e</w:t>
      </w:r>
      <w:r>
        <w:rPr>
          <w:sz w:val="23"/>
          <w:szCs w:val="23"/>
        </w:rPr>
        <w:t>r</w:t>
      </w:r>
      <w:r>
        <w:rPr>
          <w:spacing w:val="7"/>
          <w:sz w:val="23"/>
          <w:szCs w:val="23"/>
        </w:rPr>
        <w:t xml:space="preserve"> </w:t>
      </w:r>
      <w:r>
        <w:rPr>
          <w:spacing w:val="1"/>
          <w:sz w:val="23"/>
          <w:szCs w:val="23"/>
        </w:rPr>
        <w:t>vo</w:t>
      </w:r>
      <w:r>
        <w:rPr>
          <w:sz w:val="23"/>
          <w:szCs w:val="23"/>
        </w:rPr>
        <w:t>ti</w:t>
      </w:r>
      <w:r>
        <w:rPr>
          <w:spacing w:val="3"/>
          <w:sz w:val="23"/>
          <w:szCs w:val="23"/>
        </w:rPr>
        <w:t>n</w:t>
      </w:r>
      <w:r>
        <w:rPr>
          <w:sz w:val="23"/>
          <w:szCs w:val="23"/>
        </w:rPr>
        <w:t>g</w:t>
      </w:r>
      <w:r>
        <w:rPr>
          <w:spacing w:val="2"/>
          <w:sz w:val="23"/>
          <w:szCs w:val="23"/>
        </w:rPr>
        <w:t xml:space="preserve"> </w:t>
      </w:r>
      <w:r>
        <w:rPr>
          <w:sz w:val="23"/>
          <w:szCs w:val="23"/>
        </w:rPr>
        <w:t>in</w:t>
      </w:r>
      <w:r>
        <w:rPr>
          <w:spacing w:val="5"/>
          <w:sz w:val="23"/>
          <w:szCs w:val="23"/>
        </w:rPr>
        <w:t xml:space="preserve"> </w:t>
      </w:r>
      <w:r>
        <w:rPr>
          <w:sz w:val="23"/>
          <w:szCs w:val="23"/>
        </w:rPr>
        <w:t>c</w:t>
      </w:r>
      <w:r>
        <w:rPr>
          <w:spacing w:val="1"/>
          <w:sz w:val="23"/>
          <w:szCs w:val="23"/>
        </w:rPr>
        <w:t>o</w:t>
      </w:r>
      <w:r>
        <w:rPr>
          <w:spacing w:val="-2"/>
          <w:sz w:val="23"/>
          <w:szCs w:val="23"/>
        </w:rPr>
        <w:t>n</w:t>
      </w:r>
      <w:r>
        <w:rPr>
          <w:spacing w:val="1"/>
          <w:sz w:val="23"/>
          <w:szCs w:val="23"/>
        </w:rPr>
        <w:t>n</w:t>
      </w:r>
      <w:r>
        <w:rPr>
          <w:spacing w:val="2"/>
          <w:sz w:val="23"/>
          <w:szCs w:val="23"/>
        </w:rPr>
        <w:t>e</w:t>
      </w:r>
      <w:r>
        <w:rPr>
          <w:sz w:val="23"/>
          <w:szCs w:val="23"/>
        </w:rPr>
        <w:t>cti</w:t>
      </w:r>
      <w:r>
        <w:rPr>
          <w:spacing w:val="1"/>
          <w:sz w:val="23"/>
          <w:szCs w:val="23"/>
        </w:rPr>
        <w:t>o</w:t>
      </w:r>
      <w:r>
        <w:rPr>
          <w:sz w:val="23"/>
          <w:szCs w:val="23"/>
        </w:rPr>
        <w:t>n</w:t>
      </w:r>
      <w:r>
        <w:rPr>
          <w:spacing w:val="11"/>
          <w:sz w:val="23"/>
          <w:szCs w:val="23"/>
        </w:rPr>
        <w:t xml:space="preserve"> </w:t>
      </w:r>
      <w:r>
        <w:rPr>
          <w:spacing w:val="-1"/>
          <w:sz w:val="23"/>
          <w:szCs w:val="23"/>
        </w:rPr>
        <w:t>w</w:t>
      </w:r>
      <w:r>
        <w:rPr>
          <w:sz w:val="23"/>
          <w:szCs w:val="23"/>
        </w:rPr>
        <w:t>ith</w:t>
      </w:r>
      <w:r>
        <w:rPr>
          <w:spacing w:val="5"/>
          <w:sz w:val="23"/>
          <w:szCs w:val="23"/>
        </w:rPr>
        <w:t xml:space="preserve"> </w:t>
      </w:r>
      <w:r>
        <w:rPr>
          <w:sz w:val="23"/>
          <w:szCs w:val="23"/>
        </w:rPr>
        <w:t>said</w:t>
      </w:r>
      <w:r>
        <w:rPr>
          <w:spacing w:val="5"/>
          <w:sz w:val="23"/>
          <w:szCs w:val="23"/>
        </w:rPr>
        <w:t xml:space="preserve"> </w:t>
      </w:r>
      <w:r>
        <w:rPr>
          <w:sz w:val="23"/>
          <w:szCs w:val="23"/>
        </w:rPr>
        <w:t>act</w:t>
      </w:r>
      <w:r>
        <w:rPr>
          <w:spacing w:val="2"/>
          <w:sz w:val="23"/>
          <w:szCs w:val="23"/>
        </w:rPr>
        <w:t>i</w:t>
      </w:r>
      <w:r>
        <w:rPr>
          <w:spacing w:val="-2"/>
          <w:sz w:val="23"/>
          <w:szCs w:val="23"/>
        </w:rPr>
        <w:t>o</w:t>
      </w:r>
      <w:r>
        <w:rPr>
          <w:sz w:val="23"/>
          <w:szCs w:val="23"/>
        </w:rPr>
        <w:t>n</w:t>
      </w:r>
      <w:r>
        <w:rPr>
          <w:spacing w:val="7"/>
          <w:sz w:val="23"/>
          <w:szCs w:val="23"/>
        </w:rPr>
        <w:t xml:space="preserve"> </w:t>
      </w:r>
      <w:r>
        <w:rPr>
          <w:sz w:val="23"/>
          <w:szCs w:val="23"/>
        </w:rPr>
        <w:t>s</w:t>
      </w:r>
      <w:r>
        <w:rPr>
          <w:spacing w:val="1"/>
          <w:sz w:val="23"/>
          <w:szCs w:val="23"/>
        </w:rPr>
        <w:t>h</w:t>
      </w:r>
      <w:r>
        <w:rPr>
          <w:spacing w:val="2"/>
          <w:sz w:val="23"/>
          <w:szCs w:val="23"/>
        </w:rPr>
        <w:t>a</w:t>
      </w:r>
      <w:r>
        <w:rPr>
          <w:sz w:val="23"/>
          <w:szCs w:val="23"/>
        </w:rPr>
        <w:t>ll</w:t>
      </w:r>
      <w:r>
        <w:rPr>
          <w:spacing w:val="4"/>
          <w:sz w:val="23"/>
          <w:szCs w:val="23"/>
        </w:rPr>
        <w:t xml:space="preserve"> </w:t>
      </w:r>
      <w:r>
        <w:rPr>
          <w:spacing w:val="1"/>
          <w:sz w:val="23"/>
          <w:szCs w:val="23"/>
        </w:rPr>
        <w:t>b</w:t>
      </w:r>
      <w:r>
        <w:rPr>
          <w:sz w:val="23"/>
          <w:szCs w:val="23"/>
        </w:rPr>
        <w:t>e</w:t>
      </w:r>
      <w:r>
        <w:rPr>
          <w:spacing w:val="2"/>
          <w:sz w:val="23"/>
          <w:szCs w:val="23"/>
        </w:rPr>
        <w:t xml:space="preserve"> i</w:t>
      </w:r>
      <w:r>
        <w:rPr>
          <w:sz w:val="23"/>
          <w:szCs w:val="23"/>
        </w:rPr>
        <w:t>n</w:t>
      </w:r>
      <w:r>
        <w:rPr>
          <w:spacing w:val="3"/>
          <w:sz w:val="23"/>
          <w:szCs w:val="23"/>
        </w:rPr>
        <w:t xml:space="preserve"> </w:t>
      </w:r>
      <w:r>
        <w:rPr>
          <w:spacing w:val="-2"/>
          <w:sz w:val="23"/>
          <w:szCs w:val="23"/>
        </w:rPr>
        <w:t>p</w:t>
      </w:r>
      <w:r>
        <w:rPr>
          <w:sz w:val="23"/>
          <w:szCs w:val="23"/>
        </w:rPr>
        <w:t>e</w:t>
      </w:r>
      <w:r>
        <w:rPr>
          <w:spacing w:val="-1"/>
          <w:sz w:val="23"/>
          <w:szCs w:val="23"/>
        </w:rPr>
        <w:t>r</w:t>
      </w:r>
      <w:r>
        <w:rPr>
          <w:sz w:val="23"/>
          <w:szCs w:val="23"/>
        </w:rPr>
        <w:t>s</w:t>
      </w:r>
      <w:r>
        <w:rPr>
          <w:spacing w:val="1"/>
          <w:sz w:val="23"/>
          <w:szCs w:val="23"/>
        </w:rPr>
        <w:t>o</w:t>
      </w:r>
      <w:r>
        <w:rPr>
          <w:spacing w:val="-2"/>
          <w:sz w:val="23"/>
          <w:szCs w:val="23"/>
        </w:rPr>
        <w:t>n</w:t>
      </w:r>
      <w:r>
        <w:rPr>
          <w:sz w:val="23"/>
          <w:szCs w:val="23"/>
        </w:rPr>
        <w:t>,</w:t>
      </w:r>
      <w:r>
        <w:rPr>
          <w:spacing w:val="9"/>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pacing w:val="3"/>
          <w:w w:val="101"/>
          <w:sz w:val="23"/>
          <w:szCs w:val="23"/>
        </w:rPr>
        <w:t>b</w:t>
      </w:r>
      <w:r>
        <w:rPr>
          <w:w w:val="101"/>
          <w:sz w:val="23"/>
          <w:szCs w:val="23"/>
        </w:rPr>
        <w:t xml:space="preserve">y </w:t>
      </w:r>
      <w:r>
        <w:rPr>
          <w:spacing w:val="1"/>
          <w:sz w:val="23"/>
          <w:szCs w:val="23"/>
        </w:rPr>
        <w:t>p</w:t>
      </w:r>
      <w:r>
        <w:rPr>
          <w:spacing w:val="-1"/>
          <w:sz w:val="23"/>
          <w:szCs w:val="23"/>
        </w:rPr>
        <w:t>r</w:t>
      </w:r>
      <w:r>
        <w:rPr>
          <w:spacing w:val="-2"/>
          <w:sz w:val="23"/>
          <w:szCs w:val="23"/>
        </w:rPr>
        <w:t>o</w:t>
      </w:r>
      <w:r>
        <w:rPr>
          <w:spacing w:val="6"/>
          <w:sz w:val="23"/>
          <w:szCs w:val="23"/>
        </w:rPr>
        <w:t>x</w:t>
      </w:r>
      <w:r>
        <w:rPr>
          <w:spacing w:val="-6"/>
          <w:sz w:val="23"/>
          <w:szCs w:val="23"/>
        </w:rPr>
        <w:t>y</w:t>
      </w:r>
      <w:r>
        <w:rPr>
          <w:sz w:val="23"/>
          <w:szCs w:val="23"/>
        </w:rPr>
        <w:t xml:space="preserve">. </w:t>
      </w:r>
      <w:r>
        <w:rPr>
          <w:spacing w:val="10"/>
          <w:sz w:val="23"/>
          <w:szCs w:val="23"/>
        </w:rPr>
        <w:t xml:space="preserve"> </w:t>
      </w:r>
      <w:r>
        <w:rPr>
          <w:spacing w:val="-3"/>
          <w:sz w:val="23"/>
          <w:szCs w:val="23"/>
        </w:rPr>
        <w:t>S</w:t>
      </w:r>
      <w:r>
        <w:rPr>
          <w:spacing w:val="1"/>
          <w:sz w:val="23"/>
          <w:szCs w:val="23"/>
        </w:rPr>
        <w:t>u</w:t>
      </w:r>
      <w:r>
        <w:rPr>
          <w:sz w:val="23"/>
          <w:szCs w:val="23"/>
        </w:rPr>
        <w:t>ch</w:t>
      </w:r>
      <w:r>
        <w:rPr>
          <w:spacing w:val="6"/>
          <w:sz w:val="23"/>
          <w:szCs w:val="23"/>
        </w:rPr>
        <w:t xml:space="preserve"> </w:t>
      </w:r>
      <w:r>
        <w:rPr>
          <w:sz w:val="23"/>
          <w:szCs w:val="23"/>
        </w:rPr>
        <w:t>s</w:t>
      </w:r>
      <w:r>
        <w:rPr>
          <w:spacing w:val="-2"/>
          <w:sz w:val="23"/>
          <w:szCs w:val="23"/>
        </w:rPr>
        <w:t>u</w:t>
      </w:r>
      <w:r>
        <w:rPr>
          <w:sz w:val="23"/>
          <w:szCs w:val="23"/>
        </w:rPr>
        <w:t>s</w:t>
      </w:r>
      <w:r>
        <w:rPr>
          <w:spacing w:val="3"/>
          <w:sz w:val="23"/>
          <w:szCs w:val="23"/>
        </w:rPr>
        <w:t>p</w:t>
      </w:r>
      <w:r>
        <w:rPr>
          <w:sz w:val="23"/>
          <w:szCs w:val="23"/>
        </w:rPr>
        <w:t>e</w:t>
      </w:r>
      <w:r>
        <w:rPr>
          <w:spacing w:val="1"/>
          <w:sz w:val="23"/>
          <w:szCs w:val="23"/>
        </w:rPr>
        <w:t>n</w:t>
      </w:r>
      <w:r>
        <w:rPr>
          <w:sz w:val="23"/>
          <w:szCs w:val="23"/>
        </w:rPr>
        <w:t>si</w:t>
      </w:r>
      <w:r>
        <w:rPr>
          <w:spacing w:val="-2"/>
          <w:sz w:val="23"/>
          <w:szCs w:val="23"/>
        </w:rPr>
        <w:t>o</w:t>
      </w:r>
      <w:r>
        <w:rPr>
          <w:sz w:val="23"/>
          <w:szCs w:val="23"/>
        </w:rPr>
        <w:t>n</w:t>
      </w:r>
      <w:r>
        <w:rPr>
          <w:spacing w:val="11"/>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r</w:t>
      </w:r>
      <w:r>
        <w:rPr>
          <w:sz w:val="23"/>
          <w:szCs w:val="23"/>
        </w:rPr>
        <w:t>e</w:t>
      </w:r>
      <w:r>
        <w:rPr>
          <w:spacing w:val="-2"/>
          <w:sz w:val="23"/>
          <w:szCs w:val="23"/>
        </w:rPr>
        <w:t>m</w:t>
      </w:r>
      <w:r>
        <w:rPr>
          <w:spacing w:val="1"/>
          <w:sz w:val="23"/>
          <w:szCs w:val="23"/>
        </w:rPr>
        <w:t>ov</w:t>
      </w:r>
      <w:r>
        <w:rPr>
          <w:sz w:val="23"/>
          <w:szCs w:val="23"/>
        </w:rPr>
        <w:t>al</w:t>
      </w:r>
      <w:r>
        <w:rPr>
          <w:spacing w:val="8"/>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w</w:t>
      </w:r>
      <w:r>
        <w:rPr>
          <w:spacing w:val="2"/>
          <w:sz w:val="23"/>
          <w:szCs w:val="23"/>
        </w:rPr>
        <w:t>i</w:t>
      </w:r>
      <w:r>
        <w:rPr>
          <w:sz w:val="23"/>
          <w:szCs w:val="23"/>
        </w:rPr>
        <w:t>t</w:t>
      </w:r>
      <w:r>
        <w:rPr>
          <w:spacing w:val="1"/>
          <w:sz w:val="23"/>
          <w:szCs w:val="23"/>
        </w:rPr>
        <w:t>hou</w:t>
      </w:r>
      <w:r>
        <w:rPr>
          <w:sz w:val="23"/>
          <w:szCs w:val="23"/>
        </w:rPr>
        <w:t>t</w:t>
      </w:r>
      <w:r>
        <w:rPr>
          <w:spacing w:val="7"/>
          <w:sz w:val="23"/>
          <w:szCs w:val="23"/>
        </w:rPr>
        <w:t xml:space="preserve"> </w:t>
      </w:r>
      <w:r>
        <w:rPr>
          <w:spacing w:val="1"/>
          <w:sz w:val="23"/>
          <w:szCs w:val="23"/>
        </w:rPr>
        <w:t>p</w:t>
      </w:r>
      <w:r>
        <w:rPr>
          <w:spacing w:val="-1"/>
          <w:sz w:val="23"/>
          <w:szCs w:val="23"/>
        </w:rPr>
        <w:t>r</w:t>
      </w:r>
      <w:r>
        <w:rPr>
          <w:sz w:val="23"/>
          <w:szCs w:val="23"/>
        </w:rPr>
        <w:t>ej</w:t>
      </w:r>
      <w:r>
        <w:rPr>
          <w:spacing w:val="1"/>
          <w:sz w:val="23"/>
          <w:szCs w:val="23"/>
        </w:rPr>
        <w:t>ud</w:t>
      </w:r>
      <w:r>
        <w:rPr>
          <w:sz w:val="23"/>
          <w:szCs w:val="23"/>
        </w:rPr>
        <w:t>ice</w:t>
      </w:r>
      <w:r>
        <w:rPr>
          <w:spacing w:val="9"/>
          <w:sz w:val="23"/>
          <w:szCs w:val="23"/>
        </w:rPr>
        <w:t xml:space="preserve"> </w:t>
      </w:r>
      <w:r>
        <w:rPr>
          <w:sz w:val="23"/>
          <w:szCs w:val="23"/>
        </w:rPr>
        <w:t>to</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c</w:t>
      </w:r>
      <w:r>
        <w:rPr>
          <w:spacing w:val="1"/>
          <w:sz w:val="23"/>
          <w:szCs w:val="23"/>
        </w:rPr>
        <w:t>o</w:t>
      </w:r>
      <w:r>
        <w:rPr>
          <w:spacing w:val="-2"/>
          <w:sz w:val="23"/>
          <w:szCs w:val="23"/>
        </w:rPr>
        <w:t>n</w:t>
      </w:r>
      <w:r>
        <w:rPr>
          <w:sz w:val="23"/>
          <w:szCs w:val="23"/>
        </w:rPr>
        <w:t>t</w:t>
      </w:r>
      <w:r>
        <w:rPr>
          <w:spacing w:val="1"/>
          <w:sz w:val="23"/>
          <w:szCs w:val="23"/>
        </w:rPr>
        <w:t>r</w:t>
      </w:r>
      <w:r>
        <w:rPr>
          <w:spacing w:val="-3"/>
          <w:sz w:val="23"/>
          <w:szCs w:val="23"/>
        </w:rPr>
        <w:t>a</w:t>
      </w:r>
      <w:r>
        <w:rPr>
          <w:sz w:val="23"/>
          <w:szCs w:val="23"/>
        </w:rPr>
        <w:t>ct</w:t>
      </w:r>
      <w:r>
        <w:rPr>
          <w:spacing w:val="9"/>
          <w:sz w:val="23"/>
          <w:szCs w:val="23"/>
        </w:rPr>
        <w:t xml:space="preserve"> </w:t>
      </w:r>
      <w:r>
        <w:rPr>
          <w:spacing w:val="-1"/>
          <w:sz w:val="23"/>
          <w:szCs w:val="23"/>
        </w:rPr>
        <w:t>r</w:t>
      </w:r>
      <w:r>
        <w:rPr>
          <w:spacing w:val="2"/>
          <w:sz w:val="23"/>
          <w:szCs w:val="23"/>
        </w:rPr>
        <w:t>i</w:t>
      </w:r>
      <w:r>
        <w:rPr>
          <w:spacing w:val="-2"/>
          <w:sz w:val="23"/>
          <w:szCs w:val="23"/>
        </w:rPr>
        <w:t>g</w:t>
      </w:r>
      <w:r>
        <w:rPr>
          <w:spacing w:val="1"/>
          <w:sz w:val="23"/>
          <w:szCs w:val="23"/>
        </w:rPr>
        <w:t>h</w:t>
      </w:r>
      <w:r>
        <w:rPr>
          <w:sz w:val="23"/>
          <w:szCs w:val="23"/>
        </w:rPr>
        <w:t>t,</w:t>
      </w:r>
      <w:r>
        <w:rPr>
          <w:spacing w:val="4"/>
          <w:sz w:val="23"/>
          <w:szCs w:val="23"/>
        </w:rPr>
        <w:t xml:space="preserve"> </w:t>
      </w:r>
      <w:r>
        <w:rPr>
          <w:spacing w:val="2"/>
          <w:sz w:val="23"/>
          <w:szCs w:val="23"/>
        </w:rPr>
        <w:t>i</w:t>
      </w:r>
      <w:r>
        <w:rPr>
          <w:sz w:val="23"/>
          <w:szCs w:val="23"/>
        </w:rPr>
        <w:t>f a</w:t>
      </w:r>
      <w:r>
        <w:rPr>
          <w:spacing w:val="6"/>
          <w:sz w:val="23"/>
          <w:szCs w:val="23"/>
        </w:rPr>
        <w:t>n</w:t>
      </w:r>
      <w:r>
        <w:rPr>
          <w:spacing w:val="-6"/>
          <w:sz w:val="23"/>
          <w:szCs w:val="23"/>
        </w:rPr>
        <w:t>y</w:t>
      </w:r>
      <w:r>
        <w:rPr>
          <w:sz w:val="23"/>
          <w:szCs w:val="23"/>
        </w:rPr>
        <w:t>,</w:t>
      </w:r>
      <w:r>
        <w:rPr>
          <w:spacing w:val="6"/>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2"/>
          <w:sz w:val="23"/>
          <w:szCs w:val="23"/>
        </w:rPr>
        <w:t>o</w:t>
      </w:r>
      <w:r>
        <w:rPr>
          <w:sz w:val="23"/>
          <w:szCs w:val="23"/>
        </w:rPr>
        <w:t>n</w:t>
      </w:r>
      <w:r>
        <w:rPr>
          <w:spacing w:val="7"/>
          <w:sz w:val="23"/>
          <w:szCs w:val="23"/>
        </w:rPr>
        <w:t xml:space="preserve"> </w:t>
      </w:r>
      <w:r>
        <w:rPr>
          <w:sz w:val="23"/>
          <w:szCs w:val="23"/>
        </w:rPr>
        <w:t>s</w:t>
      </w:r>
      <w:r>
        <w:rPr>
          <w:spacing w:val="1"/>
          <w:sz w:val="23"/>
          <w:szCs w:val="23"/>
        </w:rPr>
        <w:t>u</w:t>
      </w:r>
      <w:r>
        <w:rPr>
          <w:sz w:val="23"/>
          <w:szCs w:val="23"/>
        </w:rPr>
        <w:t>s</w:t>
      </w:r>
      <w:r>
        <w:rPr>
          <w:spacing w:val="1"/>
          <w:sz w:val="23"/>
          <w:szCs w:val="23"/>
        </w:rPr>
        <w:t>p</w:t>
      </w:r>
      <w:r>
        <w:rPr>
          <w:spacing w:val="-3"/>
          <w:sz w:val="23"/>
          <w:szCs w:val="23"/>
        </w:rPr>
        <w:t>e</w:t>
      </w:r>
      <w:r>
        <w:rPr>
          <w:spacing w:val="1"/>
          <w:sz w:val="23"/>
          <w:szCs w:val="23"/>
        </w:rPr>
        <w:t>n</w:t>
      </w:r>
      <w:r>
        <w:rPr>
          <w:spacing w:val="3"/>
          <w:sz w:val="23"/>
          <w:szCs w:val="23"/>
        </w:rPr>
        <w:t>d</w:t>
      </w:r>
      <w:r>
        <w:rPr>
          <w:sz w:val="23"/>
          <w:szCs w:val="23"/>
        </w:rPr>
        <w:t>ed</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r</w:t>
      </w:r>
      <w:r>
        <w:rPr>
          <w:sz w:val="23"/>
          <w:szCs w:val="23"/>
        </w:rPr>
        <w:t>e</w:t>
      </w:r>
      <w:r>
        <w:rPr>
          <w:spacing w:val="-2"/>
          <w:sz w:val="23"/>
          <w:szCs w:val="23"/>
        </w:rPr>
        <w:t>mo</w:t>
      </w:r>
      <w:r>
        <w:rPr>
          <w:spacing w:val="3"/>
          <w:sz w:val="23"/>
          <w:szCs w:val="23"/>
        </w:rPr>
        <w:t>v</w:t>
      </w:r>
      <w:r>
        <w:rPr>
          <w:sz w:val="23"/>
          <w:szCs w:val="23"/>
        </w:rPr>
        <w:t>e</w:t>
      </w:r>
      <w:r>
        <w:rPr>
          <w:spacing w:val="-2"/>
          <w:sz w:val="23"/>
          <w:szCs w:val="23"/>
        </w:rPr>
        <w:t>d</w:t>
      </w:r>
      <w:r>
        <w:rPr>
          <w:sz w:val="23"/>
          <w:szCs w:val="23"/>
        </w:rPr>
        <w:t xml:space="preserve">. </w:t>
      </w:r>
      <w:r>
        <w:rPr>
          <w:spacing w:val="11"/>
          <w:sz w:val="23"/>
          <w:szCs w:val="23"/>
        </w:rPr>
        <w:t xml:space="preserve"> </w:t>
      </w:r>
      <w:r>
        <w:rPr>
          <w:spacing w:val="1"/>
          <w:sz w:val="23"/>
          <w:szCs w:val="23"/>
        </w:rPr>
        <w:t>E</w:t>
      </w:r>
      <w:r>
        <w:rPr>
          <w:sz w:val="23"/>
          <w:szCs w:val="23"/>
        </w:rPr>
        <w:t>lecti</w:t>
      </w:r>
      <w:r>
        <w:rPr>
          <w:spacing w:val="1"/>
          <w:sz w:val="23"/>
          <w:szCs w:val="23"/>
        </w:rPr>
        <w:t>o</w:t>
      </w:r>
      <w:r>
        <w:rPr>
          <w:sz w:val="23"/>
          <w:szCs w:val="23"/>
        </w:rPr>
        <w:t>n</w:t>
      </w:r>
      <w:r>
        <w:rPr>
          <w:spacing w:val="9"/>
          <w:sz w:val="23"/>
          <w:szCs w:val="23"/>
        </w:rPr>
        <w:t xml:space="preserve"> </w:t>
      </w:r>
      <w:r>
        <w:rPr>
          <w:spacing w:val="-2"/>
          <w:w w:val="101"/>
          <w:sz w:val="23"/>
          <w:szCs w:val="23"/>
        </w:rPr>
        <w:t>o</w:t>
      </w:r>
      <w:r>
        <w:rPr>
          <w:w w:val="101"/>
          <w:sz w:val="23"/>
          <w:szCs w:val="23"/>
        </w:rPr>
        <w:t xml:space="preserve">r </w:t>
      </w:r>
      <w:r>
        <w:rPr>
          <w:sz w:val="23"/>
          <w:szCs w:val="23"/>
        </w:rPr>
        <w:t>a</w:t>
      </w:r>
      <w:r>
        <w:rPr>
          <w:spacing w:val="1"/>
          <w:sz w:val="23"/>
          <w:szCs w:val="23"/>
        </w:rPr>
        <w:t>p</w:t>
      </w:r>
      <w:r>
        <w:rPr>
          <w:spacing w:val="-2"/>
          <w:sz w:val="23"/>
          <w:szCs w:val="23"/>
        </w:rPr>
        <w:t>p</w:t>
      </w:r>
      <w:r>
        <w:rPr>
          <w:spacing w:val="1"/>
          <w:sz w:val="23"/>
          <w:szCs w:val="23"/>
        </w:rPr>
        <w:t>o</w:t>
      </w:r>
      <w:r>
        <w:rPr>
          <w:sz w:val="23"/>
          <w:szCs w:val="23"/>
        </w:rPr>
        <w:t>i</w:t>
      </w:r>
      <w:r>
        <w:rPr>
          <w:spacing w:val="1"/>
          <w:sz w:val="23"/>
          <w:szCs w:val="23"/>
        </w:rPr>
        <w:t>n</w:t>
      </w:r>
      <w:r>
        <w:rPr>
          <w:sz w:val="23"/>
          <w:szCs w:val="23"/>
        </w:rPr>
        <w:t>t</w:t>
      </w:r>
      <w:r>
        <w:rPr>
          <w:spacing w:val="-2"/>
          <w:sz w:val="23"/>
          <w:szCs w:val="23"/>
        </w:rPr>
        <w:t>m</w:t>
      </w:r>
      <w:r>
        <w:rPr>
          <w:sz w:val="23"/>
          <w:szCs w:val="23"/>
        </w:rPr>
        <w:t>e</w:t>
      </w:r>
      <w:r>
        <w:rPr>
          <w:spacing w:val="-2"/>
          <w:sz w:val="23"/>
          <w:szCs w:val="23"/>
        </w:rPr>
        <w:t>n</w:t>
      </w:r>
      <w:r>
        <w:rPr>
          <w:sz w:val="23"/>
          <w:szCs w:val="23"/>
        </w:rPr>
        <w:t>t</w:t>
      </w:r>
      <w:r>
        <w:rPr>
          <w:spacing w:val="13"/>
          <w:sz w:val="23"/>
          <w:szCs w:val="23"/>
        </w:rPr>
        <w:t xml:space="preserve"> </w:t>
      </w:r>
      <w:r>
        <w:rPr>
          <w:sz w:val="23"/>
          <w:szCs w:val="23"/>
        </w:rPr>
        <w:t>as</w:t>
      </w:r>
      <w:r>
        <w:rPr>
          <w:spacing w:val="5"/>
          <w:sz w:val="23"/>
          <w:szCs w:val="23"/>
        </w:rPr>
        <w:t xml:space="preserve"> </w:t>
      </w:r>
      <w:r>
        <w:rPr>
          <w:sz w:val="23"/>
          <w:szCs w:val="23"/>
        </w:rPr>
        <w:t>a</w:t>
      </w:r>
      <w:r>
        <w:rPr>
          <w:spacing w:val="1"/>
          <w:sz w:val="23"/>
          <w:szCs w:val="23"/>
        </w:rPr>
        <w:t xml:space="preserve"> </w:t>
      </w:r>
      <w:r>
        <w:rPr>
          <w:spacing w:val="-1"/>
          <w:sz w:val="23"/>
          <w:szCs w:val="23"/>
        </w:rPr>
        <w:t>D</w:t>
      </w:r>
      <w:r>
        <w:rPr>
          <w:spacing w:val="2"/>
          <w:sz w:val="23"/>
          <w:szCs w:val="23"/>
        </w:rPr>
        <w:t>i</w:t>
      </w:r>
      <w:r>
        <w:rPr>
          <w:spacing w:val="-1"/>
          <w:sz w:val="23"/>
          <w:szCs w:val="23"/>
        </w:rPr>
        <w:t>r</w:t>
      </w:r>
      <w:r>
        <w:rPr>
          <w:spacing w:val="2"/>
          <w:sz w:val="23"/>
          <w:szCs w:val="23"/>
        </w:rPr>
        <w:t>e</w:t>
      </w:r>
      <w:r>
        <w:rPr>
          <w:spacing w:val="-3"/>
          <w:sz w:val="23"/>
          <w:szCs w:val="23"/>
        </w:rPr>
        <w:t>c</w:t>
      </w:r>
      <w:r>
        <w:rPr>
          <w:spacing w:val="2"/>
          <w:sz w:val="23"/>
          <w:szCs w:val="23"/>
        </w:rPr>
        <w:t>t</w:t>
      </w:r>
      <w:r>
        <w:rPr>
          <w:spacing w:val="1"/>
          <w:sz w:val="23"/>
          <w:szCs w:val="23"/>
        </w:rPr>
        <w:t>o</w:t>
      </w:r>
      <w:r>
        <w:rPr>
          <w:sz w:val="23"/>
          <w:szCs w:val="23"/>
        </w:rPr>
        <w:t>r</w:t>
      </w:r>
      <w:r>
        <w:rPr>
          <w:spacing w:val="10"/>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i</w:t>
      </w:r>
      <w:r>
        <w:rPr>
          <w:spacing w:val="2"/>
          <w:sz w:val="23"/>
          <w:szCs w:val="23"/>
        </w:rPr>
        <w:t>t</w:t>
      </w:r>
      <w:r>
        <w:rPr>
          <w:sz w:val="23"/>
          <w:szCs w:val="23"/>
        </w:rPr>
        <w:t>s</w:t>
      </w:r>
      <w:r>
        <w:rPr>
          <w:spacing w:val="-3"/>
          <w:sz w:val="23"/>
          <w:szCs w:val="23"/>
        </w:rPr>
        <w:t>e</w:t>
      </w:r>
      <w:r>
        <w:rPr>
          <w:spacing w:val="2"/>
          <w:sz w:val="23"/>
          <w:szCs w:val="23"/>
        </w:rPr>
        <w:t>l</w:t>
      </w:r>
      <w:r>
        <w:rPr>
          <w:sz w:val="23"/>
          <w:szCs w:val="23"/>
        </w:rPr>
        <w:t>f</w:t>
      </w:r>
      <w:r>
        <w:rPr>
          <w:spacing w:val="4"/>
          <w:sz w:val="23"/>
          <w:szCs w:val="23"/>
        </w:rPr>
        <w:t xml:space="preserve"> </w:t>
      </w:r>
      <w:r>
        <w:rPr>
          <w:sz w:val="23"/>
          <w:szCs w:val="23"/>
        </w:rPr>
        <w:t>c</w:t>
      </w:r>
      <w:r>
        <w:rPr>
          <w:spacing w:val="-1"/>
          <w:sz w:val="23"/>
          <w:szCs w:val="23"/>
        </w:rPr>
        <w:t>r</w:t>
      </w:r>
      <w:r>
        <w:rPr>
          <w:spacing w:val="2"/>
          <w:sz w:val="23"/>
          <w:szCs w:val="23"/>
        </w:rPr>
        <w:t>e</w:t>
      </w:r>
      <w:r>
        <w:rPr>
          <w:sz w:val="23"/>
          <w:szCs w:val="23"/>
        </w:rPr>
        <w:t>ate</w:t>
      </w:r>
      <w:r>
        <w:rPr>
          <w:spacing w:val="7"/>
          <w:sz w:val="23"/>
          <w:szCs w:val="23"/>
        </w:rPr>
        <w:t xml:space="preserve"> </w:t>
      </w:r>
      <w:r>
        <w:rPr>
          <w:sz w:val="23"/>
          <w:szCs w:val="23"/>
        </w:rPr>
        <w:t>c</w:t>
      </w:r>
      <w:r>
        <w:rPr>
          <w:spacing w:val="1"/>
          <w:sz w:val="23"/>
          <w:szCs w:val="23"/>
        </w:rPr>
        <w:t>o</w:t>
      </w:r>
      <w:r>
        <w:rPr>
          <w:spacing w:val="-2"/>
          <w:sz w:val="23"/>
          <w:szCs w:val="23"/>
        </w:rPr>
        <w:t>n</w:t>
      </w:r>
      <w:r>
        <w:rPr>
          <w:sz w:val="23"/>
          <w:szCs w:val="23"/>
        </w:rPr>
        <w:t>t</w:t>
      </w:r>
      <w:r>
        <w:rPr>
          <w:spacing w:val="1"/>
          <w:sz w:val="23"/>
          <w:szCs w:val="23"/>
        </w:rPr>
        <w:t>r</w:t>
      </w:r>
      <w:r>
        <w:rPr>
          <w:spacing w:val="-3"/>
          <w:sz w:val="23"/>
          <w:szCs w:val="23"/>
        </w:rPr>
        <w:t>a</w:t>
      </w:r>
      <w:r>
        <w:rPr>
          <w:sz w:val="23"/>
          <w:szCs w:val="23"/>
        </w:rPr>
        <w:t>ct</w:t>
      </w:r>
      <w:r>
        <w:rPr>
          <w:spacing w:val="9"/>
          <w:sz w:val="23"/>
          <w:szCs w:val="23"/>
        </w:rPr>
        <w:t xml:space="preserve"> </w:t>
      </w:r>
      <w:r>
        <w:rPr>
          <w:spacing w:val="-1"/>
          <w:w w:val="101"/>
          <w:sz w:val="23"/>
          <w:szCs w:val="23"/>
        </w:rPr>
        <w:t>r</w:t>
      </w:r>
      <w:r>
        <w:rPr>
          <w:spacing w:val="2"/>
          <w:w w:val="101"/>
          <w:sz w:val="23"/>
          <w:szCs w:val="23"/>
        </w:rPr>
        <w:t>i</w:t>
      </w:r>
      <w:r>
        <w:rPr>
          <w:spacing w:val="-2"/>
          <w:w w:val="101"/>
          <w:sz w:val="23"/>
          <w:szCs w:val="23"/>
        </w:rPr>
        <w:t>g</w:t>
      </w:r>
      <w:r>
        <w:rPr>
          <w:spacing w:val="1"/>
          <w:w w:val="101"/>
          <w:sz w:val="23"/>
          <w:szCs w:val="23"/>
        </w:rPr>
        <w:t>h</w:t>
      </w:r>
      <w:r>
        <w:rPr>
          <w:w w:val="101"/>
          <w:sz w:val="23"/>
          <w:szCs w:val="23"/>
        </w:rPr>
        <w:t>ts.</w:t>
      </w:r>
    </w:p>
    <w:p w14:paraId="55872754" w14:textId="77777777" w:rsidR="00343255" w:rsidRDefault="00343255">
      <w:pPr>
        <w:spacing w:before="9" w:line="260" w:lineRule="exact"/>
        <w:rPr>
          <w:sz w:val="26"/>
          <w:szCs w:val="26"/>
        </w:rPr>
      </w:pPr>
    </w:p>
    <w:p w14:paraId="3CFCA240" w14:textId="77777777" w:rsidR="00343255" w:rsidRDefault="00EB53DC">
      <w:pPr>
        <w:spacing w:line="243" w:lineRule="auto"/>
        <w:ind w:left="1689" w:right="126"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5"/>
          <w:sz w:val="23"/>
          <w:szCs w:val="23"/>
        </w:rPr>
        <w:t xml:space="preserve"> </w:t>
      </w:r>
      <w:r>
        <w:rPr>
          <w:sz w:val="23"/>
          <w:szCs w:val="23"/>
        </w:rPr>
        <w:t>C</w:t>
      </w:r>
      <w:r>
        <w:rPr>
          <w:spacing w:val="-1"/>
          <w:sz w:val="23"/>
          <w:szCs w:val="23"/>
        </w:rPr>
        <w:t>O</w:t>
      </w:r>
      <w:r>
        <w:rPr>
          <w:spacing w:val="1"/>
          <w:sz w:val="23"/>
          <w:szCs w:val="23"/>
        </w:rPr>
        <w:t>MM</w:t>
      </w:r>
      <w:r>
        <w:rPr>
          <w:spacing w:val="-3"/>
          <w:sz w:val="23"/>
          <w:szCs w:val="23"/>
        </w:rPr>
        <w:t>I</w:t>
      </w:r>
      <w:r>
        <w:rPr>
          <w:spacing w:val="-1"/>
          <w:sz w:val="23"/>
          <w:szCs w:val="23"/>
        </w:rPr>
        <w:t>TT</w:t>
      </w:r>
      <w:r>
        <w:rPr>
          <w:spacing w:val="1"/>
          <w:sz w:val="23"/>
          <w:szCs w:val="23"/>
        </w:rPr>
        <w:t>EE</w:t>
      </w:r>
      <w:r>
        <w:rPr>
          <w:sz w:val="23"/>
          <w:szCs w:val="23"/>
        </w:rPr>
        <w:t xml:space="preserve">S. </w:t>
      </w:r>
      <w:r>
        <w:rPr>
          <w:spacing w:val="18"/>
          <w:sz w:val="23"/>
          <w:szCs w:val="23"/>
        </w:rPr>
        <w:t xml:space="preserve"> </w:t>
      </w:r>
      <w:r>
        <w:rPr>
          <w:spacing w:val="-1"/>
          <w:sz w:val="23"/>
          <w:szCs w:val="23"/>
        </w:rPr>
        <w:t>T</w:t>
      </w:r>
      <w:r>
        <w:rPr>
          <w:spacing w:val="3"/>
          <w:sz w:val="23"/>
          <w:szCs w:val="23"/>
        </w:rPr>
        <w:t>h</w:t>
      </w:r>
      <w:r>
        <w:rPr>
          <w:sz w:val="23"/>
          <w:szCs w:val="23"/>
        </w:rPr>
        <w:t>e</w:t>
      </w:r>
      <w:r>
        <w:rPr>
          <w:spacing w:val="4"/>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d</w:t>
      </w:r>
      <w:r>
        <w:rPr>
          <w:spacing w:val="-3"/>
          <w:sz w:val="23"/>
          <w:szCs w:val="23"/>
        </w:rPr>
        <w:t>e</w:t>
      </w:r>
      <w:r>
        <w:rPr>
          <w:spacing w:val="2"/>
          <w:sz w:val="23"/>
          <w:szCs w:val="23"/>
        </w:rPr>
        <w:t>le</w:t>
      </w:r>
      <w:r>
        <w:rPr>
          <w:spacing w:val="-4"/>
          <w:sz w:val="23"/>
          <w:szCs w:val="23"/>
        </w:rPr>
        <w:t>g</w:t>
      </w:r>
      <w:r>
        <w:rPr>
          <w:sz w:val="23"/>
          <w:szCs w:val="23"/>
        </w:rPr>
        <w:t>a</w:t>
      </w:r>
      <w:r>
        <w:rPr>
          <w:spacing w:val="2"/>
          <w:sz w:val="23"/>
          <w:szCs w:val="23"/>
        </w:rPr>
        <w:t>t</w:t>
      </w:r>
      <w:r>
        <w:rPr>
          <w:sz w:val="23"/>
          <w:szCs w:val="23"/>
        </w:rPr>
        <w:t>e</w:t>
      </w:r>
      <w:r>
        <w:rPr>
          <w:spacing w:val="8"/>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1"/>
          <w:sz w:val="23"/>
          <w:szCs w:val="23"/>
        </w:rPr>
        <w:t>o</w:t>
      </w:r>
      <w:r>
        <w:rPr>
          <w:sz w:val="23"/>
          <w:szCs w:val="23"/>
        </w:rPr>
        <w:t>f</w:t>
      </w:r>
      <w:r>
        <w:rPr>
          <w:spacing w:val="1"/>
          <w:sz w:val="23"/>
          <w:szCs w:val="23"/>
        </w:rPr>
        <w:t xml:space="preserve"> </w:t>
      </w:r>
      <w:r>
        <w:rPr>
          <w:w w:val="101"/>
          <w:sz w:val="23"/>
          <w:szCs w:val="23"/>
        </w:rPr>
        <w:t>i</w:t>
      </w:r>
      <w:r>
        <w:rPr>
          <w:spacing w:val="2"/>
          <w:w w:val="101"/>
          <w:sz w:val="23"/>
          <w:szCs w:val="23"/>
        </w:rPr>
        <w:t>t</w:t>
      </w:r>
      <w:r>
        <w:rPr>
          <w:w w:val="101"/>
          <w:sz w:val="23"/>
          <w:szCs w:val="23"/>
        </w:rPr>
        <w:t xml:space="preserve">s </w:t>
      </w:r>
      <w:r>
        <w:rPr>
          <w:spacing w:val="1"/>
          <w:sz w:val="23"/>
          <w:szCs w:val="23"/>
        </w:rPr>
        <w:t>p</w:t>
      </w:r>
      <w:r>
        <w:rPr>
          <w:spacing w:val="-2"/>
          <w:sz w:val="23"/>
          <w:szCs w:val="23"/>
        </w:rPr>
        <w:t>o</w:t>
      </w:r>
      <w:r>
        <w:rPr>
          <w:spacing w:val="-1"/>
          <w:sz w:val="23"/>
          <w:szCs w:val="23"/>
        </w:rPr>
        <w:t>w</w:t>
      </w:r>
      <w:r>
        <w:rPr>
          <w:sz w:val="23"/>
          <w:szCs w:val="23"/>
        </w:rPr>
        <w:t>e</w:t>
      </w:r>
      <w:r>
        <w:rPr>
          <w:spacing w:val="-1"/>
          <w:sz w:val="23"/>
          <w:szCs w:val="23"/>
        </w:rPr>
        <w:t>r</w:t>
      </w:r>
      <w:r>
        <w:rPr>
          <w:sz w:val="23"/>
          <w:szCs w:val="23"/>
        </w:rPr>
        <w:t>s</w:t>
      </w:r>
      <w:r>
        <w:rPr>
          <w:spacing w:val="10"/>
          <w:sz w:val="23"/>
          <w:szCs w:val="23"/>
        </w:rPr>
        <w:t xml:space="preserve"> </w:t>
      </w:r>
      <w:r>
        <w:rPr>
          <w:sz w:val="23"/>
          <w:szCs w:val="23"/>
        </w:rPr>
        <w:t>as</w:t>
      </w:r>
      <w:r>
        <w:rPr>
          <w:spacing w:val="2"/>
          <w:sz w:val="23"/>
          <w:szCs w:val="23"/>
        </w:rPr>
        <w:t xml:space="preserve"> </w:t>
      </w:r>
      <w:r>
        <w:rPr>
          <w:sz w:val="23"/>
          <w:szCs w:val="23"/>
        </w:rPr>
        <w:t>it</w:t>
      </w:r>
      <w:r>
        <w:rPr>
          <w:spacing w:val="3"/>
          <w:sz w:val="23"/>
          <w:szCs w:val="23"/>
        </w:rPr>
        <w:t xml:space="preserve"> </w:t>
      </w:r>
      <w:r>
        <w:rPr>
          <w:spacing w:val="-3"/>
          <w:sz w:val="23"/>
          <w:szCs w:val="23"/>
        </w:rPr>
        <w:t>c</w:t>
      </w:r>
      <w:r>
        <w:rPr>
          <w:spacing w:val="1"/>
          <w:sz w:val="23"/>
          <w:szCs w:val="23"/>
        </w:rPr>
        <w:t>on</w:t>
      </w:r>
      <w:r>
        <w:rPr>
          <w:sz w:val="23"/>
          <w:szCs w:val="23"/>
        </w:rPr>
        <w:t>si</w:t>
      </w:r>
      <w:r>
        <w:rPr>
          <w:spacing w:val="1"/>
          <w:sz w:val="23"/>
          <w:szCs w:val="23"/>
        </w:rPr>
        <w:t>d</w:t>
      </w:r>
      <w:r>
        <w:rPr>
          <w:sz w:val="23"/>
          <w:szCs w:val="23"/>
        </w:rPr>
        <w:t>e</w:t>
      </w:r>
      <w:r>
        <w:rPr>
          <w:spacing w:val="1"/>
          <w:sz w:val="23"/>
          <w:szCs w:val="23"/>
        </w:rPr>
        <w:t>r</w:t>
      </w:r>
      <w:r>
        <w:rPr>
          <w:sz w:val="23"/>
          <w:szCs w:val="23"/>
        </w:rPr>
        <w:t>s</w:t>
      </w:r>
      <w:r>
        <w:rPr>
          <w:spacing w:val="9"/>
          <w:sz w:val="23"/>
          <w:szCs w:val="23"/>
        </w:rPr>
        <w:t xml:space="preserve"> </w:t>
      </w:r>
      <w:r>
        <w:rPr>
          <w:sz w:val="23"/>
          <w:szCs w:val="23"/>
        </w:rPr>
        <w:t>a</w:t>
      </w:r>
      <w:r>
        <w:rPr>
          <w:spacing w:val="1"/>
          <w:sz w:val="23"/>
          <w:szCs w:val="23"/>
        </w:rPr>
        <w:t>dv</w:t>
      </w:r>
      <w:r>
        <w:rPr>
          <w:sz w:val="23"/>
          <w:szCs w:val="23"/>
        </w:rPr>
        <w:t>isa</w:t>
      </w:r>
      <w:r>
        <w:rPr>
          <w:spacing w:val="1"/>
          <w:sz w:val="23"/>
          <w:szCs w:val="23"/>
        </w:rPr>
        <w:t>b</w:t>
      </w:r>
      <w:r>
        <w:rPr>
          <w:sz w:val="23"/>
          <w:szCs w:val="23"/>
        </w:rPr>
        <w:t>le,</w:t>
      </w:r>
      <w:r>
        <w:rPr>
          <w:spacing w:val="8"/>
          <w:sz w:val="23"/>
          <w:szCs w:val="23"/>
        </w:rPr>
        <w:t xml:space="preserve"> </w:t>
      </w:r>
      <w:r>
        <w:rPr>
          <w:sz w:val="23"/>
          <w:szCs w:val="23"/>
        </w:rPr>
        <w:t>e</w:t>
      </w:r>
      <w:r>
        <w:rPr>
          <w:spacing w:val="3"/>
          <w:sz w:val="23"/>
          <w:szCs w:val="23"/>
        </w:rPr>
        <w:t>x</w:t>
      </w:r>
      <w:r>
        <w:rPr>
          <w:sz w:val="23"/>
          <w:szCs w:val="23"/>
        </w:rPr>
        <w:t>ce</w:t>
      </w:r>
      <w:r>
        <w:rPr>
          <w:spacing w:val="-2"/>
          <w:sz w:val="23"/>
          <w:szCs w:val="23"/>
        </w:rPr>
        <w:t>p</w:t>
      </w:r>
      <w:r>
        <w:rPr>
          <w:sz w:val="23"/>
          <w:szCs w:val="23"/>
        </w:rPr>
        <w:t>t</w:t>
      </w:r>
      <w:r>
        <w:rPr>
          <w:spacing w:val="8"/>
          <w:sz w:val="23"/>
          <w:szCs w:val="23"/>
        </w:rPr>
        <w:t xml:space="preserve"> </w:t>
      </w:r>
      <w:r>
        <w:rPr>
          <w:sz w:val="23"/>
          <w:szCs w:val="23"/>
        </w:rPr>
        <w:t>t</w:t>
      </w:r>
      <w:r>
        <w:rPr>
          <w:spacing w:val="1"/>
          <w:sz w:val="23"/>
          <w:szCs w:val="23"/>
        </w:rPr>
        <w:t>h</w:t>
      </w:r>
      <w:r>
        <w:rPr>
          <w:spacing w:val="-2"/>
          <w:sz w:val="23"/>
          <w:szCs w:val="23"/>
        </w:rPr>
        <w:t>o</w:t>
      </w:r>
      <w:r>
        <w:rPr>
          <w:sz w:val="23"/>
          <w:szCs w:val="23"/>
        </w:rPr>
        <w:t>se</w:t>
      </w:r>
      <w:r>
        <w:rPr>
          <w:spacing w:val="7"/>
          <w:sz w:val="23"/>
          <w:szCs w:val="23"/>
        </w:rPr>
        <w:t xml:space="preserve"> </w:t>
      </w:r>
      <w:r>
        <w:rPr>
          <w:spacing w:val="-2"/>
          <w:sz w:val="23"/>
          <w:szCs w:val="23"/>
        </w:rPr>
        <w:t>p</w:t>
      </w:r>
      <w:r>
        <w:rPr>
          <w:spacing w:val="1"/>
          <w:sz w:val="23"/>
          <w:szCs w:val="23"/>
        </w:rPr>
        <w:t>o</w:t>
      </w:r>
      <w:r>
        <w:rPr>
          <w:spacing w:val="-1"/>
          <w:sz w:val="23"/>
          <w:szCs w:val="23"/>
        </w:rPr>
        <w:t>w</w:t>
      </w:r>
      <w:r>
        <w:rPr>
          <w:sz w:val="23"/>
          <w:szCs w:val="23"/>
        </w:rPr>
        <w:t>e</w:t>
      </w:r>
      <w:r>
        <w:rPr>
          <w:spacing w:val="-1"/>
          <w:sz w:val="23"/>
          <w:szCs w:val="23"/>
        </w:rPr>
        <w:t>r</w:t>
      </w:r>
      <w:r>
        <w:rPr>
          <w:sz w:val="23"/>
          <w:szCs w:val="23"/>
        </w:rPr>
        <w:t>s</w:t>
      </w:r>
      <w:r>
        <w:rPr>
          <w:spacing w:val="7"/>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l</w:t>
      </w:r>
      <w:r>
        <w:rPr>
          <w:spacing w:val="2"/>
          <w:sz w:val="23"/>
          <w:szCs w:val="23"/>
        </w:rPr>
        <w:t>a</w:t>
      </w:r>
      <w:r>
        <w:rPr>
          <w:spacing w:val="-1"/>
          <w:sz w:val="23"/>
          <w:szCs w:val="23"/>
        </w:rPr>
        <w:t>w</w:t>
      </w:r>
      <w:r>
        <w:rPr>
          <w:sz w:val="23"/>
          <w:szCs w:val="23"/>
        </w:rPr>
        <w:t>,</w:t>
      </w:r>
      <w:r>
        <w:rPr>
          <w:spacing w:val="6"/>
          <w:sz w:val="23"/>
          <w:szCs w:val="23"/>
        </w:rPr>
        <w:t xml:space="preserve"> </w:t>
      </w:r>
      <w:r>
        <w:rPr>
          <w:w w:val="101"/>
          <w:sz w:val="23"/>
          <w:szCs w:val="23"/>
        </w:rPr>
        <w:t>t</w:t>
      </w:r>
      <w:r>
        <w:rPr>
          <w:spacing w:val="-2"/>
          <w:w w:val="101"/>
          <w:sz w:val="23"/>
          <w:szCs w:val="23"/>
        </w:rPr>
        <w:t>h</w:t>
      </w:r>
      <w:r>
        <w:rPr>
          <w:w w:val="101"/>
          <w:sz w:val="23"/>
          <w:szCs w:val="23"/>
        </w:rPr>
        <w:t xml:space="preserve">e </w:t>
      </w:r>
      <w:r>
        <w:rPr>
          <w:spacing w:val="-1"/>
          <w:sz w:val="23"/>
          <w:szCs w:val="23"/>
        </w:rPr>
        <w:t>Ar</w:t>
      </w:r>
      <w:r>
        <w:rPr>
          <w:sz w:val="23"/>
          <w:szCs w:val="23"/>
        </w:rPr>
        <w:t>t</w:t>
      </w:r>
      <w:r>
        <w:rPr>
          <w:spacing w:val="2"/>
          <w:sz w:val="23"/>
          <w:szCs w:val="23"/>
        </w:rPr>
        <w:t>i</w:t>
      </w:r>
      <w:r>
        <w:rPr>
          <w:sz w:val="23"/>
          <w:szCs w:val="23"/>
        </w:rPr>
        <w:t>cles</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O</w:t>
      </w:r>
      <w:r>
        <w:rPr>
          <w:spacing w:val="1"/>
          <w:sz w:val="23"/>
          <w:szCs w:val="23"/>
        </w:rPr>
        <w:t>r</w:t>
      </w:r>
      <w:r>
        <w:rPr>
          <w:spacing w:val="-2"/>
          <w:sz w:val="23"/>
          <w:szCs w:val="23"/>
        </w:rPr>
        <w:t>g</w:t>
      </w:r>
      <w:r>
        <w:rPr>
          <w:spacing w:val="2"/>
          <w:sz w:val="23"/>
          <w:szCs w:val="23"/>
        </w:rPr>
        <w:t>a</w:t>
      </w:r>
      <w:r>
        <w:rPr>
          <w:spacing w:val="-2"/>
          <w:sz w:val="23"/>
          <w:szCs w:val="23"/>
        </w:rPr>
        <w:t>n</w:t>
      </w:r>
      <w:r>
        <w:rPr>
          <w:spacing w:val="2"/>
          <w:sz w:val="23"/>
          <w:szCs w:val="23"/>
        </w:rPr>
        <w:t>i</w:t>
      </w:r>
      <w:r>
        <w:rPr>
          <w:spacing w:val="-3"/>
          <w:sz w:val="23"/>
          <w:szCs w:val="23"/>
        </w:rPr>
        <w:t>z</w:t>
      </w:r>
      <w:r>
        <w:rPr>
          <w:sz w:val="23"/>
          <w:szCs w:val="23"/>
        </w:rPr>
        <w:t>a</w:t>
      </w:r>
      <w:r>
        <w:rPr>
          <w:spacing w:val="2"/>
          <w:sz w:val="23"/>
          <w:szCs w:val="23"/>
        </w:rPr>
        <w:t>t</w:t>
      </w:r>
      <w:r>
        <w:rPr>
          <w:sz w:val="23"/>
          <w:szCs w:val="23"/>
        </w:rPr>
        <w:t>i</w:t>
      </w:r>
      <w:r>
        <w:rPr>
          <w:spacing w:val="-2"/>
          <w:sz w:val="23"/>
          <w:szCs w:val="23"/>
        </w:rPr>
        <w:t>o</w:t>
      </w:r>
      <w:r>
        <w:rPr>
          <w:spacing w:val="1"/>
          <w:sz w:val="23"/>
          <w:szCs w:val="23"/>
        </w:rPr>
        <w:t>n</w:t>
      </w:r>
      <w:r>
        <w:rPr>
          <w:sz w:val="23"/>
          <w:szCs w:val="23"/>
        </w:rPr>
        <w:t>,</w:t>
      </w:r>
      <w:r>
        <w:rPr>
          <w:spacing w:val="17"/>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t</w:t>
      </w:r>
      <w:r>
        <w:rPr>
          <w:spacing w:val="1"/>
          <w:sz w:val="23"/>
          <w:szCs w:val="23"/>
        </w:rPr>
        <w:t>h</w:t>
      </w:r>
      <w:r>
        <w:rPr>
          <w:sz w:val="23"/>
          <w:szCs w:val="23"/>
        </w:rPr>
        <w:t>ese</w:t>
      </w:r>
      <w:r>
        <w:rPr>
          <w:spacing w:val="5"/>
          <w:sz w:val="23"/>
          <w:szCs w:val="23"/>
        </w:rPr>
        <w:t xml:space="preserve"> B</w:t>
      </w:r>
      <w:r>
        <w:rPr>
          <w:spacing w:val="-6"/>
          <w:sz w:val="23"/>
          <w:szCs w:val="23"/>
        </w:rPr>
        <w:t>y</w:t>
      </w:r>
      <w:r>
        <w:rPr>
          <w:spacing w:val="2"/>
          <w:sz w:val="23"/>
          <w:szCs w:val="23"/>
        </w:rPr>
        <w:t>l</w:t>
      </w:r>
      <w:r>
        <w:rPr>
          <w:sz w:val="23"/>
          <w:szCs w:val="23"/>
        </w:rPr>
        <w:t>a</w:t>
      </w:r>
      <w:r>
        <w:rPr>
          <w:spacing w:val="-1"/>
          <w:sz w:val="23"/>
          <w:szCs w:val="23"/>
        </w:rPr>
        <w:t>w</w:t>
      </w:r>
      <w:r>
        <w:rPr>
          <w:sz w:val="23"/>
          <w:szCs w:val="23"/>
        </w:rPr>
        <w:t>s</w:t>
      </w:r>
      <w:r>
        <w:rPr>
          <w:spacing w:val="10"/>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n</w:t>
      </w:r>
      <w:r>
        <w:rPr>
          <w:spacing w:val="-2"/>
          <w:sz w:val="23"/>
          <w:szCs w:val="23"/>
        </w:rPr>
        <w:t>o</w:t>
      </w:r>
      <w:r>
        <w:rPr>
          <w:sz w:val="23"/>
          <w:szCs w:val="23"/>
        </w:rPr>
        <w:t>t</w:t>
      </w:r>
      <w:r>
        <w:rPr>
          <w:spacing w:val="8"/>
          <w:sz w:val="23"/>
          <w:szCs w:val="23"/>
        </w:rPr>
        <w:t xml:space="preserve"> </w:t>
      </w:r>
      <w:r>
        <w:rPr>
          <w:spacing w:val="-2"/>
          <w:sz w:val="23"/>
          <w:szCs w:val="23"/>
        </w:rPr>
        <w:t>b</w:t>
      </w:r>
      <w:r>
        <w:rPr>
          <w:sz w:val="23"/>
          <w:szCs w:val="23"/>
        </w:rPr>
        <w:t>e</w:t>
      </w:r>
      <w:r>
        <w:rPr>
          <w:spacing w:val="4"/>
          <w:sz w:val="23"/>
          <w:szCs w:val="23"/>
        </w:rPr>
        <w:t xml:space="preserve"> </w:t>
      </w:r>
      <w:r>
        <w:rPr>
          <w:sz w:val="23"/>
          <w:szCs w:val="23"/>
        </w:rPr>
        <w:t>so</w:t>
      </w:r>
      <w:r>
        <w:rPr>
          <w:spacing w:val="3"/>
          <w:sz w:val="23"/>
          <w:szCs w:val="23"/>
        </w:rPr>
        <w:t xml:space="preserve"> </w:t>
      </w:r>
      <w:r>
        <w:rPr>
          <w:spacing w:val="-2"/>
          <w:sz w:val="23"/>
          <w:szCs w:val="23"/>
        </w:rPr>
        <w:t>d</w:t>
      </w:r>
      <w:r>
        <w:rPr>
          <w:sz w:val="23"/>
          <w:szCs w:val="23"/>
        </w:rPr>
        <w:t>el</w:t>
      </w:r>
      <w:r>
        <w:rPr>
          <w:spacing w:val="2"/>
          <w:sz w:val="23"/>
          <w:szCs w:val="23"/>
        </w:rPr>
        <w:t>e</w:t>
      </w:r>
      <w:r>
        <w:rPr>
          <w:spacing w:val="-2"/>
          <w:sz w:val="23"/>
          <w:szCs w:val="23"/>
        </w:rPr>
        <w:t>g</w:t>
      </w:r>
      <w:r>
        <w:rPr>
          <w:sz w:val="23"/>
          <w:szCs w:val="23"/>
        </w:rPr>
        <w:t>ate</w:t>
      </w:r>
      <w:r>
        <w:rPr>
          <w:spacing w:val="-2"/>
          <w:sz w:val="23"/>
          <w:szCs w:val="23"/>
        </w:rPr>
        <w:t>d</w:t>
      </w:r>
      <w:r>
        <w:rPr>
          <w:sz w:val="23"/>
          <w:szCs w:val="23"/>
        </w:rPr>
        <w:t>,</w:t>
      </w:r>
      <w:r>
        <w:rPr>
          <w:spacing w:val="11"/>
          <w:sz w:val="23"/>
          <w:szCs w:val="23"/>
        </w:rPr>
        <w:t xml:space="preserve"> </w:t>
      </w:r>
      <w:r>
        <w:rPr>
          <w:w w:val="101"/>
          <w:sz w:val="23"/>
          <w:szCs w:val="23"/>
        </w:rPr>
        <w:t xml:space="preserve">to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z w:val="23"/>
          <w:szCs w:val="23"/>
        </w:rPr>
        <w:t>c</w:t>
      </w:r>
      <w:r>
        <w:rPr>
          <w:spacing w:val="1"/>
          <w:sz w:val="23"/>
          <w:szCs w:val="23"/>
        </w:rPr>
        <w:t>om</w:t>
      </w:r>
      <w:r>
        <w:rPr>
          <w:spacing w:val="-2"/>
          <w:sz w:val="23"/>
          <w:szCs w:val="23"/>
        </w:rPr>
        <w:t>m</w:t>
      </w:r>
      <w:r>
        <w:rPr>
          <w:sz w:val="23"/>
          <w:szCs w:val="23"/>
        </w:rPr>
        <w:t>it</w:t>
      </w:r>
      <w:r>
        <w:rPr>
          <w:spacing w:val="2"/>
          <w:sz w:val="23"/>
          <w:szCs w:val="23"/>
        </w:rPr>
        <w:t>t</w:t>
      </w:r>
      <w:r>
        <w:rPr>
          <w:spacing w:val="-3"/>
          <w:sz w:val="23"/>
          <w:szCs w:val="23"/>
        </w:rPr>
        <w:t>e</w:t>
      </w:r>
      <w:r>
        <w:rPr>
          <w:sz w:val="23"/>
          <w:szCs w:val="23"/>
        </w:rPr>
        <w:t>es</w:t>
      </w:r>
      <w:r>
        <w:rPr>
          <w:spacing w:val="16"/>
          <w:sz w:val="23"/>
          <w:szCs w:val="23"/>
        </w:rPr>
        <w:t xml:space="preserve"> </w:t>
      </w:r>
      <w:r>
        <w:rPr>
          <w:spacing w:val="-3"/>
          <w:sz w:val="23"/>
          <w:szCs w:val="23"/>
        </w:rPr>
        <w:t>a</w:t>
      </w:r>
      <w:r>
        <w:rPr>
          <w:sz w:val="23"/>
          <w:szCs w:val="23"/>
        </w:rPr>
        <w:t>s</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t</w:t>
      </w:r>
      <w:r>
        <w:rPr>
          <w:spacing w:val="3"/>
          <w:sz w:val="23"/>
          <w:szCs w:val="23"/>
        </w:rPr>
        <w:t>h</w:t>
      </w:r>
      <w:r>
        <w:rPr>
          <w:sz w:val="23"/>
          <w:szCs w:val="23"/>
        </w:rPr>
        <w:t>ese</w:t>
      </w:r>
      <w:r>
        <w:rPr>
          <w:spacing w:val="7"/>
          <w:sz w:val="23"/>
          <w:szCs w:val="23"/>
        </w:rPr>
        <w:t xml:space="preserve"> </w:t>
      </w:r>
      <w:r>
        <w:rPr>
          <w:spacing w:val="3"/>
          <w:sz w:val="23"/>
          <w:szCs w:val="23"/>
        </w:rPr>
        <w:t>B</w:t>
      </w:r>
      <w:r>
        <w:rPr>
          <w:spacing w:val="-6"/>
          <w:sz w:val="23"/>
          <w:szCs w:val="23"/>
        </w:rPr>
        <w:t>y</w:t>
      </w:r>
      <w:r>
        <w:rPr>
          <w:spacing w:val="2"/>
          <w:sz w:val="23"/>
          <w:szCs w:val="23"/>
        </w:rPr>
        <w:t>l</w:t>
      </w:r>
      <w:r>
        <w:rPr>
          <w:sz w:val="23"/>
          <w:szCs w:val="23"/>
        </w:rPr>
        <w:t>a</w:t>
      </w:r>
      <w:r>
        <w:rPr>
          <w:spacing w:val="-1"/>
          <w:sz w:val="23"/>
          <w:szCs w:val="23"/>
        </w:rPr>
        <w:t>w</w:t>
      </w:r>
      <w:r>
        <w:rPr>
          <w:sz w:val="23"/>
          <w:szCs w:val="23"/>
        </w:rPr>
        <w:t>s</w:t>
      </w:r>
      <w:r>
        <w:rPr>
          <w:spacing w:val="10"/>
          <w:sz w:val="23"/>
          <w:szCs w:val="23"/>
        </w:rPr>
        <w:t xml:space="preserve"> </w:t>
      </w:r>
      <w:r>
        <w:rPr>
          <w:spacing w:val="-2"/>
          <w:sz w:val="23"/>
          <w:szCs w:val="23"/>
        </w:rPr>
        <w:t>m</w:t>
      </w:r>
      <w:r>
        <w:rPr>
          <w:spacing w:val="4"/>
          <w:sz w:val="23"/>
          <w:szCs w:val="23"/>
        </w:rPr>
        <w:t>a</w:t>
      </w:r>
      <w:r>
        <w:rPr>
          <w:sz w:val="23"/>
          <w:szCs w:val="23"/>
        </w:rPr>
        <w:t>y</w:t>
      </w:r>
      <w:r>
        <w:rPr>
          <w:spacing w:val="3"/>
          <w:sz w:val="23"/>
          <w:szCs w:val="23"/>
        </w:rPr>
        <w:t xml:space="preserve"> </w:t>
      </w:r>
      <w:r>
        <w:rPr>
          <w:spacing w:val="-1"/>
          <w:w w:val="101"/>
          <w:sz w:val="23"/>
          <w:szCs w:val="23"/>
        </w:rPr>
        <w:t>fr</w:t>
      </w:r>
      <w:r>
        <w:rPr>
          <w:spacing w:val="3"/>
          <w:w w:val="101"/>
          <w:sz w:val="23"/>
          <w:szCs w:val="23"/>
        </w:rPr>
        <w:t>o</w:t>
      </w:r>
      <w:r>
        <w:rPr>
          <w:w w:val="101"/>
          <w:sz w:val="23"/>
          <w:szCs w:val="23"/>
        </w:rPr>
        <w:t xml:space="preserve">m </w:t>
      </w:r>
      <w:r>
        <w:rPr>
          <w:sz w:val="23"/>
          <w:szCs w:val="23"/>
        </w:rPr>
        <w:t>t</w:t>
      </w:r>
      <w:r>
        <w:rPr>
          <w:spacing w:val="2"/>
          <w:sz w:val="23"/>
          <w:szCs w:val="23"/>
        </w:rPr>
        <w:t>i</w:t>
      </w:r>
      <w:r>
        <w:rPr>
          <w:spacing w:val="-4"/>
          <w:sz w:val="23"/>
          <w:szCs w:val="23"/>
        </w:rPr>
        <w:t>m</w:t>
      </w:r>
      <w:r>
        <w:rPr>
          <w:sz w:val="23"/>
          <w:szCs w:val="23"/>
        </w:rPr>
        <w:t>e</w:t>
      </w:r>
      <w:r>
        <w:rPr>
          <w:spacing w:val="6"/>
          <w:sz w:val="23"/>
          <w:szCs w:val="23"/>
        </w:rPr>
        <w:t xml:space="preserve"> </w:t>
      </w:r>
      <w:r>
        <w:rPr>
          <w:sz w:val="23"/>
          <w:szCs w:val="23"/>
        </w:rPr>
        <w:t>to</w:t>
      </w:r>
      <w:r>
        <w:rPr>
          <w:spacing w:val="3"/>
          <w:sz w:val="23"/>
          <w:szCs w:val="23"/>
        </w:rPr>
        <w:t xml:space="preserve"> </w:t>
      </w:r>
      <w:r>
        <w:rPr>
          <w:sz w:val="23"/>
          <w:szCs w:val="23"/>
        </w:rPr>
        <w:t>ti</w:t>
      </w:r>
      <w:r>
        <w:rPr>
          <w:spacing w:val="-2"/>
          <w:sz w:val="23"/>
          <w:szCs w:val="23"/>
        </w:rPr>
        <w:t>m</w:t>
      </w:r>
      <w:r>
        <w:rPr>
          <w:sz w:val="23"/>
          <w:szCs w:val="23"/>
        </w:rPr>
        <w:t>e</w:t>
      </w:r>
      <w:r>
        <w:rPr>
          <w:spacing w:val="6"/>
          <w:sz w:val="23"/>
          <w:szCs w:val="23"/>
        </w:rPr>
        <w:t xml:space="preserve"> </w:t>
      </w:r>
      <w:r>
        <w:rPr>
          <w:sz w:val="23"/>
          <w:szCs w:val="23"/>
        </w:rPr>
        <w:t>es</w:t>
      </w:r>
      <w:r>
        <w:rPr>
          <w:spacing w:val="2"/>
          <w:sz w:val="23"/>
          <w:szCs w:val="23"/>
        </w:rPr>
        <w:t>t</w:t>
      </w:r>
      <w:r>
        <w:rPr>
          <w:spacing w:val="-3"/>
          <w:sz w:val="23"/>
          <w:szCs w:val="23"/>
        </w:rPr>
        <w:t>a</w:t>
      </w:r>
      <w:r>
        <w:rPr>
          <w:spacing w:val="1"/>
          <w:sz w:val="23"/>
          <w:szCs w:val="23"/>
        </w:rPr>
        <w:t>b</w:t>
      </w:r>
      <w:r>
        <w:rPr>
          <w:sz w:val="23"/>
          <w:szCs w:val="23"/>
        </w:rPr>
        <w:t>l</w:t>
      </w:r>
      <w:r>
        <w:rPr>
          <w:spacing w:val="2"/>
          <w:sz w:val="23"/>
          <w:szCs w:val="23"/>
        </w:rPr>
        <w:t>i</w:t>
      </w:r>
      <w:r>
        <w:rPr>
          <w:spacing w:val="-2"/>
          <w:sz w:val="23"/>
          <w:szCs w:val="23"/>
        </w:rPr>
        <w:t>s</w:t>
      </w:r>
      <w:r>
        <w:rPr>
          <w:spacing w:val="1"/>
          <w:sz w:val="23"/>
          <w:szCs w:val="23"/>
        </w:rPr>
        <w:t>h</w:t>
      </w:r>
      <w:r>
        <w:rPr>
          <w:sz w:val="23"/>
          <w:szCs w:val="23"/>
        </w:rPr>
        <w:t xml:space="preserve">. </w:t>
      </w:r>
      <w:r>
        <w:rPr>
          <w:spacing w:val="11"/>
          <w:sz w:val="23"/>
          <w:szCs w:val="23"/>
        </w:rPr>
        <w:t xml:space="preserve"> </w:t>
      </w:r>
      <w:r>
        <w:rPr>
          <w:spacing w:val="-1"/>
          <w:sz w:val="23"/>
          <w:szCs w:val="23"/>
        </w:rPr>
        <w:t>A</w:t>
      </w:r>
      <w:r>
        <w:rPr>
          <w:sz w:val="23"/>
          <w:szCs w:val="23"/>
        </w:rPr>
        <w:t>ll</w:t>
      </w:r>
      <w:r>
        <w:rPr>
          <w:spacing w:val="5"/>
          <w:sz w:val="23"/>
          <w:szCs w:val="23"/>
        </w:rPr>
        <w:t xml:space="preserve"> </w:t>
      </w:r>
      <w:r>
        <w:rPr>
          <w:sz w:val="23"/>
          <w:szCs w:val="23"/>
        </w:rPr>
        <w:t>c</w:t>
      </w:r>
      <w:r>
        <w:rPr>
          <w:spacing w:val="1"/>
          <w:sz w:val="23"/>
          <w:szCs w:val="23"/>
        </w:rPr>
        <w:t>o</w:t>
      </w:r>
      <w:r>
        <w:rPr>
          <w:spacing w:val="-2"/>
          <w:sz w:val="23"/>
          <w:szCs w:val="23"/>
        </w:rPr>
        <w:t>mm</w:t>
      </w:r>
      <w:r>
        <w:rPr>
          <w:spacing w:val="2"/>
          <w:sz w:val="23"/>
          <w:szCs w:val="23"/>
        </w:rPr>
        <w:t>i</w:t>
      </w:r>
      <w:r>
        <w:rPr>
          <w:sz w:val="23"/>
          <w:szCs w:val="23"/>
        </w:rPr>
        <w:t>ttees</w:t>
      </w:r>
      <w:r>
        <w:rPr>
          <w:spacing w:val="11"/>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z w:val="23"/>
          <w:szCs w:val="23"/>
        </w:rPr>
        <w:t>se</w:t>
      </w:r>
      <w:r>
        <w:rPr>
          <w:spacing w:val="-1"/>
          <w:sz w:val="23"/>
          <w:szCs w:val="23"/>
        </w:rPr>
        <w:t>r</w:t>
      </w:r>
      <w:r>
        <w:rPr>
          <w:spacing w:val="1"/>
          <w:sz w:val="23"/>
          <w:szCs w:val="23"/>
        </w:rPr>
        <w:t>v</w:t>
      </w:r>
      <w:r>
        <w:rPr>
          <w:sz w:val="23"/>
          <w:szCs w:val="23"/>
        </w:rPr>
        <w:t>e</w:t>
      </w:r>
      <w:r>
        <w:rPr>
          <w:spacing w:val="7"/>
          <w:sz w:val="23"/>
          <w:szCs w:val="23"/>
        </w:rPr>
        <w:t xml:space="preserve"> </w:t>
      </w:r>
      <w:r>
        <w:rPr>
          <w:sz w:val="23"/>
          <w:szCs w:val="23"/>
        </w:rPr>
        <w:t>at</w:t>
      </w:r>
      <w:r>
        <w:rPr>
          <w:spacing w:val="4"/>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pacing w:val="-2"/>
          <w:sz w:val="23"/>
          <w:szCs w:val="23"/>
        </w:rPr>
        <w:t>p</w:t>
      </w:r>
      <w:r>
        <w:rPr>
          <w:spacing w:val="2"/>
          <w:sz w:val="23"/>
          <w:szCs w:val="23"/>
        </w:rPr>
        <w:t>l</w:t>
      </w:r>
      <w:r>
        <w:rPr>
          <w:spacing w:val="-3"/>
          <w:sz w:val="23"/>
          <w:szCs w:val="23"/>
        </w:rPr>
        <w:t>e</w:t>
      </w:r>
      <w:r>
        <w:rPr>
          <w:sz w:val="23"/>
          <w:szCs w:val="23"/>
        </w:rPr>
        <w:t>as</w:t>
      </w:r>
      <w:r>
        <w:rPr>
          <w:spacing w:val="1"/>
          <w:sz w:val="23"/>
          <w:szCs w:val="23"/>
        </w:rPr>
        <w:t>ur</w:t>
      </w:r>
      <w:r>
        <w:rPr>
          <w:sz w:val="23"/>
          <w:szCs w:val="23"/>
        </w:rPr>
        <w:t>e</w:t>
      </w:r>
      <w:r>
        <w:rPr>
          <w:spacing w:val="8"/>
          <w:sz w:val="23"/>
          <w:szCs w:val="23"/>
        </w:rPr>
        <w:t xml:space="preserve"> </w:t>
      </w:r>
      <w:r>
        <w:rPr>
          <w:spacing w:val="1"/>
          <w:sz w:val="23"/>
          <w:szCs w:val="23"/>
        </w:rPr>
        <w:t>o</w:t>
      </w:r>
      <w:r>
        <w:rPr>
          <w:sz w:val="23"/>
          <w:szCs w:val="23"/>
        </w:rPr>
        <w:t>f</w:t>
      </w:r>
      <w:r>
        <w:rPr>
          <w:spacing w:val="1"/>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 xml:space="preserve">s. </w:t>
      </w:r>
      <w:r>
        <w:rPr>
          <w:spacing w:val="11"/>
          <w:sz w:val="23"/>
          <w:szCs w:val="23"/>
        </w:rPr>
        <w:t xml:space="preserve"> </w:t>
      </w:r>
      <w:r>
        <w:rPr>
          <w:spacing w:val="-1"/>
          <w:sz w:val="23"/>
          <w:szCs w:val="23"/>
        </w:rPr>
        <w:t>N</w:t>
      </w:r>
      <w:r>
        <w:rPr>
          <w:sz w:val="23"/>
          <w:szCs w:val="23"/>
        </w:rPr>
        <w:t>o</w:t>
      </w:r>
      <w:r>
        <w:rPr>
          <w:spacing w:val="4"/>
          <w:sz w:val="23"/>
          <w:szCs w:val="23"/>
        </w:rPr>
        <w:t xml:space="preserve"> </w:t>
      </w:r>
      <w:r>
        <w:rPr>
          <w:spacing w:val="2"/>
          <w:sz w:val="23"/>
          <w:szCs w:val="23"/>
        </w:rPr>
        <w:t>c</w:t>
      </w:r>
      <w:r>
        <w:rPr>
          <w:spacing w:val="1"/>
          <w:sz w:val="23"/>
          <w:szCs w:val="23"/>
        </w:rPr>
        <w:t>om</w:t>
      </w:r>
      <w:r>
        <w:rPr>
          <w:spacing w:val="-4"/>
          <w:sz w:val="23"/>
          <w:szCs w:val="23"/>
        </w:rPr>
        <w:t>m</w:t>
      </w:r>
      <w:r>
        <w:rPr>
          <w:spacing w:val="2"/>
          <w:sz w:val="23"/>
          <w:szCs w:val="23"/>
        </w:rPr>
        <w:t>i</w:t>
      </w:r>
      <w:r>
        <w:rPr>
          <w:sz w:val="23"/>
          <w:szCs w:val="23"/>
        </w:rPr>
        <w:t>ttee</w:t>
      </w:r>
      <w:r>
        <w:rPr>
          <w:spacing w:val="12"/>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pacing w:val="-3"/>
          <w:sz w:val="23"/>
          <w:szCs w:val="23"/>
        </w:rPr>
        <w:t>e</w:t>
      </w:r>
      <w:r>
        <w:rPr>
          <w:sz w:val="23"/>
          <w:szCs w:val="23"/>
        </w:rPr>
        <w:t>r</w:t>
      </w:r>
      <w:r>
        <w:rPr>
          <w:spacing w:val="10"/>
          <w:sz w:val="23"/>
          <w:szCs w:val="23"/>
        </w:rPr>
        <w:t xml:space="preserve"> </w:t>
      </w:r>
      <w:r>
        <w:rPr>
          <w:spacing w:val="-2"/>
          <w:sz w:val="23"/>
          <w:szCs w:val="23"/>
        </w:rPr>
        <w:t>o</w:t>
      </w:r>
      <w:r>
        <w:rPr>
          <w:spacing w:val="2"/>
          <w:sz w:val="23"/>
          <w:szCs w:val="23"/>
        </w:rPr>
        <w:t>t</w:t>
      </w:r>
      <w:r>
        <w:rPr>
          <w:spacing w:val="1"/>
          <w:sz w:val="23"/>
          <w:szCs w:val="23"/>
        </w:rPr>
        <w:t>h</w:t>
      </w:r>
      <w:r>
        <w:rPr>
          <w:sz w:val="23"/>
          <w:szCs w:val="23"/>
        </w:rPr>
        <w:t>er</w:t>
      </w:r>
      <w:r>
        <w:rPr>
          <w:spacing w:val="7"/>
          <w:sz w:val="23"/>
          <w:szCs w:val="23"/>
        </w:rPr>
        <w:t xml:space="preserve"> </w:t>
      </w:r>
      <w:r>
        <w:rPr>
          <w:spacing w:val="2"/>
          <w:sz w:val="23"/>
          <w:szCs w:val="23"/>
        </w:rPr>
        <w:t>t</w:t>
      </w:r>
      <w:r>
        <w:rPr>
          <w:spacing w:val="1"/>
          <w:sz w:val="23"/>
          <w:szCs w:val="23"/>
        </w:rPr>
        <w:t>h</w:t>
      </w:r>
      <w:r>
        <w:rPr>
          <w:spacing w:val="-3"/>
          <w:sz w:val="23"/>
          <w:szCs w:val="23"/>
        </w:rPr>
        <w:t>a</w:t>
      </w:r>
      <w:r>
        <w:rPr>
          <w:sz w:val="23"/>
          <w:szCs w:val="23"/>
        </w:rPr>
        <w:t>n</w:t>
      </w:r>
      <w:r>
        <w:rPr>
          <w:spacing w:val="5"/>
          <w:sz w:val="23"/>
          <w:szCs w:val="23"/>
        </w:rPr>
        <w:t xml:space="preserve"> </w:t>
      </w:r>
      <w:r>
        <w:rPr>
          <w:sz w:val="23"/>
          <w:szCs w:val="23"/>
        </w:rPr>
        <w:t>a</w:t>
      </w:r>
      <w:r>
        <w:rPr>
          <w:spacing w:val="3"/>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z w:val="23"/>
          <w:szCs w:val="23"/>
        </w:rPr>
        <w:t>r</w:t>
      </w:r>
      <w:r>
        <w:rPr>
          <w:spacing w:val="10"/>
          <w:sz w:val="23"/>
          <w:szCs w:val="23"/>
        </w:rPr>
        <w:t xml:space="preserve"> </w:t>
      </w:r>
      <w:r>
        <w:rPr>
          <w:spacing w:val="-2"/>
          <w:w w:val="101"/>
          <w:sz w:val="23"/>
          <w:szCs w:val="23"/>
        </w:rPr>
        <w:t>m</w:t>
      </w:r>
      <w:r>
        <w:rPr>
          <w:spacing w:val="4"/>
          <w:w w:val="101"/>
          <w:sz w:val="23"/>
          <w:szCs w:val="23"/>
        </w:rPr>
        <w:t>a</w:t>
      </w:r>
      <w:r>
        <w:rPr>
          <w:w w:val="101"/>
          <w:sz w:val="23"/>
          <w:szCs w:val="23"/>
        </w:rPr>
        <w:t xml:space="preserve">y </w:t>
      </w:r>
      <w:r>
        <w:rPr>
          <w:sz w:val="23"/>
          <w:szCs w:val="23"/>
        </w:rPr>
        <w:t>e</w:t>
      </w:r>
      <w:r>
        <w:rPr>
          <w:spacing w:val="1"/>
          <w:sz w:val="23"/>
          <w:szCs w:val="23"/>
        </w:rPr>
        <w:t>x</w:t>
      </w:r>
      <w:r>
        <w:rPr>
          <w:sz w:val="23"/>
          <w:szCs w:val="23"/>
        </w:rPr>
        <w:t>e</w:t>
      </w:r>
      <w:r>
        <w:rPr>
          <w:spacing w:val="-1"/>
          <w:sz w:val="23"/>
          <w:szCs w:val="23"/>
        </w:rPr>
        <w:t>r</w:t>
      </w:r>
      <w:r>
        <w:rPr>
          <w:sz w:val="23"/>
          <w:szCs w:val="23"/>
        </w:rPr>
        <w:t>c</w:t>
      </w:r>
      <w:r>
        <w:rPr>
          <w:spacing w:val="2"/>
          <w:sz w:val="23"/>
          <w:szCs w:val="23"/>
        </w:rPr>
        <w:t>i</w:t>
      </w:r>
      <w:r>
        <w:rPr>
          <w:spacing w:val="-2"/>
          <w:sz w:val="23"/>
          <w:szCs w:val="23"/>
        </w:rPr>
        <w:t>s</w:t>
      </w:r>
      <w:r>
        <w:rPr>
          <w:sz w:val="23"/>
          <w:szCs w:val="23"/>
        </w:rPr>
        <w:t>e</w:t>
      </w:r>
      <w:r>
        <w:rPr>
          <w:spacing w:val="10"/>
          <w:sz w:val="23"/>
          <w:szCs w:val="23"/>
        </w:rPr>
        <w:t xml:space="preserve"> </w:t>
      </w:r>
      <w:r>
        <w:rPr>
          <w:sz w:val="23"/>
          <w:szCs w:val="23"/>
        </w:rPr>
        <w:t>a</w:t>
      </w:r>
      <w:r>
        <w:rPr>
          <w:spacing w:val="1"/>
          <w:sz w:val="23"/>
          <w:szCs w:val="23"/>
        </w:rPr>
        <w:t xml:space="preserve"> </w:t>
      </w:r>
      <w:r>
        <w:rPr>
          <w:spacing w:val="-2"/>
          <w:sz w:val="23"/>
          <w:szCs w:val="23"/>
        </w:rPr>
        <w:t>p</w:t>
      </w:r>
      <w:r>
        <w:rPr>
          <w:spacing w:val="1"/>
          <w:sz w:val="23"/>
          <w:szCs w:val="23"/>
        </w:rPr>
        <w:t>o</w:t>
      </w:r>
      <w:r>
        <w:rPr>
          <w:spacing w:val="2"/>
          <w:sz w:val="23"/>
          <w:szCs w:val="23"/>
        </w:rPr>
        <w:t>w</w:t>
      </w:r>
      <w:r>
        <w:rPr>
          <w:sz w:val="23"/>
          <w:szCs w:val="23"/>
        </w:rPr>
        <w:t>er</w:t>
      </w:r>
      <w:r>
        <w:rPr>
          <w:spacing w:val="5"/>
          <w:sz w:val="23"/>
          <w:szCs w:val="23"/>
        </w:rPr>
        <w:t xml:space="preserve"> </w:t>
      </w:r>
      <w:r>
        <w:rPr>
          <w:spacing w:val="2"/>
          <w:sz w:val="23"/>
          <w:szCs w:val="23"/>
        </w:rPr>
        <w:t>t</w:t>
      </w:r>
      <w:r>
        <w:rPr>
          <w:spacing w:val="-2"/>
          <w:sz w:val="23"/>
          <w:szCs w:val="23"/>
        </w:rPr>
        <w:t>h</w:t>
      </w:r>
      <w:r>
        <w:rPr>
          <w:sz w:val="23"/>
          <w:szCs w:val="23"/>
        </w:rPr>
        <w:t>at</w:t>
      </w:r>
      <w:r>
        <w:rPr>
          <w:spacing w:val="8"/>
          <w:sz w:val="23"/>
          <w:szCs w:val="23"/>
        </w:rPr>
        <w:t xml:space="preserve"> </w:t>
      </w:r>
      <w:r>
        <w:rPr>
          <w:spacing w:val="-2"/>
          <w:sz w:val="23"/>
          <w:szCs w:val="23"/>
        </w:rPr>
        <w:t>m</w:t>
      </w:r>
      <w:r>
        <w:rPr>
          <w:spacing w:val="2"/>
          <w:sz w:val="23"/>
          <w:szCs w:val="23"/>
        </w:rPr>
        <w:t>a</w:t>
      </w:r>
      <w:r>
        <w:rPr>
          <w:sz w:val="23"/>
          <w:szCs w:val="23"/>
        </w:rPr>
        <w:t>y</w:t>
      </w:r>
      <w:r>
        <w:rPr>
          <w:spacing w:val="3"/>
          <w:sz w:val="23"/>
          <w:szCs w:val="23"/>
        </w:rPr>
        <w:t xml:space="preserve"> </w:t>
      </w:r>
      <w:r>
        <w:rPr>
          <w:spacing w:val="-2"/>
          <w:sz w:val="23"/>
          <w:szCs w:val="23"/>
        </w:rPr>
        <w:t>n</w:t>
      </w:r>
      <w:r>
        <w:rPr>
          <w:spacing w:val="1"/>
          <w:sz w:val="23"/>
          <w:szCs w:val="23"/>
        </w:rPr>
        <w:t>o</w:t>
      </w:r>
      <w:r>
        <w:rPr>
          <w:sz w:val="23"/>
          <w:szCs w:val="23"/>
        </w:rPr>
        <w:t>t</w:t>
      </w:r>
      <w:r>
        <w:rPr>
          <w:spacing w:val="3"/>
          <w:sz w:val="23"/>
          <w:szCs w:val="23"/>
        </w:rPr>
        <w:t xml:space="preserve"> </w:t>
      </w:r>
      <w:r>
        <w:rPr>
          <w:spacing w:val="1"/>
          <w:sz w:val="23"/>
          <w:szCs w:val="23"/>
        </w:rPr>
        <w:t>b</w:t>
      </w:r>
      <w:r>
        <w:rPr>
          <w:sz w:val="23"/>
          <w:szCs w:val="23"/>
        </w:rPr>
        <w:t>e</w:t>
      </w:r>
      <w:r>
        <w:rPr>
          <w:spacing w:val="2"/>
          <w:sz w:val="23"/>
          <w:szCs w:val="23"/>
        </w:rPr>
        <w:t xml:space="preserve"> </w:t>
      </w:r>
      <w:r>
        <w:rPr>
          <w:spacing w:val="3"/>
          <w:sz w:val="23"/>
          <w:szCs w:val="23"/>
        </w:rPr>
        <w:t>d</w:t>
      </w:r>
      <w:r>
        <w:rPr>
          <w:sz w:val="23"/>
          <w:szCs w:val="23"/>
        </w:rPr>
        <w:t>el</w:t>
      </w:r>
      <w:r>
        <w:rPr>
          <w:spacing w:val="2"/>
          <w:sz w:val="23"/>
          <w:szCs w:val="23"/>
        </w:rPr>
        <w:t>e</w:t>
      </w:r>
      <w:r>
        <w:rPr>
          <w:spacing w:val="-2"/>
          <w:sz w:val="23"/>
          <w:szCs w:val="23"/>
        </w:rPr>
        <w:t>g</w:t>
      </w:r>
      <w:r>
        <w:rPr>
          <w:spacing w:val="-3"/>
          <w:sz w:val="23"/>
          <w:szCs w:val="23"/>
        </w:rPr>
        <w:t>a</w:t>
      </w:r>
      <w:r>
        <w:rPr>
          <w:spacing w:val="2"/>
          <w:sz w:val="23"/>
          <w:szCs w:val="23"/>
        </w:rPr>
        <w:t>t</w:t>
      </w:r>
      <w:r>
        <w:rPr>
          <w:spacing w:val="-3"/>
          <w:sz w:val="23"/>
          <w:szCs w:val="23"/>
        </w:rPr>
        <w:t>e</w:t>
      </w:r>
      <w:r>
        <w:rPr>
          <w:sz w:val="23"/>
          <w:szCs w:val="23"/>
        </w:rPr>
        <w:t>d</w:t>
      </w:r>
      <w:r>
        <w:rPr>
          <w:spacing w:val="10"/>
          <w:sz w:val="23"/>
          <w:szCs w:val="23"/>
        </w:rPr>
        <w:t xml:space="preserve"> </w:t>
      </w:r>
      <w:r>
        <w:rPr>
          <w:spacing w:val="2"/>
          <w:sz w:val="23"/>
          <w:szCs w:val="23"/>
        </w:rPr>
        <w:t>t</w:t>
      </w:r>
      <w:r>
        <w:rPr>
          <w:sz w:val="23"/>
          <w:szCs w:val="23"/>
        </w:rPr>
        <w:t>o</w:t>
      </w:r>
      <w:r>
        <w:rPr>
          <w:spacing w:val="5"/>
          <w:sz w:val="23"/>
          <w:szCs w:val="23"/>
        </w:rPr>
        <w:t xml:space="preserve"> </w:t>
      </w:r>
      <w:r>
        <w:rPr>
          <w:sz w:val="23"/>
          <w:szCs w:val="23"/>
        </w:rPr>
        <w:t>a</w:t>
      </w:r>
      <w:r>
        <w:rPr>
          <w:spacing w:val="1"/>
          <w:sz w:val="23"/>
          <w:szCs w:val="23"/>
        </w:rPr>
        <w:t xml:space="preserve"> non</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w:t>
      </w:r>
      <w:r>
        <w:rPr>
          <w:spacing w:val="16"/>
          <w:sz w:val="23"/>
          <w:szCs w:val="23"/>
        </w:rPr>
        <w:t xml:space="preserve"> </w:t>
      </w:r>
      <w:r>
        <w:rPr>
          <w:spacing w:val="-1"/>
          <w:sz w:val="23"/>
          <w:szCs w:val="23"/>
        </w:rPr>
        <w:t>E</w:t>
      </w:r>
      <w:r>
        <w:rPr>
          <w:spacing w:val="3"/>
          <w:sz w:val="23"/>
          <w:szCs w:val="23"/>
        </w:rPr>
        <w:t>x</w:t>
      </w:r>
      <w:r>
        <w:rPr>
          <w:sz w:val="23"/>
          <w:szCs w:val="23"/>
        </w:rPr>
        <w:t>c</w:t>
      </w:r>
      <w:r>
        <w:rPr>
          <w:spacing w:val="-3"/>
          <w:sz w:val="23"/>
          <w:szCs w:val="23"/>
        </w:rPr>
        <w:t>e</w:t>
      </w:r>
      <w:r>
        <w:rPr>
          <w:spacing w:val="1"/>
          <w:sz w:val="23"/>
          <w:szCs w:val="23"/>
        </w:rPr>
        <w:t>p</w:t>
      </w:r>
      <w:r>
        <w:rPr>
          <w:sz w:val="23"/>
          <w:szCs w:val="23"/>
        </w:rPr>
        <w:t>t</w:t>
      </w:r>
      <w:r>
        <w:rPr>
          <w:spacing w:val="8"/>
          <w:sz w:val="23"/>
          <w:szCs w:val="23"/>
        </w:rPr>
        <w:t xml:space="preserve"> </w:t>
      </w:r>
      <w:r>
        <w:rPr>
          <w:spacing w:val="-3"/>
          <w:w w:val="101"/>
          <w:sz w:val="23"/>
          <w:szCs w:val="23"/>
        </w:rPr>
        <w:t>a</w:t>
      </w:r>
      <w:r>
        <w:rPr>
          <w:w w:val="101"/>
          <w:sz w:val="23"/>
          <w:szCs w:val="23"/>
        </w:rPr>
        <w:t xml:space="preserve">s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ct</w:t>
      </w:r>
      <w:r>
        <w:rPr>
          <w:spacing w:val="1"/>
          <w:sz w:val="23"/>
          <w:szCs w:val="23"/>
        </w:rPr>
        <w:t>o</w:t>
      </w:r>
      <w:r>
        <w:rPr>
          <w:spacing w:val="-1"/>
          <w:sz w:val="23"/>
          <w:szCs w:val="23"/>
        </w:rPr>
        <w:t>r</w:t>
      </w:r>
      <w:r>
        <w:rPr>
          <w:sz w:val="23"/>
          <w:szCs w:val="23"/>
        </w:rPr>
        <w:t>s</w:t>
      </w:r>
      <w:r>
        <w:rPr>
          <w:spacing w:val="14"/>
          <w:sz w:val="23"/>
          <w:szCs w:val="23"/>
        </w:rPr>
        <w:t xml:space="preserve"> </w:t>
      </w:r>
      <w:r>
        <w:rPr>
          <w:spacing w:val="-4"/>
          <w:sz w:val="23"/>
          <w:szCs w:val="23"/>
        </w:rPr>
        <w:t>m</w:t>
      </w:r>
      <w:r>
        <w:rPr>
          <w:spacing w:val="4"/>
          <w:sz w:val="23"/>
          <w:szCs w:val="23"/>
        </w:rPr>
        <w:t>a</w:t>
      </w:r>
      <w:r>
        <w:rPr>
          <w:sz w:val="23"/>
          <w:szCs w:val="23"/>
        </w:rPr>
        <w:t xml:space="preserve">y </w:t>
      </w:r>
      <w:r>
        <w:rPr>
          <w:spacing w:val="1"/>
          <w:sz w:val="23"/>
          <w:szCs w:val="23"/>
        </w:rPr>
        <w:t>o</w:t>
      </w:r>
      <w:r>
        <w:rPr>
          <w:sz w:val="23"/>
          <w:szCs w:val="23"/>
        </w:rPr>
        <w:t>t</w:t>
      </w:r>
      <w:r>
        <w:rPr>
          <w:spacing w:val="3"/>
          <w:sz w:val="23"/>
          <w:szCs w:val="23"/>
        </w:rPr>
        <w:t>h</w:t>
      </w:r>
      <w:r>
        <w:rPr>
          <w:sz w:val="23"/>
          <w:szCs w:val="23"/>
        </w:rPr>
        <w:t>e</w:t>
      </w:r>
      <w:r>
        <w:rPr>
          <w:spacing w:val="-1"/>
          <w:sz w:val="23"/>
          <w:szCs w:val="23"/>
        </w:rPr>
        <w:t>r</w:t>
      </w:r>
      <w:r>
        <w:rPr>
          <w:spacing w:val="2"/>
          <w:sz w:val="23"/>
          <w:szCs w:val="23"/>
        </w:rPr>
        <w:t>w</w:t>
      </w:r>
      <w:r>
        <w:rPr>
          <w:sz w:val="23"/>
          <w:szCs w:val="23"/>
        </w:rPr>
        <w:t>ise</w:t>
      </w:r>
      <w:r>
        <w:rPr>
          <w:spacing w:val="9"/>
          <w:sz w:val="23"/>
          <w:szCs w:val="23"/>
        </w:rPr>
        <w:t xml:space="preserve"> </w:t>
      </w:r>
      <w:r>
        <w:rPr>
          <w:spacing w:val="1"/>
          <w:sz w:val="23"/>
          <w:szCs w:val="23"/>
        </w:rPr>
        <w:t>d</w:t>
      </w:r>
      <w:r>
        <w:rPr>
          <w:sz w:val="23"/>
          <w:szCs w:val="23"/>
        </w:rPr>
        <w:t>ete</w:t>
      </w:r>
      <w:r>
        <w:rPr>
          <w:spacing w:val="1"/>
          <w:sz w:val="23"/>
          <w:szCs w:val="23"/>
        </w:rPr>
        <w:t>r</w:t>
      </w:r>
      <w:r>
        <w:rPr>
          <w:spacing w:val="-2"/>
          <w:sz w:val="23"/>
          <w:szCs w:val="23"/>
        </w:rPr>
        <w:t>m</w:t>
      </w:r>
      <w:r>
        <w:rPr>
          <w:sz w:val="23"/>
          <w:szCs w:val="23"/>
        </w:rPr>
        <w:t>i</w:t>
      </w:r>
      <w:r>
        <w:rPr>
          <w:spacing w:val="1"/>
          <w:sz w:val="23"/>
          <w:szCs w:val="23"/>
        </w:rPr>
        <w:t>n</w:t>
      </w:r>
      <w:r>
        <w:rPr>
          <w:sz w:val="23"/>
          <w:szCs w:val="23"/>
        </w:rPr>
        <w:t>e,</w:t>
      </w:r>
      <w:r>
        <w:rPr>
          <w:spacing w:val="9"/>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2"/>
          <w:sz w:val="23"/>
          <w:szCs w:val="23"/>
        </w:rPr>
        <w:t>c</w:t>
      </w:r>
      <w:r>
        <w:rPr>
          <w:spacing w:val="1"/>
          <w:sz w:val="23"/>
          <w:szCs w:val="23"/>
        </w:rPr>
        <w:t>om</w:t>
      </w:r>
      <w:r>
        <w:rPr>
          <w:spacing w:val="-2"/>
          <w:sz w:val="23"/>
          <w:szCs w:val="23"/>
        </w:rPr>
        <w:t>m</w:t>
      </w:r>
      <w:r>
        <w:rPr>
          <w:sz w:val="23"/>
          <w:szCs w:val="23"/>
        </w:rPr>
        <w:t>ittee</w:t>
      </w:r>
      <w:r>
        <w:rPr>
          <w:spacing w:val="12"/>
          <w:sz w:val="23"/>
          <w:szCs w:val="23"/>
        </w:rPr>
        <w:t xml:space="preserve"> </w:t>
      </w:r>
      <w:r>
        <w:rPr>
          <w:spacing w:val="-2"/>
          <w:sz w:val="23"/>
          <w:szCs w:val="23"/>
        </w:rPr>
        <w:t>m</w:t>
      </w:r>
      <w:r>
        <w:rPr>
          <w:spacing w:val="4"/>
          <w:sz w:val="23"/>
          <w:szCs w:val="23"/>
        </w:rPr>
        <w:t>a</w:t>
      </w:r>
      <w:r>
        <w:rPr>
          <w:sz w:val="23"/>
          <w:szCs w:val="23"/>
        </w:rPr>
        <w:t>y</w:t>
      </w:r>
      <w:r>
        <w:rPr>
          <w:spacing w:val="3"/>
          <w:sz w:val="23"/>
          <w:szCs w:val="23"/>
        </w:rPr>
        <w:t xml:space="preserve"> </w:t>
      </w:r>
      <w:r>
        <w:rPr>
          <w:spacing w:val="-2"/>
          <w:w w:val="101"/>
          <w:sz w:val="23"/>
          <w:szCs w:val="23"/>
        </w:rPr>
        <w:t>m</w:t>
      </w:r>
      <w:r>
        <w:rPr>
          <w:spacing w:val="2"/>
          <w:w w:val="101"/>
          <w:sz w:val="23"/>
          <w:szCs w:val="23"/>
        </w:rPr>
        <w:t>a</w:t>
      </w:r>
      <w:r>
        <w:rPr>
          <w:spacing w:val="-4"/>
          <w:w w:val="101"/>
          <w:sz w:val="23"/>
          <w:szCs w:val="23"/>
        </w:rPr>
        <w:t>k</w:t>
      </w:r>
      <w:r>
        <w:rPr>
          <w:w w:val="101"/>
          <w:sz w:val="23"/>
          <w:szCs w:val="23"/>
        </w:rPr>
        <w:t xml:space="preserve">e </w:t>
      </w:r>
      <w:r>
        <w:rPr>
          <w:spacing w:val="-1"/>
          <w:sz w:val="23"/>
          <w:szCs w:val="23"/>
        </w:rPr>
        <w:t>r</w:t>
      </w:r>
      <w:r>
        <w:rPr>
          <w:spacing w:val="1"/>
          <w:sz w:val="23"/>
          <w:szCs w:val="23"/>
        </w:rPr>
        <w:t>u</w:t>
      </w:r>
      <w:r>
        <w:rPr>
          <w:sz w:val="23"/>
          <w:szCs w:val="23"/>
        </w:rPr>
        <w:t>les</w:t>
      </w:r>
      <w:r>
        <w:rPr>
          <w:spacing w:val="4"/>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t</w:t>
      </w:r>
      <w:r>
        <w:rPr>
          <w:spacing w:val="-2"/>
          <w:sz w:val="23"/>
          <w:szCs w:val="23"/>
        </w:rPr>
        <w:t>h</w:t>
      </w:r>
      <w:r>
        <w:rPr>
          <w:sz w:val="23"/>
          <w:szCs w:val="23"/>
        </w:rPr>
        <w:t>e</w:t>
      </w:r>
      <w:r>
        <w:rPr>
          <w:spacing w:val="5"/>
          <w:sz w:val="23"/>
          <w:szCs w:val="23"/>
        </w:rPr>
        <w:t xml:space="preserve"> </w:t>
      </w:r>
      <w:r>
        <w:rPr>
          <w:sz w:val="23"/>
          <w:szCs w:val="23"/>
        </w:rPr>
        <w:t>c</w:t>
      </w:r>
      <w:r>
        <w:rPr>
          <w:spacing w:val="1"/>
          <w:sz w:val="23"/>
          <w:szCs w:val="23"/>
        </w:rPr>
        <w:t>on</w:t>
      </w:r>
      <w:r>
        <w:rPr>
          <w:spacing w:val="-2"/>
          <w:sz w:val="23"/>
          <w:szCs w:val="23"/>
        </w:rPr>
        <w:t>d</w:t>
      </w:r>
      <w:r>
        <w:rPr>
          <w:spacing w:val="1"/>
          <w:sz w:val="23"/>
          <w:szCs w:val="23"/>
        </w:rPr>
        <w:t>u</w:t>
      </w:r>
      <w:r>
        <w:rPr>
          <w:sz w:val="23"/>
          <w:szCs w:val="23"/>
        </w:rPr>
        <w:t>ct</w:t>
      </w:r>
      <w:r>
        <w:rPr>
          <w:spacing w:val="7"/>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i</w:t>
      </w:r>
      <w:r>
        <w:rPr>
          <w:spacing w:val="2"/>
          <w:sz w:val="23"/>
          <w:szCs w:val="23"/>
        </w:rPr>
        <w:t>t</w:t>
      </w:r>
      <w:r>
        <w:rPr>
          <w:sz w:val="23"/>
          <w:szCs w:val="23"/>
        </w:rPr>
        <w:t>s</w:t>
      </w:r>
      <w:r>
        <w:rPr>
          <w:spacing w:val="2"/>
          <w:sz w:val="23"/>
          <w:szCs w:val="23"/>
        </w:rPr>
        <w:t xml:space="preserve"> </w:t>
      </w:r>
      <w:r>
        <w:rPr>
          <w:spacing w:val="1"/>
          <w:sz w:val="23"/>
          <w:szCs w:val="23"/>
        </w:rPr>
        <w:t>bu</w:t>
      </w:r>
      <w:r>
        <w:rPr>
          <w:sz w:val="23"/>
          <w:szCs w:val="23"/>
        </w:rPr>
        <w:t>si</w:t>
      </w:r>
      <w:r>
        <w:rPr>
          <w:spacing w:val="-2"/>
          <w:sz w:val="23"/>
          <w:szCs w:val="23"/>
        </w:rPr>
        <w:t>n</w:t>
      </w:r>
      <w:r>
        <w:rPr>
          <w:sz w:val="23"/>
          <w:szCs w:val="23"/>
        </w:rPr>
        <w:t>ess,</w:t>
      </w:r>
      <w:r>
        <w:rPr>
          <w:spacing w:val="10"/>
          <w:sz w:val="23"/>
          <w:szCs w:val="23"/>
        </w:rPr>
        <w:t xml:space="preserve"> </w:t>
      </w:r>
      <w:r>
        <w:rPr>
          <w:spacing w:val="1"/>
          <w:sz w:val="23"/>
          <w:szCs w:val="23"/>
        </w:rPr>
        <w:t>b</w:t>
      </w:r>
      <w:r>
        <w:rPr>
          <w:spacing w:val="-2"/>
          <w:sz w:val="23"/>
          <w:szCs w:val="23"/>
        </w:rPr>
        <w:t>u</w:t>
      </w:r>
      <w:r>
        <w:rPr>
          <w:sz w:val="23"/>
          <w:szCs w:val="23"/>
        </w:rPr>
        <w:t>t</w:t>
      </w:r>
      <w:r>
        <w:rPr>
          <w:spacing w:val="5"/>
          <w:sz w:val="23"/>
          <w:szCs w:val="23"/>
        </w:rPr>
        <w:t xml:space="preserve"> </w:t>
      </w:r>
      <w:r>
        <w:rPr>
          <w:spacing w:val="-2"/>
          <w:sz w:val="23"/>
          <w:szCs w:val="23"/>
        </w:rPr>
        <w:t>u</w:t>
      </w:r>
      <w:r>
        <w:rPr>
          <w:spacing w:val="1"/>
          <w:sz w:val="23"/>
          <w:szCs w:val="23"/>
        </w:rPr>
        <w:t>n</w:t>
      </w:r>
      <w:r>
        <w:rPr>
          <w:sz w:val="23"/>
          <w:szCs w:val="23"/>
        </w:rPr>
        <w:t>less</w:t>
      </w:r>
      <w:r>
        <w:rPr>
          <w:spacing w:val="6"/>
          <w:sz w:val="23"/>
          <w:szCs w:val="23"/>
        </w:rPr>
        <w:t xml:space="preserve"> </w:t>
      </w:r>
      <w:r>
        <w:rPr>
          <w:spacing w:val="1"/>
          <w:sz w:val="23"/>
          <w:szCs w:val="23"/>
        </w:rPr>
        <w:t>o</w:t>
      </w:r>
      <w:r>
        <w:rPr>
          <w:sz w:val="23"/>
          <w:szCs w:val="23"/>
        </w:rPr>
        <w:t>t</w:t>
      </w:r>
      <w:r>
        <w:rPr>
          <w:spacing w:val="-2"/>
          <w:sz w:val="23"/>
          <w:szCs w:val="23"/>
        </w:rPr>
        <w:t>h</w:t>
      </w:r>
      <w:r>
        <w:rPr>
          <w:sz w:val="23"/>
          <w:szCs w:val="23"/>
        </w:rPr>
        <w:t>e</w:t>
      </w:r>
      <w:r>
        <w:rPr>
          <w:spacing w:val="-1"/>
          <w:sz w:val="23"/>
          <w:szCs w:val="23"/>
        </w:rPr>
        <w:t>rw</w:t>
      </w:r>
      <w:r>
        <w:rPr>
          <w:sz w:val="23"/>
          <w:szCs w:val="23"/>
        </w:rPr>
        <w:t>ise</w:t>
      </w:r>
      <w:r>
        <w:rPr>
          <w:spacing w:val="11"/>
          <w:sz w:val="23"/>
          <w:szCs w:val="23"/>
        </w:rPr>
        <w:t xml:space="preserve"> </w:t>
      </w:r>
      <w:r>
        <w:rPr>
          <w:spacing w:val="-2"/>
          <w:sz w:val="23"/>
          <w:szCs w:val="23"/>
        </w:rPr>
        <w:t>p</w:t>
      </w:r>
      <w:r>
        <w:rPr>
          <w:spacing w:val="-1"/>
          <w:sz w:val="23"/>
          <w:szCs w:val="23"/>
        </w:rPr>
        <w:t>r</w:t>
      </w:r>
      <w:r>
        <w:rPr>
          <w:spacing w:val="1"/>
          <w:sz w:val="23"/>
          <w:szCs w:val="23"/>
        </w:rPr>
        <w:t>ov</w:t>
      </w:r>
      <w:r>
        <w:rPr>
          <w:sz w:val="23"/>
          <w:szCs w:val="23"/>
        </w:rPr>
        <w:t>i</w:t>
      </w:r>
      <w:r>
        <w:rPr>
          <w:spacing w:val="3"/>
          <w:sz w:val="23"/>
          <w:szCs w:val="23"/>
        </w:rPr>
        <w:t>d</w:t>
      </w:r>
      <w:r>
        <w:rPr>
          <w:spacing w:val="-3"/>
          <w:sz w:val="23"/>
          <w:szCs w:val="23"/>
        </w:rPr>
        <w:t>e</w:t>
      </w:r>
      <w:r>
        <w:rPr>
          <w:sz w:val="23"/>
          <w:szCs w:val="23"/>
        </w:rPr>
        <w:t>d</w:t>
      </w:r>
      <w:r>
        <w:rPr>
          <w:spacing w:val="9"/>
          <w:sz w:val="23"/>
          <w:szCs w:val="23"/>
        </w:rPr>
        <w:t xml:space="preserve"> </w:t>
      </w:r>
      <w:r>
        <w:rPr>
          <w:spacing w:val="6"/>
          <w:w w:val="101"/>
          <w:sz w:val="23"/>
          <w:szCs w:val="23"/>
        </w:rPr>
        <w:t>b</w:t>
      </w:r>
      <w:r>
        <w:rPr>
          <w:w w:val="101"/>
          <w:sz w:val="23"/>
          <w:szCs w:val="23"/>
        </w:rPr>
        <w:t>y t</w:t>
      </w:r>
      <w:r>
        <w:rPr>
          <w:spacing w:val="1"/>
          <w:w w:val="101"/>
          <w:sz w:val="23"/>
          <w:szCs w:val="23"/>
        </w:rPr>
        <w:t>h</w:t>
      </w:r>
      <w:r>
        <w:rPr>
          <w:w w:val="101"/>
          <w:sz w:val="23"/>
          <w:szCs w:val="23"/>
        </w:rPr>
        <w:t>e</w:t>
      </w:r>
      <w:r>
        <w:rPr>
          <w:spacing w:val="-1"/>
          <w:w w:val="101"/>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ct</w:t>
      </w:r>
      <w:r>
        <w:rPr>
          <w:spacing w:val="1"/>
          <w:sz w:val="23"/>
          <w:szCs w:val="23"/>
        </w:rPr>
        <w:t>o</w:t>
      </w:r>
      <w:r>
        <w:rPr>
          <w:spacing w:val="-1"/>
          <w:sz w:val="23"/>
          <w:szCs w:val="23"/>
        </w:rPr>
        <w:t>r</w:t>
      </w:r>
      <w:r>
        <w:rPr>
          <w:sz w:val="23"/>
          <w:szCs w:val="23"/>
        </w:rPr>
        <w:t>s</w:t>
      </w:r>
      <w:r>
        <w:rPr>
          <w:spacing w:val="12"/>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1"/>
          <w:sz w:val="23"/>
          <w:szCs w:val="23"/>
        </w:rPr>
        <w:t>r</w:t>
      </w:r>
      <w:r>
        <w:rPr>
          <w:spacing w:val="1"/>
          <w:sz w:val="23"/>
          <w:szCs w:val="23"/>
        </w:rPr>
        <w:t>u</w:t>
      </w:r>
      <w:r>
        <w:rPr>
          <w:sz w:val="23"/>
          <w:szCs w:val="23"/>
        </w:rPr>
        <w:t>l</w:t>
      </w:r>
      <w:r>
        <w:rPr>
          <w:spacing w:val="2"/>
          <w:sz w:val="23"/>
          <w:szCs w:val="23"/>
        </w:rPr>
        <w:t>e</w:t>
      </w:r>
      <w:r>
        <w:rPr>
          <w:sz w:val="23"/>
          <w:szCs w:val="23"/>
        </w:rPr>
        <w:t>s,</w:t>
      </w:r>
      <w:r>
        <w:rPr>
          <w:spacing w:val="7"/>
          <w:sz w:val="23"/>
          <w:szCs w:val="23"/>
        </w:rPr>
        <w:t xml:space="preserve"> </w:t>
      </w:r>
      <w:r>
        <w:rPr>
          <w:sz w:val="23"/>
          <w:szCs w:val="23"/>
        </w:rPr>
        <w:t>its</w:t>
      </w:r>
      <w:r>
        <w:rPr>
          <w:spacing w:val="2"/>
          <w:sz w:val="23"/>
          <w:szCs w:val="23"/>
        </w:rPr>
        <w:t xml:space="preserve"> </w:t>
      </w:r>
      <w:r>
        <w:rPr>
          <w:spacing w:val="1"/>
          <w:sz w:val="23"/>
          <w:szCs w:val="23"/>
        </w:rPr>
        <w:t>bu</w:t>
      </w:r>
      <w:r>
        <w:rPr>
          <w:sz w:val="23"/>
          <w:szCs w:val="23"/>
        </w:rPr>
        <w:t>si</w:t>
      </w:r>
      <w:r>
        <w:rPr>
          <w:spacing w:val="1"/>
          <w:sz w:val="23"/>
          <w:szCs w:val="23"/>
        </w:rPr>
        <w:t>n</w:t>
      </w:r>
      <w:r>
        <w:rPr>
          <w:spacing w:val="-3"/>
          <w:sz w:val="23"/>
          <w:szCs w:val="23"/>
        </w:rPr>
        <w:t>e</w:t>
      </w:r>
      <w:r>
        <w:rPr>
          <w:sz w:val="23"/>
          <w:szCs w:val="23"/>
        </w:rPr>
        <w:t>ss</w:t>
      </w:r>
      <w:r>
        <w:rPr>
          <w:spacing w:val="11"/>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c</w:t>
      </w:r>
      <w:r>
        <w:rPr>
          <w:spacing w:val="-2"/>
          <w:sz w:val="23"/>
          <w:szCs w:val="23"/>
        </w:rPr>
        <w:t>o</w:t>
      </w:r>
      <w:r>
        <w:rPr>
          <w:spacing w:val="1"/>
          <w:sz w:val="23"/>
          <w:szCs w:val="23"/>
        </w:rPr>
        <w:t>nd</w:t>
      </w:r>
      <w:r>
        <w:rPr>
          <w:spacing w:val="-2"/>
          <w:sz w:val="23"/>
          <w:szCs w:val="23"/>
        </w:rPr>
        <w:t>u</w:t>
      </w:r>
      <w:r>
        <w:rPr>
          <w:sz w:val="23"/>
          <w:szCs w:val="23"/>
        </w:rPr>
        <w:t>cted</w:t>
      </w:r>
      <w:r>
        <w:rPr>
          <w:spacing w:val="10"/>
          <w:sz w:val="23"/>
          <w:szCs w:val="23"/>
        </w:rPr>
        <w:t xml:space="preserve"> </w:t>
      </w:r>
      <w:r>
        <w:rPr>
          <w:sz w:val="23"/>
          <w:szCs w:val="23"/>
        </w:rPr>
        <w:t>as</w:t>
      </w:r>
      <w:r>
        <w:rPr>
          <w:spacing w:val="2"/>
          <w:sz w:val="23"/>
          <w:szCs w:val="23"/>
        </w:rPr>
        <w:t xml:space="preserve"> </w:t>
      </w:r>
      <w:r>
        <w:rPr>
          <w:spacing w:val="1"/>
          <w:sz w:val="23"/>
          <w:szCs w:val="23"/>
        </w:rPr>
        <w:t>n</w:t>
      </w:r>
      <w:r>
        <w:rPr>
          <w:spacing w:val="2"/>
          <w:sz w:val="23"/>
          <w:szCs w:val="23"/>
        </w:rPr>
        <w:t>e</w:t>
      </w:r>
      <w:r>
        <w:rPr>
          <w:sz w:val="23"/>
          <w:szCs w:val="23"/>
        </w:rPr>
        <w:t>a</w:t>
      </w:r>
      <w:r>
        <w:rPr>
          <w:spacing w:val="-1"/>
          <w:sz w:val="23"/>
          <w:szCs w:val="23"/>
        </w:rPr>
        <w:t>r</w:t>
      </w:r>
      <w:r>
        <w:rPr>
          <w:spacing w:val="5"/>
          <w:sz w:val="23"/>
          <w:szCs w:val="23"/>
        </w:rPr>
        <w:t>l</w:t>
      </w:r>
      <w:r>
        <w:rPr>
          <w:sz w:val="23"/>
          <w:szCs w:val="23"/>
        </w:rPr>
        <w:t>y</w:t>
      </w:r>
      <w:r>
        <w:rPr>
          <w:spacing w:val="2"/>
          <w:sz w:val="23"/>
          <w:szCs w:val="23"/>
        </w:rPr>
        <w:t xml:space="preserve"> </w:t>
      </w:r>
      <w:r>
        <w:rPr>
          <w:w w:val="101"/>
          <w:sz w:val="23"/>
          <w:szCs w:val="23"/>
        </w:rPr>
        <w:t xml:space="preserve">as </w:t>
      </w:r>
      <w:r>
        <w:rPr>
          <w:spacing w:val="-2"/>
          <w:sz w:val="23"/>
          <w:szCs w:val="23"/>
        </w:rPr>
        <w:t>m</w:t>
      </w:r>
      <w:r>
        <w:rPr>
          <w:spacing w:val="4"/>
          <w:sz w:val="23"/>
          <w:szCs w:val="23"/>
        </w:rPr>
        <w:t>a</w:t>
      </w:r>
      <w:r>
        <w:rPr>
          <w:sz w:val="23"/>
          <w:szCs w:val="23"/>
        </w:rPr>
        <w:t xml:space="preserve">y </w:t>
      </w:r>
      <w:r>
        <w:rPr>
          <w:spacing w:val="1"/>
          <w:sz w:val="23"/>
          <w:szCs w:val="23"/>
        </w:rPr>
        <w:t>b</w:t>
      </w:r>
      <w:r>
        <w:rPr>
          <w:sz w:val="23"/>
          <w:szCs w:val="23"/>
        </w:rPr>
        <w:t>e</w:t>
      </w:r>
      <w:r>
        <w:rPr>
          <w:spacing w:val="4"/>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s</w:t>
      </w:r>
      <w:r>
        <w:rPr>
          <w:spacing w:val="2"/>
          <w:sz w:val="23"/>
          <w:szCs w:val="23"/>
        </w:rPr>
        <w:t>a</w:t>
      </w:r>
      <w:r>
        <w:rPr>
          <w:spacing w:val="-2"/>
          <w:sz w:val="23"/>
          <w:szCs w:val="23"/>
        </w:rPr>
        <w:t>m</w:t>
      </w:r>
      <w:r>
        <w:rPr>
          <w:sz w:val="23"/>
          <w:szCs w:val="23"/>
        </w:rPr>
        <w:t>e</w:t>
      </w:r>
      <w:r>
        <w:rPr>
          <w:spacing w:val="7"/>
          <w:sz w:val="23"/>
          <w:szCs w:val="23"/>
        </w:rPr>
        <w:t xml:space="preserve"> </w:t>
      </w:r>
      <w:r>
        <w:rPr>
          <w:spacing w:val="-2"/>
          <w:sz w:val="23"/>
          <w:szCs w:val="23"/>
        </w:rPr>
        <w:t>m</w:t>
      </w:r>
      <w:r>
        <w:rPr>
          <w:sz w:val="23"/>
          <w:szCs w:val="23"/>
        </w:rPr>
        <w:t>a</w:t>
      </w:r>
      <w:r>
        <w:rPr>
          <w:spacing w:val="-2"/>
          <w:sz w:val="23"/>
          <w:szCs w:val="23"/>
        </w:rPr>
        <w:t>n</w:t>
      </w:r>
      <w:r>
        <w:rPr>
          <w:spacing w:val="3"/>
          <w:sz w:val="23"/>
          <w:szCs w:val="23"/>
        </w:rPr>
        <w:t>n</w:t>
      </w:r>
      <w:r>
        <w:rPr>
          <w:sz w:val="23"/>
          <w:szCs w:val="23"/>
        </w:rPr>
        <w:t>er</w:t>
      </w:r>
      <w:r>
        <w:rPr>
          <w:spacing w:val="6"/>
          <w:sz w:val="23"/>
          <w:szCs w:val="23"/>
        </w:rPr>
        <w:t xml:space="preserve"> </w:t>
      </w:r>
      <w:r>
        <w:rPr>
          <w:sz w:val="23"/>
          <w:szCs w:val="23"/>
        </w:rPr>
        <w:t>as</w:t>
      </w:r>
      <w:r>
        <w:rPr>
          <w:spacing w:val="2"/>
          <w:sz w:val="23"/>
          <w:szCs w:val="23"/>
        </w:rPr>
        <w:t xml:space="preserve"> i</w:t>
      </w:r>
      <w:r>
        <w:rPr>
          <w:sz w:val="23"/>
          <w:szCs w:val="23"/>
        </w:rPr>
        <w:t>s</w:t>
      </w:r>
      <w:r>
        <w:rPr>
          <w:spacing w:val="2"/>
          <w:sz w:val="23"/>
          <w:szCs w:val="23"/>
        </w:rPr>
        <w:t xml:space="preserve"> </w:t>
      </w:r>
      <w:r>
        <w:rPr>
          <w:spacing w:val="-2"/>
          <w:sz w:val="23"/>
          <w:szCs w:val="23"/>
        </w:rPr>
        <w:t>p</w:t>
      </w:r>
      <w:r>
        <w:rPr>
          <w:spacing w:val="1"/>
          <w:sz w:val="23"/>
          <w:szCs w:val="23"/>
        </w:rPr>
        <w:t>r</w:t>
      </w:r>
      <w:r>
        <w:rPr>
          <w:spacing w:val="-2"/>
          <w:sz w:val="23"/>
          <w:szCs w:val="23"/>
        </w:rPr>
        <w:t>o</w:t>
      </w:r>
      <w:r>
        <w:rPr>
          <w:spacing w:val="1"/>
          <w:sz w:val="23"/>
          <w:szCs w:val="23"/>
        </w:rPr>
        <w:t>v</w:t>
      </w:r>
      <w:r>
        <w:rPr>
          <w:sz w:val="23"/>
          <w:szCs w:val="23"/>
        </w:rPr>
        <w:t>i</w:t>
      </w:r>
      <w:r>
        <w:rPr>
          <w:spacing w:val="1"/>
          <w:sz w:val="23"/>
          <w:szCs w:val="23"/>
        </w:rPr>
        <w:t>d</w:t>
      </w:r>
      <w:r>
        <w:rPr>
          <w:sz w:val="23"/>
          <w:szCs w:val="23"/>
        </w:rPr>
        <w:t>ed</w:t>
      </w:r>
      <w:r>
        <w:rPr>
          <w:spacing w:val="9"/>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ese</w:t>
      </w:r>
      <w:r>
        <w:rPr>
          <w:spacing w:val="7"/>
          <w:sz w:val="23"/>
          <w:szCs w:val="23"/>
        </w:rPr>
        <w:t xml:space="preserve"> </w:t>
      </w:r>
      <w:r>
        <w:rPr>
          <w:spacing w:val="3"/>
          <w:sz w:val="23"/>
          <w:szCs w:val="23"/>
        </w:rPr>
        <w:t>B</w:t>
      </w:r>
      <w:r>
        <w:rPr>
          <w:spacing w:val="-6"/>
          <w:sz w:val="23"/>
          <w:szCs w:val="23"/>
        </w:rPr>
        <w:t>y</w:t>
      </w:r>
      <w:r>
        <w:rPr>
          <w:spacing w:val="2"/>
          <w:sz w:val="23"/>
          <w:szCs w:val="23"/>
        </w:rPr>
        <w:t>l</w:t>
      </w:r>
      <w:r>
        <w:rPr>
          <w:sz w:val="23"/>
          <w:szCs w:val="23"/>
        </w:rPr>
        <w:t>a</w:t>
      </w:r>
      <w:r>
        <w:rPr>
          <w:spacing w:val="-1"/>
          <w:sz w:val="23"/>
          <w:szCs w:val="23"/>
        </w:rPr>
        <w:t>w</w:t>
      </w:r>
      <w:r>
        <w:rPr>
          <w:sz w:val="23"/>
          <w:szCs w:val="23"/>
        </w:rPr>
        <w:t>s</w:t>
      </w:r>
      <w:r>
        <w:rPr>
          <w:spacing w:val="7"/>
          <w:sz w:val="23"/>
          <w:szCs w:val="23"/>
        </w:rPr>
        <w:t xml:space="preserve"> </w:t>
      </w:r>
      <w:r>
        <w:rPr>
          <w:spacing w:val="-1"/>
          <w:sz w:val="23"/>
          <w:szCs w:val="23"/>
        </w:rPr>
        <w:t>f</w:t>
      </w:r>
      <w:r>
        <w:rPr>
          <w:spacing w:val="3"/>
          <w:sz w:val="23"/>
          <w:szCs w:val="23"/>
        </w:rPr>
        <w:t>o</w:t>
      </w:r>
      <w:r>
        <w:rPr>
          <w:sz w:val="23"/>
          <w:szCs w:val="23"/>
        </w:rPr>
        <w:t>r</w:t>
      </w:r>
      <w:r>
        <w:rPr>
          <w:spacing w:val="2"/>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z w:val="23"/>
          <w:szCs w:val="23"/>
        </w:rPr>
        <w:t>c</w:t>
      </w:r>
      <w:r>
        <w:rPr>
          <w:spacing w:val="1"/>
          <w:sz w:val="23"/>
          <w:szCs w:val="23"/>
        </w:rPr>
        <w:t>o</w:t>
      </w:r>
      <w:r>
        <w:rPr>
          <w:spacing w:val="-2"/>
          <w:sz w:val="23"/>
          <w:szCs w:val="23"/>
        </w:rPr>
        <w:t>n</w:t>
      </w:r>
      <w:r>
        <w:rPr>
          <w:spacing w:val="1"/>
          <w:sz w:val="23"/>
          <w:szCs w:val="23"/>
        </w:rPr>
        <w:t>du</w:t>
      </w:r>
      <w:r>
        <w:rPr>
          <w:spacing w:val="-3"/>
          <w:sz w:val="23"/>
          <w:szCs w:val="23"/>
        </w:rPr>
        <w:t>c</w:t>
      </w:r>
      <w:r>
        <w:rPr>
          <w:sz w:val="23"/>
          <w:szCs w:val="23"/>
        </w:rPr>
        <w:t>t</w:t>
      </w:r>
      <w:r>
        <w:rPr>
          <w:spacing w:val="9"/>
          <w:sz w:val="23"/>
          <w:szCs w:val="23"/>
        </w:rPr>
        <w:t xml:space="preserve"> </w:t>
      </w:r>
      <w:r>
        <w:rPr>
          <w:spacing w:val="1"/>
          <w:sz w:val="23"/>
          <w:szCs w:val="23"/>
        </w:rPr>
        <w:t>o</w:t>
      </w:r>
      <w:r>
        <w:rPr>
          <w:sz w:val="23"/>
          <w:szCs w:val="23"/>
        </w:rPr>
        <w:t>f</w:t>
      </w:r>
      <w:r>
        <w:rPr>
          <w:spacing w:val="1"/>
          <w:sz w:val="23"/>
          <w:szCs w:val="23"/>
        </w:rPr>
        <w:t xml:space="preserve"> b</w:t>
      </w:r>
      <w:r>
        <w:rPr>
          <w:spacing w:val="-2"/>
          <w:sz w:val="23"/>
          <w:szCs w:val="23"/>
        </w:rPr>
        <w:t>u</w:t>
      </w:r>
      <w:r>
        <w:rPr>
          <w:sz w:val="23"/>
          <w:szCs w:val="23"/>
        </w:rPr>
        <w:t>s</w:t>
      </w:r>
      <w:r>
        <w:rPr>
          <w:spacing w:val="2"/>
          <w:sz w:val="23"/>
          <w:szCs w:val="23"/>
        </w:rPr>
        <w:t>i</w:t>
      </w:r>
      <w:r>
        <w:rPr>
          <w:spacing w:val="-2"/>
          <w:sz w:val="23"/>
          <w:szCs w:val="23"/>
        </w:rPr>
        <w:t>n</w:t>
      </w:r>
      <w:r>
        <w:rPr>
          <w:sz w:val="23"/>
          <w:szCs w:val="23"/>
        </w:rPr>
        <w:t>ess</w:t>
      </w:r>
      <w:r>
        <w:rPr>
          <w:spacing w:val="8"/>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ct</w:t>
      </w:r>
      <w:r>
        <w:rPr>
          <w:spacing w:val="3"/>
          <w:sz w:val="23"/>
          <w:szCs w:val="23"/>
        </w:rPr>
        <w:t>o</w:t>
      </w:r>
      <w:r>
        <w:rPr>
          <w:spacing w:val="-1"/>
          <w:sz w:val="23"/>
          <w:szCs w:val="23"/>
        </w:rPr>
        <w:t>r</w:t>
      </w:r>
      <w:r>
        <w:rPr>
          <w:sz w:val="23"/>
          <w:szCs w:val="23"/>
        </w:rPr>
        <w:t>s,</w:t>
      </w:r>
      <w:r>
        <w:rPr>
          <w:spacing w:val="11"/>
          <w:sz w:val="23"/>
          <w:szCs w:val="23"/>
        </w:rPr>
        <w:t xml:space="preserve"> </w:t>
      </w:r>
      <w:r>
        <w:rPr>
          <w:sz w:val="23"/>
          <w:szCs w:val="23"/>
        </w:rPr>
        <w:t>i</w:t>
      </w:r>
      <w:r>
        <w:rPr>
          <w:spacing w:val="1"/>
          <w:sz w:val="23"/>
          <w:szCs w:val="23"/>
        </w:rPr>
        <w:t>n</w:t>
      </w:r>
      <w:r>
        <w:rPr>
          <w:sz w:val="23"/>
          <w:szCs w:val="23"/>
        </w:rPr>
        <w:t>cl</w:t>
      </w:r>
      <w:r>
        <w:rPr>
          <w:spacing w:val="-2"/>
          <w:sz w:val="23"/>
          <w:szCs w:val="23"/>
        </w:rPr>
        <w:t>u</w:t>
      </w:r>
      <w:r>
        <w:rPr>
          <w:spacing w:val="1"/>
          <w:sz w:val="23"/>
          <w:szCs w:val="23"/>
        </w:rPr>
        <w:t>d</w:t>
      </w:r>
      <w:r>
        <w:rPr>
          <w:sz w:val="23"/>
          <w:szCs w:val="23"/>
        </w:rPr>
        <w:t>i</w:t>
      </w:r>
      <w:r>
        <w:rPr>
          <w:spacing w:val="3"/>
          <w:sz w:val="23"/>
          <w:szCs w:val="23"/>
        </w:rPr>
        <w:t>n</w:t>
      </w:r>
      <w:r>
        <w:rPr>
          <w:sz w:val="23"/>
          <w:szCs w:val="23"/>
        </w:rPr>
        <w:t>g</w:t>
      </w:r>
      <w:r>
        <w:rPr>
          <w:spacing w:val="5"/>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ta</w:t>
      </w:r>
      <w:r>
        <w:rPr>
          <w:spacing w:val="-2"/>
          <w:sz w:val="23"/>
          <w:szCs w:val="23"/>
        </w:rPr>
        <w:t>k</w:t>
      </w:r>
      <w:r>
        <w:rPr>
          <w:sz w:val="23"/>
          <w:szCs w:val="23"/>
        </w:rPr>
        <w:t>i</w:t>
      </w:r>
      <w:r>
        <w:rPr>
          <w:spacing w:val="3"/>
          <w:sz w:val="23"/>
          <w:szCs w:val="23"/>
        </w:rPr>
        <w:t>n</w:t>
      </w:r>
      <w:r>
        <w:rPr>
          <w:sz w:val="23"/>
          <w:szCs w:val="23"/>
        </w:rPr>
        <w:t>g</w:t>
      </w:r>
      <w:r>
        <w:rPr>
          <w:spacing w:val="5"/>
          <w:sz w:val="23"/>
          <w:szCs w:val="23"/>
        </w:rPr>
        <w:t xml:space="preserve"> </w:t>
      </w:r>
      <w:r>
        <w:rPr>
          <w:spacing w:val="1"/>
          <w:sz w:val="23"/>
          <w:szCs w:val="23"/>
        </w:rPr>
        <w:t>o</w:t>
      </w:r>
      <w:r>
        <w:rPr>
          <w:sz w:val="23"/>
          <w:szCs w:val="23"/>
        </w:rPr>
        <w:t>f</w:t>
      </w:r>
      <w:r>
        <w:rPr>
          <w:spacing w:val="4"/>
          <w:sz w:val="23"/>
          <w:szCs w:val="23"/>
        </w:rPr>
        <w:t xml:space="preserve"> </w:t>
      </w:r>
      <w:r>
        <w:rPr>
          <w:spacing w:val="-2"/>
          <w:w w:val="101"/>
          <w:sz w:val="23"/>
          <w:szCs w:val="23"/>
        </w:rPr>
        <w:t>m</w:t>
      </w:r>
      <w:r>
        <w:rPr>
          <w:w w:val="101"/>
          <w:sz w:val="23"/>
          <w:szCs w:val="23"/>
        </w:rPr>
        <w:t>i</w:t>
      </w:r>
      <w:r>
        <w:rPr>
          <w:spacing w:val="1"/>
          <w:w w:val="101"/>
          <w:sz w:val="23"/>
          <w:szCs w:val="23"/>
        </w:rPr>
        <w:t>n</w:t>
      </w:r>
      <w:r>
        <w:rPr>
          <w:spacing w:val="-2"/>
          <w:w w:val="101"/>
          <w:sz w:val="23"/>
          <w:szCs w:val="23"/>
        </w:rPr>
        <w:t>u</w:t>
      </w:r>
      <w:r>
        <w:rPr>
          <w:spacing w:val="2"/>
          <w:w w:val="101"/>
          <w:sz w:val="23"/>
          <w:szCs w:val="23"/>
        </w:rPr>
        <w:t>t</w:t>
      </w:r>
      <w:r>
        <w:rPr>
          <w:w w:val="101"/>
          <w:sz w:val="23"/>
          <w:szCs w:val="23"/>
        </w:rPr>
        <w:t>es a</w:t>
      </w:r>
      <w:r>
        <w:rPr>
          <w:spacing w:val="1"/>
          <w:w w:val="101"/>
          <w:sz w:val="23"/>
          <w:szCs w:val="23"/>
        </w:rPr>
        <w:t>n</w:t>
      </w:r>
      <w:r>
        <w:rPr>
          <w:w w:val="101"/>
          <w:sz w:val="23"/>
          <w:szCs w:val="23"/>
        </w:rPr>
        <w:t>d</w:t>
      </w:r>
      <w:r>
        <w:rPr>
          <w:spacing w:val="1"/>
          <w:sz w:val="23"/>
          <w:szCs w:val="23"/>
        </w:rPr>
        <w:t xml:space="preserve"> </w:t>
      </w:r>
      <w:r>
        <w:rPr>
          <w:spacing w:val="-1"/>
          <w:sz w:val="23"/>
          <w:szCs w:val="23"/>
        </w:rPr>
        <w:t>r</w:t>
      </w:r>
      <w:r>
        <w:rPr>
          <w:spacing w:val="-3"/>
          <w:sz w:val="23"/>
          <w:szCs w:val="23"/>
        </w:rPr>
        <w:t>e</w:t>
      </w:r>
      <w:r>
        <w:rPr>
          <w:spacing w:val="1"/>
          <w:sz w:val="23"/>
          <w:szCs w:val="23"/>
        </w:rPr>
        <w:t>qu</w:t>
      </w:r>
      <w:r>
        <w:rPr>
          <w:sz w:val="23"/>
          <w:szCs w:val="23"/>
        </w:rPr>
        <w:t>i</w:t>
      </w:r>
      <w:r>
        <w:rPr>
          <w:spacing w:val="1"/>
          <w:sz w:val="23"/>
          <w:szCs w:val="23"/>
        </w:rPr>
        <w:t>r</w:t>
      </w:r>
      <w:r>
        <w:rPr>
          <w:sz w:val="23"/>
          <w:szCs w:val="23"/>
        </w:rPr>
        <w:t>e</w:t>
      </w:r>
      <w:r>
        <w:rPr>
          <w:spacing w:val="1"/>
          <w:sz w:val="23"/>
          <w:szCs w:val="23"/>
        </w:rPr>
        <w:t>m</w:t>
      </w:r>
      <w:r>
        <w:rPr>
          <w:sz w:val="23"/>
          <w:szCs w:val="23"/>
        </w:rPr>
        <w:t>e</w:t>
      </w:r>
      <w:r>
        <w:rPr>
          <w:spacing w:val="-2"/>
          <w:sz w:val="23"/>
          <w:szCs w:val="23"/>
        </w:rPr>
        <w:t>n</w:t>
      </w:r>
      <w:r>
        <w:rPr>
          <w:spacing w:val="2"/>
          <w:sz w:val="23"/>
          <w:szCs w:val="23"/>
        </w:rPr>
        <w:t>t</w:t>
      </w:r>
      <w:r>
        <w:rPr>
          <w:sz w:val="23"/>
          <w:szCs w:val="23"/>
        </w:rPr>
        <w:t>s</w:t>
      </w:r>
      <w:r>
        <w:rPr>
          <w:spacing w:val="12"/>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z w:val="23"/>
          <w:szCs w:val="23"/>
        </w:rPr>
        <w:t>es</w:t>
      </w:r>
      <w:r>
        <w:rPr>
          <w:spacing w:val="2"/>
          <w:sz w:val="23"/>
          <w:szCs w:val="23"/>
        </w:rPr>
        <w:t>ta</w:t>
      </w:r>
      <w:r>
        <w:rPr>
          <w:spacing w:val="1"/>
          <w:sz w:val="23"/>
          <w:szCs w:val="23"/>
        </w:rPr>
        <w:t>b</w:t>
      </w:r>
      <w:r>
        <w:rPr>
          <w:sz w:val="23"/>
          <w:szCs w:val="23"/>
        </w:rPr>
        <w:t>lis</w:t>
      </w:r>
      <w:r>
        <w:rPr>
          <w:spacing w:val="1"/>
          <w:sz w:val="23"/>
          <w:szCs w:val="23"/>
        </w:rPr>
        <w:t>h</w:t>
      </w:r>
      <w:r>
        <w:rPr>
          <w:sz w:val="23"/>
          <w:szCs w:val="23"/>
        </w:rPr>
        <w:t>i</w:t>
      </w:r>
      <w:r>
        <w:rPr>
          <w:spacing w:val="1"/>
          <w:sz w:val="23"/>
          <w:szCs w:val="23"/>
        </w:rPr>
        <w:t>n</w:t>
      </w:r>
      <w:r>
        <w:rPr>
          <w:sz w:val="23"/>
          <w:szCs w:val="23"/>
        </w:rPr>
        <w:t>g</w:t>
      </w:r>
      <w:r>
        <w:rPr>
          <w:spacing w:val="10"/>
          <w:sz w:val="23"/>
          <w:szCs w:val="23"/>
        </w:rPr>
        <w:t xml:space="preserve"> </w:t>
      </w:r>
      <w:r>
        <w:rPr>
          <w:sz w:val="23"/>
          <w:szCs w:val="23"/>
        </w:rPr>
        <w:t>a</w:t>
      </w:r>
      <w:r>
        <w:rPr>
          <w:spacing w:val="1"/>
          <w:sz w:val="23"/>
          <w:szCs w:val="23"/>
        </w:rPr>
        <w:t xml:space="preserve"> q</w:t>
      </w:r>
      <w:r>
        <w:rPr>
          <w:spacing w:val="-2"/>
          <w:sz w:val="23"/>
          <w:szCs w:val="23"/>
        </w:rPr>
        <w:t>u</w:t>
      </w:r>
      <w:r>
        <w:rPr>
          <w:spacing w:val="1"/>
          <w:sz w:val="23"/>
          <w:szCs w:val="23"/>
        </w:rPr>
        <w:t>o</w:t>
      </w:r>
      <w:r>
        <w:rPr>
          <w:spacing w:val="-1"/>
          <w:sz w:val="23"/>
          <w:szCs w:val="23"/>
        </w:rPr>
        <w:t>r</w:t>
      </w:r>
      <w:r>
        <w:rPr>
          <w:spacing w:val="3"/>
          <w:sz w:val="23"/>
          <w:szCs w:val="23"/>
        </w:rPr>
        <w:t>u</w:t>
      </w:r>
      <w:r>
        <w:rPr>
          <w:sz w:val="23"/>
          <w:szCs w:val="23"/>
        </w:rPr>
        <w:t>m</w:t>
      </w:r>
      <w:r>
        <w:rPr>
          <w:spacing w:val="5"/>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v</w:t>
      </w:r>
      <w:r>
        <w:rPr>
          <w:spacing w:val="3"/>
          <w:sz w:val="23"/>
          <w:szCs w:val="23"/>
        </w:rPr>
        <w:t>o</w:t>
      </w:r>
      <w:r>
        <w:rPr>
          <w:sz w:val="23"/>
          <w:szCs w:val="23"/>
        </w:rPr>
        <w:t>ti</w:t>
      </w:r>
      <w:r>
        <w:rPr>
          <w:spacing w:val="3"/>
          <w:sz w:val="23"/>
          <w:szCs w:val="23"/>
        </w:rPr>
        <w:t>n</w:t>
      </w:r>
      <w:r>
        <w:rPr>
          <w:spacing w:val="-4"/>
          <w:sz w:val="23"/>
          <w:szCs w:val="23"/>
        </w:rPr>
        <w:t>g</w:t>
      </w:r>
      <w:r>
        <w:rPr>
          <w:sz w:val="23"/>
          <w:szCs w:val="23"/>
        </w:rPr>
        <w:t xml:space="preserve">. </w:t>
      </w:r>
      <w:r>
        <w:rPr>
          <w:spacing w:val="8"/>
          <w:sz w:val="23"/>
          <w:szCs w:val="23"/>
        </w:rPr>
        <w:t xml:space="preserve"> </w:t>
      </w:r>
      <w:r>
        <w:rPr>
          <w:spacing w:val="-1"/>
          <w:sz w:val="23"/>
          <w:szCs w:val="23"/>
        </w:rPr>
        <w:t>A</w:t>
      </w:r>
      <w:r>
        <w:rPr>
          <w:spacing w:val="3"/>
          <w:sz w:val="23"/>
          <w:szCs w:val="23"/>
        </w:rPr>
        <w:t>n</w:t>
      </w:r>
      <w:r>
        <w:rPr>
          <w:sz w:val="23"/>
          <w:szCs w:val="23"/>
        </w:rPr>
        <w:t xml:space="preserve">y </w:t>
      </w:r>
      <w:r>
        <w:rPr>
          <w:spacing w:val="2"/>
          <w:w w:val="101"/>
          <w:sz w:val="23"/>
          <w:szCs w:val="23"/>
        </w:rPr>
        <w:t>a</w:t>
      </w:r>
      <w:r>
        <w:rPr>
          <w:w w:val="101"/>
          <w:sz w:val="23"/>
          <w:szCs w:val="23"/>
        </w:rPr>
        <w:t>cti</w:t>
      </w:r>
      <w:r>
        <w:rPr>
          <w:spacing w:val="1"/>
          <w:w w:val="101"/>
          <w:sz w:val="23"/>
          <w:szCs w:val="23"/>
        </w:rPr>
        <w:t>o</w:t>
      </w:r>
      <w:r>
        <w:rPr>
          <w:w w:val="101"/>
          <w:sz w:val="23"/>
          <w:szCs w:val="23"/>
        </w:rPr>
        <w:t>n</w:t>
      </w:r>
    </w:p>
    <w:p w14:paraId="42E937D5" w14:textId="77777777" w:rsidR="00343255" w:rsidRDefault="00EB53DC">
      <w:pPr>
        <w:spacing w:line="243" w:lineRule="auto"/>
        <w:ind w:left="1689" w:right="73"/>
        <w:jc w:val="both"/>
        <w:rPr>
          <w:sz w:val="23"/>
          <w:szCs w:val="23"/>
        </w:rPr>
      </w:pPr>
      <w:r>
        <w:rPr>
          <w:sz w:val="23"/>
          <w:szCs w:val="23"/>
        </w:rPr>
        <w:t>ta</w:t>
      </w:r>
      <w:r>
        <w:rPr>
          <w:spacing w:val="1"/>
          <w:sz w:val="23"/>
          <w:szCs w:val="23"/>
        </w:rPr>
        <w:t>k</w:t>
      </w:r>
      <w:r>
        <w:rPr>
          <w:sz w:val="23"/>
          <w:szCs w:val="23"/>
        </w:rPr>
        <w:t>en</w:t>
      </w:r>
      <w:r>
        <w:rPr>
          <w:spacing w:val="6"/>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z w:val="23"/>
          <w:szCs w:val="23"/>
        </w:rPr>
        <w:t>c</w:t>
      </w:r>
      <w:r>
        <w:rPr>
          <w:spacing w:val="1"/>
          <w:sz w:val="23"/>
          <w:szCs w:val="23"/>
        </w:rPr>
        <w:t>om</w:t>
      </w:r>
      <w:r>
        <w:rPr>
          <w:spacing w:val="-2"/>
          <w:sz w:val="23"/>
          <w:szCs w:val="23"/>
        </w:rPr>
        <w:t>m</w:t>
      </w:r>
      <w:r>
        <w:rPr>
          <w:sz w:val="23"/>
          <w:szCs w:val="23"/>
        </w:rPr>
        <w:t>i</w:t>
      </w:r>
      <w:r>
        <w:rPr>
          <w:spacing w:val="2"/>
          <w:sz w:val="23"/>
          <w:szCs w:val="23"/>
        </w:rPr>
        <w:t>t</w:t>
      </w:r>
      <w:r>
        <w:rPr>
          <w:sz w:val="23"/>
          <w:szCs w:val="23"/>
        </w:rPr>
        <w:t>tee</w:t>
      </w:r>
      <w:r>
        <w:rPr>
          <w:spacing w:val="10"/>
          <w:sz w:val="23"/>
          <w:szCs w:val="23"/>
        </w:rPr>
        <w:t xml:space="preserve"> </w:t>
      </w:r>
      <w:r>
        <w:rPr>
          <w:spacing w:val="3"/>
          <w:sz w:val="23"/>
          <w:szCs w:val="23"/>
        </w:rPr>
        <w:t>s</w:t>
      </w:r>
      <w:r>
        <w:rPr>
          <w:spacing w:val="-2"/>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r</w:t>
      </w:r>
      <w:r>
        <w:rPr>
          <w:sz w:val="23"/>
          <w:szCs w:val="23"/>
        </w:rPr>
        <w:t>e</w:t>
      </w:r>
      <w:r>
        <w:rPr>
          <w:spacing w:val="1"/>
          <w:sz w:val="23"/>
          <w:szCs w:val="23"/>
        </w:rPr>
        <w:t>p</w:t>
      </w:r>
      <w:r>
        <w:rPr>
          <w:spacing w:val="-2"/>
          <w:sz w:val="23"/>
          <w:szCs w:val="23"/>
        </w:rPr>
        <w:t>o</w:t>
      </w:r>
      <w:r>
        <w:rPr>
          <w:spacing w:val="-1"/>
          <w:sz w:val="23"/>
          <w:szCs w:val="23"/>
        </w:rPr>
        <w:t>r</w:t>
      </w:r>
      <w:r>
        <w:rPr>
          <w:spacing w:val="5"/>
          <w:sz w:val="23"/>
          <w:szCs w:val="23"/>
        </w:rPr>
        <w:t>t</w:t>
      </w:r>
      <w:r>
        <w:rPr>
          <w:spacing w:val="-3"/>
          <w:sz w:val="23"/>
          <w:szCs w:val="23"/>
        </w:rPr>
        <w:t>e</w:t>
      </w:r>
      <w:r>
        <w:rPr>
          <w:sz w:val="23"/>
          <w:szCs w:val="23"/>
        </w:rPr>
        <w:t>d</w:t>
      </w:r>
      <w:r>
        <w:rPr>
          <w:spacing w:val="9"/>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E</w:t>
      </w:r>
      <w:r>
        <w:rPr>
          <w:spacing w:val="3"/>
          <w:sz w:val="23"/>
          <w:szCs w:val="23"/>
        </w:rPr>
        <w:t>x</w:t>
      </w:r>
      <w:r>
        <w:rPr>
          <w:sz w:val="23"/>
          <w:szCs w:val="23"/>
        </w:rPr>
        <w:t>e</w:t>
      </w:r>
      <w:r>
        <w:rPr>
          <w:spacing w:val="-3"/>
          <w:sz w:val="23"/>
          <w:szCs w:val="23"/>
        </w:rPr>
        <w:t>c</w:t>
      </w:r>
      <w:r>
        <w:rPr>
          <w:spacing w:val="1"/>
          <w:sz w:val="23"/>
          <w:szCs w:val="23"/>
        </w:rPr>
        <w:t>u</w:t>
      </w:r>
      <w:r>
        <w:rPr>
          <w:sz w:val="23"/>
          <w:szCs w:val="23"/>
        </w:rPr>
        <w:t>t</w:t>
      </w:r>
      <w:r>
        <w:rPr>
          <w:spacing w:val="2"/>
          <w:sz w:val="23"/>
          <w:szCs w:val="23"/>
        </w:rPr>
        <w:t>i</w:t>
      </w:r>
      <w:r>
        <w:rPr>
          <w:spacing w:val="-2"/>
          <w:sz w:val="23"/>
          <w:szCs w:val="23"/>
        </w:rPr>
        <w:t>v</w:t>
      </w:r>
      <w:r>
        <w:rPr>
          <w:sz w:val="23"/>
          <w:szCs w:val="23"/>
        </w:rPr>
        <w:t>e</w:t>
      </w:r>
      <w:r>
        <w:rPr>
          <w:spacing w:val="9"/>
          <w:sz w:val="23"/>
          <w:szCs w:val="23"/>
        </w:rPr>
        <w:t xml:space="preserve"> </w:t>
      </w:r>
      <w:r>
        <w:rPr>
          <w:spacing w:val="3"/>
          <w:sz w:val="23"/>
          <w:szCs w:val="23"/>
        </w:rPr>
        <w:t>C</w:t>
      </w:r>
      <w:r>
        <w:rPr>
          <w:spacing w:val="-2"/>
          <w:sz w:val="23"/>
          <w:szCs w:val="23"/>
        </w:rPr>
        <w:t>o</w:t>
      </w:r>
      <w:r>
        <w:rPr>
          <w:spacing w:val="1"/>
          <w:sz w:val="23"/>
          <w:szCs w:val="23"/>
        </w:rPr>
        <w:t>m</w:t>
      </w:r>
      <w:r>
        <w:rPr>
          <w:spacing w:val="-2"/>
          <w:sz w:val="23"/>
          <w:szCs w:val="23"/>
        </w:rPr>
        <w:t>m</w:t>
      </w:r>
      <w:r>
        <w:rPr>
          <w:sz w:val="23"/>
          <w:szCs w:val="23"/>
        </w:rPr>
        <w:t>i</w:t>
      </w:r>
      <w:r>
        <w:rPr>
          <w:spacing w:val="2"/>
          <w:sz w:val="23"/>
          <w:szCs w:val="23"/>
        </w:rPr>
        <w:t>t</w:t>
      </w:r>
      <w:r>
        <w:rPr>
          <w:sz w:val="23"/>
          <w:szCs w:val="23"/>
        </w:rPr>
        <w:t>tee</w:t>
      </w:r>
      <w:r>
        <w:rPr>
          <w:spacing w:val="10"/>
          <w:sz w:val="23"/>
          <w:szCs w:val="23"/>
        </w:rPr>
        <w:t xml:space="preserve"> </w:t>
      </w:r>
      <w:r>
        <w:rPr>
          <w:spacing w:val="1"/>
          <w:w w:val="101"/>
          <w:sz w:val="23"/>
          <w:szCs w:val="23"/>
        </w:rPr>
        <w:t>o</w:t>
      </w:r>
      <w:r>
        <w:rPr>
          <w:w w:val="101"/>
          <w:sz w:val="23"/>
          <w:szCs w:val="23"/>
        </w:rPr>
        <w:t xml:space="preserve">r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6"/>
          <w:sz w:val="23"/>
          <w:szCs w:val="23"/>
        </w:rPr>
        <w:t xml:space="preserve"> </w:t>
      </w:r>
      <w:r>
        <w:rPr>
          <w:spacing w:val="1"/>
          <w:sz w:val="23"/>
          <w:szCs w:val="23"/>
        </w:rPr>
        <w:t>o</w:t>
      </w:r>
      <w:r>
        <w:rPr>
          <w:sz w:val="23"/>
          <w:szCs w:val="23"/>
        </w:rPr>
        <w:t xml:space="preserve">f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8"/>
          <w:sz w:val="23"/>
          <w:szCs w:val="23"/>
        </w:rPr>
        <w:t xml:space="preserve"> </w:t>
      </w:r>
      <w:r>
        <w:rPr>
          <w:spacing w:val="1"/>
          <w:sz w:val="23"/>
          <w:szCs w:val="23"/>
        </w:rPr>
        <w:t>n</w:t>
      </w:r>
      <w:r>
        <w:rPr>
          <w:sz w:val="23"/>
          <w:szCs w:val="23"/>
        </w:rPr>
        <w:t>o</w:t>
      </w:r>
      <w:r>
        <w:rPr>
          <w:spacing w:val="2"/>
          <w:sz w:val="23"/>
          <w:szCs w:val="23"/>
        </w:rPr>
        <w:t xml:space="preserve"> </w:t>
      </w:r>
      <w:r>
        <w:rPr>
          <w:sz w:val="23"/>
          <w:szCs w:val="23"/>
        </w:rPr>
        <w:t>la</w:t>
      </w:r>
      <w:r>
        <w:rPr>
          <w:spacing w:val="2"/>
          <w:sz w:val="23"/>
          <w:szCs w:val="23"/>
        </w:rPr>
        <w:t>t</w:t>
      </w:r>
      <w:r>
        <w:rPr>
          <w:sz w:val="23"/>
          <w:szCs w:val="23"/>
        </w:rPr>
        <w:t>er</w:t>
      </w:r>
      <w:r>
        <w:rPr>
          <w:spacing w:val="5"/>
          <w:sz w:val="23"/>
          <w:szCs w:val="23"/>
        </w:rPr>
        <w:t xml:space="preserve"> </w:t>
      </w:r>
      <w:r>
        <w:rPr>
          <w:sz w:val="23"/>
          <w:szCs w:val="23"/>
        </w:rPr>
        <w:t>t</w:t>
      </w:r>
      <w:r>
        <w:rPr>
          <w:spacing w:val="1"/>
          <w:sz w:val="23"/>
          <w:szCs w:val="23"/>
        </w:rPr>
        <w:t>h</w:t>
      </w:r>
      <w:r>
        <w:rPr>
          <w:spacing w:val="-3"/>
          <w:sz w:val="23"/>
          <w:szCs w:val="23"/>
        </w:rPr>
        <w:t>a</w:t>
      </w:r>
      <w:r>
        <w:rPr>
          <w:sz w:val="23"/>
          <w:szCs w:val="23"/>
        </w:rPr>
        <w:t>n</w:t>
      </w:r>
      <w:r>
        <w:rPr>
          <w:spacing w:val="4"/>
          <w:sz w:val="23"/>
          <w:szCs w:val="23"/>
        </w:rPr>
        <w:t xml:space="preserve"> </w:t>
      </w:r>
      <w:r>
        <w:rPr>
          <w:spacing w:val="2"/>
          <w:sz w:val="23"/>
          <w:szCs w:val="23"/>
        </w:rPr>
        <w:t>t</w:t>
      </w:r>
      <w:r>
        <w:rPr>
          <w:spacing w:val="-2"/>
          <w:sz w:val="23"/>
          <w:szCs w:val="23"/>
        </w:rPr>
        <w:t>h</w:t>
      </w:r>
      <w:r>
        <w:rPr>
          <w:sz w:val="23"/>
          <w:szCs w:val="23"/>
        </w:rPr>
        <w:t>e</w:t>
      </w:r>
      <w:r>
        <w:rPr>
          <w:spacing w:val="2"/>
          <w:sz w:val="23"/>
          <w:szCs w:val="23"/>
        </w:rPr>
        <w:t xml:space="preserve"> </w:t>
      </w:r>
      <w:r>
        <w:rPr>
          <w:spacing w:val="1"/>
          <w:sz w:val="23"/>
          <w:szCs w:val="23"/>
        </w:rPr>
        <w:t>d</w:t>
      </w:r>
      <w:r>
        <w:rPr>
          <w:sz w:val="23"/>
          <w:szCs w:val="23"/>
        </w:rPr>
        <w:t>a</w:t>
      </w:r>
      <w:r>
        <w:rPr>
          <w:spacing w:val="2"/>
          <w:sz w:val="23"/>
          <w:szCs w:val="23"/>
        </w:rPr>
        <w:t>t</w:t>
      </w:r>
      <w:r>
        <w:rPr>
          <w:sz w:val="23"/>
          <w:szCs w:val="23"/>
        </w:rPr>
        <w:t>e</w:t>
      </w:r>
      <w:r>
        <w:rPr>
          <w:spacing w:val="3"/>
          <w:sz w:val="23"/>
          <w:szCs w:val="23"/>
        </w:rPr>
        <w:t xml:space="preserve"> </w:t>
      </w:r>
      <w:r>
        <w:rPr>
          <w:spacing w:val="1"/>
          <w:sz w:val="23"/>
          <w:szCs w:val="23"/>
        </w:rPr>
        <w:t>o</w:t>
      </w:r>
      <w:r>
        <w:rPr>
          <w:sz w:val="23"/>
          <w:szCs w:val="23"/>
        </w:rPr>
        <w:t xml:space="preserve">f </w:t>
      </w:r>
      <w:r>
        <w:rPr>
          <w:spacing w:val="2"/>
          <w:sz w:val="23"/>
          <w:szCs w:val="23"/>
        </w:rPr>
        <w:t>t</w:t>
      </w:r>
      <w:r>
        <w:rPr>
          <w:spacing w:val="-2"/>
          <w:sz w:val="23"/>
          <w:szCs w:val="23"/>
        </w:rPr>
        <w:t>h</w:t>
      </w:r>
      <w:r>
        <w:rPr>
          <w:sz w:val="23"/>
          <w:szCs w:val="23"/>
        </w:rPr>
        <w:t>e</w:t>
      </w:r>
      <w:r>
        <w:rPr>
          <w:spacing w:val="6"/>
          <w:sz w:val="23"/>
          <w:szCs w:val="23"/>
        </w:rPr>
        <w:t xml:space="preserve"> </w:t>
      </w:r>
      <w:r>
        <w:rPr>
          <w:spacing w:val="-4"/>
          <w:sz w:val="23"/>
          <w:szCs w:val="23"/>
        </w:rPr>
        <w:t>m</w:t>
      </w:r>
      <w:r>
        <w:rPr>
          <w:spacing w:val="2"/>
          <w:sz w:val="23"/>
          <w:szCs w:val="23"/>
        </w:rPr>
        <w:t>e</w:t>
      </w:r>
      <w:r>
        <w:rPr>
          <w:sz w:val="23"/>
          <w:szCs w:val="23"/>
        </w:rPr>
        <w:t>et</w:t>
      </w:r>
      <w:r>
        <w:rPr>
          <w:spacing w:val="2"/>
          <w:sz w:val="23"/>
          <w:szCs w:val="23"/>
        </w:rPr>
        <w:t>i</w:t>
      </w:r>
      <w:r>
        <w:rPr>
          <w:spacing w:val="1"/>
          <w:sz w:val="23"/>
          <w:szCs w:val="23"/>
        </w:rPr>
        <w:t>n</w:t>
      </w:r>
      <w:r>
        <w:rPr>
          <w:sz w:val="23"/>
          <w:szCs w:val="23"/>
        </w:rPr>
        <w:t>g</w:t>
      </w:r>
      <w:r>
        <w:rPr>
          <w:spacing w:val="2"/>
          <w:sz w:val="23"/>
          <w:szCs w:val="23"/>
        </w:rPr>
        <w:t xml:space="preserve"> </w:t>
      </w:r>
      <w:r>
        <w:rPr>
          <w:spacing w:val="1"/>
          <w:sz w:val="23"/>
          <w:szCs w:val="23"/>
        </w:rPr>
        <w:t>o</w:t>
      </w:r>
      <w:r>
        <w:rPr>
          <w:sz w:val="23"/>
          <w:szCs w:val="23"/>
        </w:rPr>
        <w:t xml:space="preserve">f </w:t>
      </w:r>
      <w:r>
        <w:rPr>
          <w:spacing w:val="2"/>
          <w:sz w:val="23"/>
          <w:szCs w:val="23"/>
        </w:rPr>
        <w:t>t</w:t>
      </w:r>
      <w:r>
        <w:rPr>
          <w:spacing w:val="-2"/>
          <w:sz w:val="23"/>
          <w:szCs w:val="23"/>
        </w:rPr>
        <w:t>h</w:t>
      </w:r>
      <w:r>
        <w:rPr>
          <w:sz w:val="23"/>
          <w:szCs w:val="23"/>
        </w:rPr>
        <w:t>e</w:t>
      </w:r>
      <w:r>
        <w:rPr>
          <w:spacing w:val="4"/>
          <w:sz w:val="23"/>
          <w:szCs w:val="23"/>
        </w:rPr>
        <w:t xml:space="preserve"> </w:t>
      </w:r>
      <w:r>
        <w:rPr>
          <w:spacing w:val="1"/>
          <w:w w:val="101"/>
          <w:sz w:val="23"/>
          <w:szCs w:val="23"/>
        </w:rPr>
        <w:t>Ex</w:t>
      </w:r>
      <w:r>
        <w:rPr>
          <w:w w:val="101"/>
          <w:sz w:val="23"/>
          <w:szCs w:val="23"/>
        </w:rPr>
        <w:t>ec</w:t>
      </w:r>
      <w:r>
        <w:rPr>
          <w:spacing w:val="1"/>
          <w:w w:val="101"/>
          <w:sz w:val="23"/>
          <w:szCs w:val="23"/>
        </w:rPr>
        <w:t>u</w:t>
      </w:r>
      <w:r>
        <w:rPr>
          <w:w w:val="101"/>
          <w:sz w:val="23"/>
          <w:szCs w:val="23"/>
        </w:rPr>
        <w:t>ti</w:t>
      </w:r>
      <w:r>
        <w:rPr>
          <w:spacing w:val="1"/>
          <w:w w:val="101"/>
          <w:sz w:val="23"/>
          <w:szCs w:val="23"/>
        </w:rPr>
        <w:t>v</w:t>
      </w:r>
      <w:r>
        <w:rPr>
          <w:w w:val="101"/>
          <w:sz w:val="23"/>
          <w:szCs w:val="23"/>
        </w:rPr>
        <w:t xml:space="preserve">e </w:t>
      </w:r>
      <w:r>
        <w:rPr>
          <w:sz w:val="23"/>
          <w:szCs w:val="23"/>
        </w:rPr>
        <w:t>C</w:t>
      </w:r>
      <w:r>
        <w:rPr>
          <w:spacing w:val="1"/>
          <w:sz w:val="23"/>
          <w:szCs w:val="23"/>
        </w:rPr>
        <w:t>o</w:t>
      </w:r>
      <w:r>
        <w:rPr>
          <w:spacing w:val="-2"/>
          <w:sz w:val="23"/>
          <w:szCs w:val="23"/>
        </w:rPr>
        <w:t>mm</w:t>
      </w:r>
      <w:r>
        <w:rPr>
          <w:sz w:val="23"/>
          <w:szCs w:val="23"/>
        </w:rPr>
        <w:t>it</w:t>
      </w:r>
      <w:r>
        <w:rPr>
          <w:spacing w:val="2"/>
          <w:sz w:val="23"/>
          <w:szCs w:val="23"/>
        </w:rPr>
        <w:t>t</w:t>
      </w:r>
      <w:r>
        <w:rPr>
          <w:spacing w:val="-3"/>
          <w:sz w:val="23"/>
          <w:szCs w:val="23"/>
        </w:rPr>
        <w:t>e</w:t>
      </w:r>
      <w:r>
        <w:rPr>
          <w:sz w:val="23"/>
          <w:szCs w:val="23"/>
        </w:rPr>
        <w:t>e</w:t>
      </w:r>
      <w:r>
        <w:rPr>
          <w:spacing w:val="12"/>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12"/>
          <w:sz w:val="23"/>
          <w:szCs w:val="23"/>
        </w:rPr>
        <w:t xml:space="preserve"> </w:t>
      </w:r>
      <w:r>
        <w:rPr>
          <w:spacing w:val="1"/>
          <w:sz w:val="23"/>
          <w:szCs w:val="23"/>
        </w:rPr>
        <w:t>n</w:t>
      </w:r>
      <w:r>
        <w:rPr>
          <w:spacing w:val="-3"/>
          <w:sz w:val="23"/>
          <w:szCs w:val="23"/>
        </w:rPr>
        <w:t>e</w:t>
      </w:r>
      <w:r>
        <w:rPr>
          <w:spacing w:val="3"/>
          <w:sz w:val="23"/>
          <w:szCs w:val="23"/>
        </w:rPr>
        <w:t>x</w:t>
      </w:r>
      <w:r>
        <w:rPr>
          <w:sz w:val="23"/>
          <w:szCs w:val="23"/>
        </w:rPr>
        <w:t>t</w:t>
      </w:r>
      <w:r>
        <w:rPr>
          <w:spacing w:val="6"/>
          <w:sz w:val="23"/>
          <w:szCs w:val="23"/>
        </w:rPr>
        <w:t xml:space="preserve"> </w:t>
      </w:r>
      <w:r>
        <w:rPr>
          <w:spacing w:val="-1"/>
          <w:sz w:val="23"/>
          <w:szCs w:val="23"/>
        </w:rPr>
        <w:t>f</w:t>
      </w:r>
      <w:r>
        <w:rPr>
          <w:spacing w:val="1"/>
          <w:sz w:val="23"/>
          <w:szCs w:val="23"/>
        </w:rPr>
        <w:t>o</w:t>
      </w:r>
      <w:r>
        <w:rPr>
          <w:sz w:val="23"/>
          <w:szCs w:val="23"/>
        </w:rPr>
        <w:t>ll</w:t>
      </w:r>
      <w:r>
        <w:rPr>
          <w:spacing w:val="1"/>
          <w:sz w:val="23"/>
          <w:szCs w:val="23"/>
        </w:rPr>
        <w:t>o</w:t>
      </w:r>
      <w:r>
        <w:rPr>
          <w:spacing w:val="-1"/>
          <w:sz w:val="23"/>
          <w:szCs w:val="23"/>
        </w:rPr>
        <w:t>w</w:t>
      </w:r>
      <w:r>
        <w:rPr>
          <w:sz w:val="23"/>
          <w:szCs w:val="23"/>
        </w:rPr>
        <w:t>i</w:t>
      </w:r>
      <w:r>
        <w:rPr>
          <w:spacing w:val="1"/>
          <w:sz w:val="23"/>
          <w:szCs w:val="23"/>
        </w:rPr>
        <w:t>n</w:t>
      </w:r>
      <w:r>
        <w:rPr>
          <w:sz w:val="23"/>
          <w:szCs w:val="23"/>
        </w:rPr>
        <w:t>g</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d</w:t>
      </w:r>
      <w:r>
        <w:rPr>
          <w:sz w:val="23"/>
          <w:szCs w:val="23"/>
        </w:rPr>
        <w:t>a</w:t>
      </w:r>
      <w:r>
        <w:rPr>
          <w:spacing w:val="2"/>
          <w:sz w:val="23"/>
          <w:szCs w:val="23"/>
        </w:rPr>
        <w:t>t</w:t>
      </w:r>
      <w:r>
        <w:rPr>
          <w:sz w:val="23"/>
          <w:szCs w:val="23"/>
        </w:rPr>
        <w:t>e</w:t>
      </w:r>
      <w:r>
        <w:rPr>
          <w:spacing w:val="4"/>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w w:val="101"/>
          <w:sz w:val="23"/>
          <w:szCs w:val="23"/>
        </w:rPr>
        <w:t>acti</w:t>
      </w:r>
      <w:r>
        <w:rPr>
          <w:spacing w:val="1"/>
          <w:w w:val="101"/>
          <w:sz w:val="23"/>
          <w:szCs w:val="23"/>
        </w:rPr>
        <w:t>on</w:t>
      </w:r>
      <w:r>
        <w:rPr>
          <w:w w:val="101"/>
          <w:sz w:val="23"/>
          <w:szCs w:val="23"/>
        </w:rPr>
        <w:t>.</w:t>
      </w:r>
    </w:p>
    <w:p w14:paraId="080FC445" w14:textId="77777777" w:rsidR="00343255" w:rsidRDefault="00343255">
      <w:pPr>
        <w:spacing w:before="9" w:line="260" w:lineRule="exact"/>
        <w:rPr>
          <w:sz w:val="26"/>
          <w:szCs w:val="26"/>
        </w:rPr>
      </w:pPr>
    </w:p>
    <w:p w14:paraId="5FE92F08" w14:textId="77777777" w:rsidR="00343255" w:rsidRDefault="00EB53DC">
      <w:pPr>
        <w:spacing w:line="243" w:lineRule="auto"/>
        <w:ind w:left="1689" w:right="87"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8           </w:t>
      </w:r>
      <w:r>
        <w:rPr>
          <w:spacing w:val="15"/>
          <w:sz w:val="23"/>
          <w:szCs w:val="23"/>
        </w:rPr>
        <w:t xml:space="preserve"> </w:t>
      </w:r>
      <w:r>
        <w:rPr>
          <w:spacing w:val="-1"/>
          <w:sz w:val="23"/>
          <w:szCs w:val="23"/>
        </w:rPr>
        <w:t>EX</w:t>
      </w:r>
      <w:r>
        <w:rPr>
          <w:spacing w:val="1"/>
          <w:sz w:val="23"/>
          <w:szCs w:val="23"/>
        </w:rPr>
        <w:t>E</w:t>
      </w:r>
      <w:r>
        <w:rPr>
          <w:sz w:val="23"/>
          <w:szCs w:val="23"/>
        </w:rPr>
        <w:t>C</w:t>
      </w:r>
      <w:r>
        <w:rPr>
          <w:spacing w:val="-1"/>
          <w:sz w:val="23"/>
          <w:szCs w:val="23"/>
        </w:rPr>
        <w:t>U</w:t>
      </w:r>
      <w:r>
        <w:rPr>
          <w:spacing w:val="1"/>
          <w:sz w:val="23"/>
          <w:szCs w:val="23"/>
        </w:rPr>
        <w:t>T</w:t>
      </w:r>
      <w:r>
        <w:rPr>
          <w:spacing w:val="-1"/>
          <w:sz w:val="23"/>
          <w:szCs w:val="23"/>
        </w:rPr>
        <w:t>IV</w:t>
      </w:r>
      <w:r>
        <w:rPr>
          <w:sz w:val="23"/>
          <w:szCs w:val="23"/>
        </w:rPr>
        <w:t>E</w:t>
      </w:r>
      <w:r>
        <w:rPr>
          <w:spacing w:val="12"/>
          <w:sz w:val="23"/>
          <w:szCs w:val="23"/>
        </w:rPr>
        <w:t xml:space="preserve"> </w:t>
      </w:r>
      <w:r>
        <w:rPr>
          <w:spacing w:val="3"/>
          <w:sz w:val="23"/>
          <w:szCs w:val="23"/>
        </w:rPr>
        <w:t>C</w:t>
      </w:r>
      <w:r>
        <w:rPr>
          <w:spacing w:val="2"/>
          <w:sz w:val="23"/>
          <w:szCs w:val="23"/>
        </w:rPr>
        <w:t>O</w:t>
      </w:r>
      <w:r>
        <w:rPr>
          <w:spacing w:val="-1"/>
          <w:sz w:val="23"/>
          <w:szCs w:val="23"/>
        </w:rPr>
        <w:t>M</w:t>
      </w:r>
      <w:r>
        <w:rPr>
          <w:spacing w:val="1"/>
          <w:sz w:val="23"/>
          <w:szCs w:val="23"/>
        </w:rPr>
        <w:t>M</w:t>
      </w:r>
      <w:r>
        <w:rPr>
          <w:spacing w:val="-3"/>
          <w:sz w:val="23"/>
          <w:szCs w:val="23"/>
        </w:rPr>
        <w:t>I</w:t>
      </w:r>
      <w:r>
        <w:rPr>
          <w:spacing w:val="1"/>
          <w:sz w:val="23"/>
          <w:szCs w:val="23"/>
        </w:rPr>
        <w:t>TT</w:t>
      </w:r>
      <w:r>
        <w:rPr>
          <w:spacing w:val="-1"/>
          <w:sz w:val="23"/>
          <w:szCs w:val="23"/>
        </w:rPr>
        <w:t>E</w:t>
      </w:r>
      <w:r>
        <w:rPr>
          <w:spacing w:val="1"/>
          <w:sz w:val="23"/>
          <w:szCs w:val="23"/>
        </w:rPr>
        <w:t>E</w:t>
      </w:r>
      <w:r>
        <w:rPr>
          <w:sz w:val="23"/>
          <w:szCs w:val="23"/>
        </w:rPr>
        <w:t xml:space="preserve">. </w:t>
      </w:r>
      <w:r>
        <w:rPr>
          <w:spacing w:val="16"/>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6"/>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h</w:t>
      </w:r>
      <w:r>
        <w:rPr>
          <w:sz w:val="23"/>
          <w:szCs w:val="23"/>
        </w:rPr>
        <w:t>a</w:t>
      </w:r>
      <w:r>
        <w:rPr>
          <w:spacing w:val="1"/>
          <w:sz w:val="23"/>
          <w:szCs w:val="23"/>
        </w:rPr>
        <w:t>v</w:t>
      </w:r>
      <w:r>
        <w:rPr>
          <w:sz w:val="23"/>
          <w:szCs w:val="23"/>
        </w:rPr>
        <w:t>e</w:t>
      </w:r>
      <w:r>
        <w:rPr>
          <w:spacing w:val="4"/>
          <w:sz w:val="23"/>
          <w:szCs w:val="23"/>
        </w:rPr>
        <w:t xml:space="preserve"> </w:t>
      </w:r>
      <w:r>
        <w:rPr>
          <w:w w:val="101"/>
          <w:sz w:val="23"/>
          <w:szCs w:val="23"/>
        </w:rPr>
        <w:t xml:space="preserve">an </w:t>
      </w:r>
      <w:r>
        <w:rPr>
          <w:spacing w:val="-1"/>
          <w:sz w:val="23"/>
          <w:szCs w:val="23"/>
        </w:rPr>
        <w:t>E</w:t>
      </w:r>
      <w:r>
        <w:rPr>
          <w:spacing w:val="3"/>
          <w:sz w:val="23"/>
          <w:szCs w:val="23"/>
        </w:rPr>
        <w:t>x</w:t>
      </w:r>
      <w:r>
        <w:rPr>
          <w:sz w:val="23"/>
          <w:szCs w:val="23"/>
        </w:rPr>
        <w:t>ec</w:t>
      </w:r>
      <w:r>
        <w:rPr>
          <w:spacing w:val="-2"/>
          <w:sz w:val="23"/>
          <w:szCs w:val="23"/>
        </w:rPr>
        <w:t>u</w:t>
      </w:r>
      <w:r>
        <w:rPr>
          <w:spacing w:val="2"/>
          <w:sz w:val="23"/>
          <w:szCs w:val="23"/>
        </w:rPr>
        <w:t>t</w:t>
      </w:r>
      <w:r>
        <w:rPr>
          <w:sz w:val="23"/>
          <w:szCs w:val="23"/>
        </w:rPr>
        <w:t>i</w:t>
      </w:r>
      <w:r>
        <w:rPr>
          <w:spacing w:val="1"/>
          <w:sz w:val="23"/>
          <w:szCs w:val="23"/>
        </w:rPr>
        <w:t>v</w:t>
      </w:r>
      <w:r>
        <w:rPr>
          <w:sz w:val="23"/>
          <w:szCs w:val="23"/>
        </w:rPr>
        <w:t>e</w:t>
      </w:r>
      <w:r>
        <w:rPr>
          <w:spacing w:val="9"/>
          <w:sz w:val="23"/>
          <w:szCs w:val="23"/>
        </w:rPr>
        <w:t xml:space="preserve"> </w:t>
      </w:r>
      <w:r>
        <w:rPr>
          <w:sz w:val="23"/>
          <w:szCs w:val="23"/>
        </w:rPr>
        <w:t>C</w:t>
      </w:r>
      <w:r>
        <w:rPr>
          <w:spacing w:val="1"/>
          <w:sz w:val="23"/>
          <w:szCs w:val="23"/>
        </w:rPr>
        <w:t>o</w:t>
      </w:r>
      <w:r>
        <w:rPr>
          <w:spacing w:val="-2"/>
          <w:sz w:val="23"/>
          <w:szCs w:val="23"/>
        </w:rPr>
        <w:t>m</w:t>
      </w:r>
      <w:r>
        <w:rPr>
          <w:spacing w:val="-4"/>
          <w:sz w:val="23"/>
          <w:szCs w:val="23"/>
        </w:rPr>
        <w:t>m</w:t>
      </w:r>
      <w:r>
        <w:rPr>
          <w:spacing w:val="2"/>
          <w:sz w:val="23"/>
          <w:szCs w:val="23"/>
        </w:rPr>
        <w:t>i</w:t>
      </w:r>
      <w:r>
        <w:rPr>
          <w:sz w:val="23"/>
          <w:szCs w:val="23"/>
        </w:rPr>
        <w:t>ttee,</w:t>
      </w:r>
      <w:r>
        <w:rPr>
          <w:spacing w:val="15"/>
          <w:sz w:val="23"/>
          <w:szCs w:val="23"/>
        </w:rPr>
        <w:t xml:space="preserve"> </w:t>
      </w:r>
      <w:r>
        <w:rPr>
          <w:spacing w:val="-3"/>
          <w:sz w:val="23"/>
          <w:szCs w:val="23"/>
        </w:rPr>
        <w:t>c</w:t>
      </w:r>
      <w:r>
        <w:rPr>
          <w:spacing w:val="3"/>
          <w:sz w:val="23"/>
          <w:szCs w:val="23"/>
        </w:rPr>
        <w:t>o</w:t>
      </w:r>
      <w:r>
        <w:rPr>
          <w:spacing w:val="-2"/>
          <w:sz w:val="23"/>
          <w:szCs w:val="23"/>
        </w:rPr>
        <w:t>m</w:t>
      </w:r>
      <w:r>
        <w:rPr>
          <w:spacing w:val="1"/>
          <w:sz w:val="23"/>
          <w:szCs w:val="23"/>
        </w:rPr>
        <w:t>p</w:t>
      </w:r>
      <w:r>
        <w:rPr>
          <w:spacing w:val="-1"/>
          <w:sz w:val="23"/>
          <w:szCs w:val="23"/>
        </w:rPr>
        <w:t>r</w:t>
      </w:r>
      <w:r>
        <w:rPr>
          <w:sz w:val="23"/>
          <w:szCs w:val="23"/>
        </w:rPr>
        <w:t>ised</w:t>
      </w:r>
      <w:r>
        <w:rPr>
          <w:spacing w:val="11"/>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O</w:t>
      </w:r>
      <w:r>
        <w:rPr>
          <w:spacing w:val="1"/>
          <w:sz w:val="23"/>
          <w:szCs w:val="23"/>
        </w:rPr>
        <w:t>f</w:t>
      </w:r>
      <w:r>
        <w:rPr>
          <w:spacing w:val="-1"/>
          <w:sz w:val="23"/>
          <w:szCs w:val="23"/>
        </w:rPr>
        <w:t>f</w:t>
      </w:r>
      <w:r>
        <w:rPr>
          <w:sz w:val="23"/>
          <w:szCs w:val="23"/>
        </w:rPr>
        <w:t>ice</w:t>
      </w:r>
      <w:r>
        <w:rPr>
          <w:spacing w:val="-1"/>
          <w:sz w:val="23"/>
          <w:szCs w:val="23"/>
        </w:rPr>
        <w:t>r</w:t>
      </w:r>
      <w:r>
        <w:rPr>
          <w:sz w:val="23"/>
          <w:szCs w:val="23"/>
        </w:rPr>
        <w:t>s,</w:t>
      </w:r>
      <w:r>
        <w:rPr>
          <w:spacing w:val="10"/>
          <w:sz w:val="23"/>
          <w:szCs w:val="23"/>
        </w:rPr>
        <w:t xml:space="preserve"> </w:t>
      </w:r>
      <w:r>
        <w:rPr>
          <w:spacing w:val="2"/>
          <w:sz w:val="23"/>
          <w:szCs w:val="23"/>
        </w:rPr>
        <w:t>t</w:t>
      </w:r>
      <w:r>
        <w:rPr>
          <w:spacing w:val="1"/>
          <w:sz w:val="23"/>
          <w:szCs w:val="23"/>
        </w:rPr>
        <w:t>h</w:t>
      </w:r>
      <w:r>
        <w:rPr>
          <w:sz w:val="23"/>
          <w:szCs w:val="23"/>
        </w:rPr>
        <w:t>e</w:t>
      </w:r>
      <w:r>
        <w:rPr>
          <w:spacing w:val="5"/>
          <w:sz w:val="23"/>
          <w:szCs w:val="23"/>
        </w:rPr>
        <w:t xml:space="preserve"> </w:t>
      </w:r>
      <w:r>
        <w:rPr>
          <w:spacing w:val="-3"/>
          <w:w w:val="101"/>
          <w:sz w:val="23"/>
          <w:szCs w:val="23"/>
        </w:rPr>
        <w:t>I</w:t>
      </w:r>
      <w:r>
        <w:rPr>
          <w:spacing w:val="1"/>
          <w:w w:val="101"/>
          <w:sz w:val="23"/>
          <w:szCs w:val="23"/>
        </w:rPr>
        <w:t>mm</w:t>
      </w:r>
      <w:r>
        <w:rPr>
          <w:w w:val="101"/>
          <w:sz w:val="23"/>
          <w:szCs w:val="23"/>
        </w:rPr>
        <w:t>e</w:t>
      </w:r>
      <w:r>
        <w:rPr>
          <w:spacing w:val="-2"/>
          <w:w w:val="101"/>
          <w:sz w:val="23"/>
          <w:szCs w:val="23"/>
        </w:rPr>
        <w:t>d</w:t>
      </w:r>
      <w:r>
        <w:rPr>
          <w:spacing w:val="2"/>
          <w:w w:val="101"/>
          <w:sz w:val="23"/>
          <w:szCs w:val="23"/>
        </w:rPr>
        <w:t>i</w:t>
      </w:r>
      <w:r>
        <w:rPr>
          <w:spacing w:val="-3"/>
          <w:w w:val="101"/>
          <w:sz w:val="23"/>
          <w:szCs w:val="23"/>
        </w:rPr>
        <w:t>a</w:t>
      </w:r>
      <w:r>
        <w:rPr>
          <w:spacing w:val="2"/>
          <w:w w:val="101"/>
          <w:sz w:val="23"/>
          <w:szCs w:val="23"/>
        </w:rPr>
        <w:t>t</w:t>
      </w:r>
      <w:r>
        <w:rPr>
          <w:w w:val="101"/>
          <w:sz w:val="23"/>
          <w:szCs w:val="23"/>
        </w:rPr>
        <w:t>e</w:t>
      </w:r>
      <w:r>
        <w:rPr>
          <w:spacing w:val="1"/>
          <w:w w:val="101"/>
          <w:sz w:val="23"/>
          <w:szCs w:val="23"/>
        </w:rPr>
        <w:t>-</w:t>
      </w:r>
      <w:r>
        <w:rPr>
          <w:spacing w:val="-3"/>
          <w:w w:val="101"/>
          <w:sz w:val="23"/>
          <w:szCs w:val="23"/>
        </w:rPr>
        <w:t>P</w:t>
      </w:r>
      <w:r>
        <w:rPr>
          <w:w w:val="101"/>
          <w:sz w:val="23"/>
          <w:szCs w:val="23"/>
        </w:rPr>
        <w:t xml:space="preserve">ast </w:t>
      </w:r>
      <w:r>
        <w:rPr>
          <w:sz w:val="23"/>
          <w:szCs w:val="23"/>
        </w:rPr>
        <w:t>P</w:t>
      </w:r>
      <w:r>
        <w:rPr>
          <w:spacing w:val="-1"/>
          <w:sz w:val="23"/>
          <w:szCs w:val="23"/>
        </w:rPr>
        <w:t>r</w:t>
      </w:r>
      <w:r>
        <w:rPr>
          <w:sz w:val="23"/>
          <w:szCs w:val="23"/>
        </w:rPr>
        <w:t>e</w:t>
      </w:r>
      <w:r>
        <w:rPr>
          <w:spacing w:val="-2"/>
          <w:sz w:val="23"/>
          <w:szCs w:val="23"/>
        </w:rPr>
        <w:t>s</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13"/>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2"/>
          <w:sz w:val="23"/>
          <w:szCs w:val="23"/>
        </w:rPr>
        <w:t>o</w:t>
      </w:r>
      <w:r>
        <w:rPr>
          <w:spacing w:val="2"/>
          <w:sz w:val="23"/>
          <w:szCs w:val="23"/>
        </w:rPr>
        <w:t>t</w:t>
      </w:r>
      <w:r>
        <w:rPr>
          <w:spacing w:val="-2"/>
          <w:sz w:val="23"/>
          <w:szCs w:val="23"/>
        </w:rPr>
        <w:t>h</w:t>
      </w:r>
      <w:r>
        <w:rPr>
          <w:sz w:val="23"/>
          <w:szCs w:val="23"/>
        </w:rPr>
        <w:t>er</w:t>
      </w:r>
      <w:r>
        <w:rPr>
          <w:spacing w:val="9"/>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8"/>
          <w:sz w:val="23"/>
          <w:szCs w:val="23"/>
        </w:rPr>
        <w:t xml:space="preserve"> </w:t>
      </w:r>
      <w:r>
        <w:rPr>
          <w:spacing w:val="2"/>
          <w:sz w:val="23"/>
          <w:szCs w:val="23"/>
        </w:rPr>
        <w:t>i</w:t>
      </w:r>
      <w:r>
        <w:rPr>
          <w:sz w:val="23"/>
          <w:szCs w:val="23"/>
        </w:rPr>
        <w:t>f</w:t>
      </w:r>
      <w:r>
        <w:rPr>
          <w:spacing w:val="3"/>
          <w:sz w:val="23"/>
          <w:szCs w:val="23"/>
        </w:rPr>
        <w:t xml:space="preserve"> </w:t>
      </w:r>
      <w:r>
        <w:rPr>
          <w:sz w:val="23"/>
          <w:szCs w:val="23"/>
        </w:rPr>
        <w:t>a</w:t>
      </w:r>
      <w:r>
        <w:rPr>
          <w:spacing w:val="3"/>
          <w:sz w:val="23"/>
          <w:szCs w:val="23"/>
        </w:rPr>
        <w:t>n</w:t>
      </w:r>
      <w:r>
        <w:rPr>
          <w:spacing w:val="-4"/>
          <w:sz w:val="23"/>
          <w:szCs w:val="23"/>
        </w:rPr>
        <w:t>y</w:t>
      </w:r>
      <w:r>
        <w:rPr>
          <w:sz w:val="23"/>
          <w:szCs w:val="23"/>
        </w:rPr>
        <w:t>,</w:t>
      </w:r>
      <w:r>
        <w:rPr>
          <w:spacing w:val="6"/>
          <w:sz w:val="23"/>
          <w:szCs w:val="23"/>
        </w:rPr>
        <w:t xml:space="preserve"> </w:t>
      </w:r>
      <w:r>
        <w:rPr>
          <w:sz w:val="23"/>
          <w:szCs w:val="23"/>
        </w:rPr>
        <w:t>as</w:t>
      </w:r>
      <w:r>
        <w:rPr>
          <w:spacing w:val="2"/>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D</w:t>
      </w:r>
      <w:r>
        <w:rPr>
          <w:w w:val="101"/>
          <w:sz w:val="23"/>
          <w:szCs w:val="23"/>
        </w:rPr>
        <w:t>i</w:t>
      </w:r>
      <w:r>
        <w:rPr>
          <w:spacing w:val="-1"/>
          <w:w w:val="101"/>
          <w:sz w:val="23"/>
          <w:szCs w:val="23"/>
        </w:rPr>
        <w:t>r</w:t>
      </w:r>
      <w:r>
        <w:rPr>
          <w:spacing w:val="2"/>
          <w:w w:val="101"/>
          <w:sz w:val="23"/>
          <w:szCs w:val="23"/>
        </w:rPr>
        <w:t>e</w:t>
      </w:r>
      <w:r>
        <w:rPr>
          <w:w w:val="101"/>
          <w:sz w:val="23"/>
          <w:szCs w:val="23"/>
        </w:rPr>
        <w:t>ct</w:t>
      </w:r>
      <w:r>
        <w:rPr>
          <w:spacing w:val="1"/>
          <w:w w:val="101"/>
          <w:sz w:val="23"/>
          <w:szCs w:val="23"/>
        </w:rPr>
        <w:t>o</w:t>
      </w:r>
      <w:r>
        <w:rPr>
          <w:spacing w:val="-1"/>
          <w:w w:val="101"/>
          <w:sz w:val="23"/>
          <w:szCs w:val="23"/>
        </w:rPr>
        <w:t>r</w:t>
      </w:r>
      <w:r>
        <w:rPr>
          <w:w w:val="101"/>
          <w:sz w:val="23"/>
          <w:szCs w:val="23"/>
        </w:rPr>
        <w:t>s s</w:t>
      </w:r>
      <w:r>
        <w:rPr>
          <w:spacing w:val="1"/>
          <w:w w:val="101"/>
          <w:sz w:val="23"/>
          <w:szCs w:val="23"/>
        </w:rPr>
        <w:t>h</w:t>
      </w:r>
      <w:r>
        <w:rPr>
          <w:spacing w:val="-3"/>
          <w:w w:val="101"/>
          <w:sz w:val="23"/>
          <w:szCs w:val="23"/>
        </w:rPr>
        <w:t>a</w:t>
      </w:r>
      <w:r>
        <w:rPr>
          <w:spacing w:val="2"/>
          <w:w w:val="101"/>
          <w:sz w:val="23"/>
          <w:szCs w:val="23"/>
        </w:rPr>
        <w:t>l</w:t>
      </w:r>
      <w:r>
        <w:rPr>
          <w:w w:val="101"/>
          <w:sz w:val="23"/>
          <w:szCs w:val="23"/>
        </w:rPr>
        <w:t>l</w:t>
      </w:r>
      <w:r>
        <w:rPr>
          <w:sz w:val="23"/>
          <w:szCs w:val="23"/>
        </w:rPr>
        <w:t xml:space="preserve"> </w:t>
      </w:r>
      <w:r>
        <w:rPr>
          <w:spacing w:val="1"/>
          <w:sz w:val="23"/>
          <w:szCs w:val="23"/>
        </w:rPr>
        <w:t>d</w:t>
      </w:r>
      <w:r>
        <w:rPr>
          <w:sz w:val="23"/>
          <w:szCs w:val="23"/>
        </w:rPr>
        <w:t>ete</w:t>
      </w:r>
      <w:r>
        <w:rPr>
          <w:spacing w:val="1"/>
          <w:sz w:val="23"/>
          <w:szCs w:val="23"/>
        </w:rPr>
        <w:t>r</w:t>
      </w:r>
      <w:r>
        <w:rPr>
          <w:spacing w:val="-2"/>
          <w:sz w:val="23"/>
          <w:szCs w:val="23"/>
        </w:rPr>
        <w:t>m</w:t>
      </w:r>
      <w:r>
        <w:rPr>
          <w:sz w:val="23"/>
          <w:szCs w:val="23"/>
        </w:rPr>
        <w:t>i</w:t>
      </w:r>
      <w:r>
        <w:rPr>
          <w:spacing w:val="1"/>
          <w:sz w:val="23"/>
          <w:szCs w:val="23"/>
        </w:rPr>
        <w:t>n</w:t>
      </w:r>
      <w:r>
        <w:rPr>
          <w:sz w:val="23"/>
          <w:szCs w:val="23"/>
        </w:rPr>
        <w:t xml:space="preserve">e. </w:t>
      </w:r>
      <w:r>
        <w:rPr>
          <w:spacing w:val="12"/>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E</w:t>
      </w:r>
      <w:r>
        <w:rPr>
          <w:spacing w:val="3"/>
          <w:sz w:val="23"/>
          <w:szCs w:val="23"/>
        </w:rPr>
        <w:t>x</w:t>
      </w:r>
      <w:r>
        <w:rPr>
          <w:sz w:val="23"/>
          <w:szCs w:val="23"/>
        </w:rPr>
        <w:t>ec</w:t>
      </w:r>
      <w:r>
        <w:rPr>
          <w:spacing w:val="-2"/>
          <w:sz w:val="23"/>
          <w:szCs w:val="23"/>
        </w:rPr>
        <w:t>u</w:t>
      </w:r>
      <w:r>
        <w:rPr>
          <w:sz w:val="23"/>
          <w:szCs w:val="23"/>
        </w:rPr>
        <w:t>t</w:t>
      </w:r>
      <w:r>
        <w:rPr>
          <w:spacing w:val="2"/>
          <w:sz w:val="23"/>
          <w:szCs w:val="23"/>
        </w:rPr>
        <w:t>i</w:t>
      </w:r>
      <w:r>
        <w:rPr>
          <w:spacing w:val="-2"/>
          <w:sz w:val="23"/>
          <w:szCs w:val="23"/>
        </w:rPr>
        <w:t>v</w:t>
      </w:r>
      <w:r>
        <w:rPr>
          <w:sz w:val="23"/>
          <w:szCs w:val="23"/>
        </w:rPr>
        <w:t>e</w:t>
      </w:r>
      <w:r>
        <w:rPr>
          <w:spacing w:val="11"/>
          <w:sz w:val="23"/>
          <w:szCs w:val="23"/>
        </w:rPr>
        <w:t xml:space="preserve"> </w:t>
      </w:r>
      <w:r>
        <w:rPr>
          <w:sz w:val="23"/>
          <w:szCs w:val="23"/>
        </w:rPr>
        <w:t>C</w:t>
      </w:r>
      <w:r>
        <w:rPr>
          <w:spacing w:val="-2"/>
          <w:sz w:val="23"/>
          <w:szCs w:val="23"/>
        </w:rPr>
        <w:t>o</w:t>
      </w:r>
      <w:r>
        <w:rPr>
          <w:spacing w:val="1"/>
          <w:sz w:val="23"/>
          <w:szCs w:val="23"/>
        </w:rPr>
        <w:t>m</w:t>
      </w:r>
      <w:r>
        <w:rPr>
          <w:spacing w:val="-2"/>
          <w:sz w:val="23"/>
          <w:szCs w:val="23"/>
        </w:rPr>
        <w:t>m</w:t>
      </w:r>
      <w:r>
        <w:rPr>
          <w:spacing w:val="2"/>
          <w:sz w:val="23"/>
          <w:szCs w:val="23"/>
        </w:rPr>
        <w:t>i</w:t>
      </w:r>
      <w:r>
        <w:rPr>
          <w:sz w:val="23"/>
          <w:szCs w:val="23"/>
        </w:rPr>
        <w:t>ttee</w:t>
      </w:r>
      <w:r>
        <w:rPr>
          <w:spacing w:val="10"/>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9"/>
          <w:sz w:val="23"/>
          <w:szCs w:val="23"/>
        </w:rPr>
        <w:t xml:space="preserve"> </w:t>
      </w:r>
      <w:r>
        <w:rPr>
          <w:spacing w:val="-3"/>
          <w:sz w:val="23"/>
          <w:szCs w:val="23"/>
        </w:rPr>
        <w:t>e</w:t>
      </w:r>
      <w:r>
        <w:rPr>
          <w:spacing w:val="3"/>
          <w:sz w:val="23"/>
          <w:szCs w:val="23"/>
        </w:rPr>
        <w:t>x</w:t>
      </w:r>
      <w:r>
        <w:rPr>
          <w:sz w:val="23"/>
          <w:szCs w:val="23"/>
        </w:rPr>
        <w:t>ce</w:t>
      </w:r>
      <w:r>
        <w:rPr>
          <w:spacing w:val="-2"/>
          <w:sz w:val="23"/>
          <w:szCs w:val="23"/>
        </w:rPr>
        <w:t>p</w:t>
      </w:r>
      <w:r>
        <w:rPr>
          <w:sz w:val="23"/>
          <w:szCs w:val="23"/>
        </w:rPr>
        <w:t>t</w:t>
      </w:r>
      <w:r>
        <w:rPr>
          <w:spacing w:val="8"/>
          <w:sz w:val="23"/>
          <w:szCs w:val="23"/>
        </w:rPr>
        <w:t xml:space="preserve"> </w:t>
      </w:r>
      <w:r>
        <w:rPr>
          <w:sz w:val="23"/>
          <w:szCs w:val="23"/>
        </w:rPr>
        <w:t>as</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t</w:t>
      </w:r>
      <w:r>
        <w:rPr>
          <w:spacing w:val="1"/>
          <w:sz w:val="23"/>
          <w:szCs w:val="23"/>
        </w:rPr>
        <w:t>h</w:t>
      </w:r>
      <w:r>
        <w:rPr>
          <w:spacing w:val="2"/>
          <w:sz w:val="23"/>
          <w:szCs w:val="23"/>
        </w:rPr>
        <w:t>e</w:t>
      </w:r>
      <w:r>
        <w:rPr>
          <w:spacing w:val="-1"/>
          <w:sz w:val="23"/>
          <w:szCs w:val="23"/>
        </w:rPr>
        <w:t>rw</w:t>
      </w:r>
      <w:r>
        <w:rPr>
          <w:sz w:val="23"/>
          <w:szCs w:val="23"/>
        </w:rPr>
        <w:t>ise</w:t>
      </w:r>
      <w:r>
        <w:rPr>
          <w:spacing w:val="9"/>
          <w:sz w:val="23"/>
          <w:szCs w:val="23"/>
        </w:rPr>
        <w:t xml:space="preserve"> </w:t>
      </w:r>
      <w:r>
        <w:rPr>
          <w:spacing w:val="1"/>
          <w:sz w:val="23"/>
          <w:szCs w:val="23"/>
        </w:rPr>
        <w:t>d</w:t>
      </w:r>
      <w:r>
        <w:rPr>
          <w:sz w:val="23"/>
          <w:szCs w:val="23"/>
        </w:rPr>
        <w:t>et</w:t>
      </w:r>
      <w:r>
        <w:rPr>
          <w:spacing w:val="2"/>
          <w:sz w:val="23"/>
          <w:szCs w:val="23"/>
        </w:rPr>
        <w:t>e</w:t>
      </w:r>
      <w:r>
        <w:rPr>
          <w:spacing w:val="1"/>
          <w:sz w:val="23"/>
          <w:szCs w:val="23"/>
        </w:rPr>
        <w:t>r</w:t>
      </w:r>
      <w:r>
        <w:rPr>
          <w:spacing w:val="-2"/>
          <w:sz w:val="23"/>
          <w:szCs w:val="23"/>
        </w:rPr>
        <w:t>m</w:t>
      </w:r>
      <w:r>
        <w:rPr>
          <w:sz w:val="23"/>
          <w:szCs w:val="23"/>
        </w:rPr>
        <w:t>i</w:t>
      </w:r>
      <w:r>
        <w:rPr>
          <w:spacing w:val="1"/>
          <w:sz w:val="23"/>
          <w:szCs w:val="23"/>
        </w:rPr>
        <w:t>n</w:t>
      </w:r>
      <w:r>
        <w:rPr>
          <w:sz w:val="23"/>
          <w:szCs w:val="23"/>
        </w:rPr>
        <w:t>es</w:t>
      </w:r>
      <w:r>
        <w:rPr>
          <w:spacing w:val="10"/>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p</w:t>
      </w:r>
      <w:r>
        <w:rPr>
          <w:spacing w:val="-1"/>
          <w:sz w:val="23"/>
          <w:szCs w:val="23"/>
        </w:rPr>
        <w:t>r</w:t>
      </w:r>
      <w:r>
        <w:rPr>
          <w:spacing w:val="1"/>
          <w:sz w:val="23"/>
          <w:szCs w:val="23"/>
        </w:rPr>
        <w:t>ov</w:t>
      </w:r>
      <w:r>
        <w:rPr>
          <w:sz w:val="23"/>
          <w:szCs w:val="23"/>
        </w:rPr>
        <w:t>i</w:t>
      </w:r>
      <w:r>
        <w:rPr>
          <w:spacing w:val="1"/>
          <w:sz w:val="23"/>
          <w:szCs w:val="23"/>
        </w:rPr>
        <w:t>d</w:t>
      </w:r>
      <w:r>
        <w:rPr>
          <w:spacing w:val="-3"/>
          <w:sz w:val="23"/>
          <w:szCs w:val="23"/>
        </w:rPr>
        <w:t>e</w:t>
      </w:r>
      <w:r>
        <w:rPr>
          <w:sz w:val="23"/>
          <w:szCs w:val="23"/>
        </w:rPr>
        <w:t>d</w:t>
      </w:r>
      <w:r>
        <w:rPr>
          <w:spacing w:val="9"/>
          <w:sz w:val="23"/>
          <w:szCs w:val="23"/>
        </w:rPr>
        <w:t xml:space="preserve"> </w:t>
      </w:r>
      <w:r>
        <w:rPr>
          <w:spacing w:val="2"/>
          <w:sz w:val="23"/>
          <w:szCs w:val="23"/>
        </w:rPr>
        <w:t>t</w:t>
      </w:r>
      <w:r>
        <w:rPr>
          <w:spacing w:val="-2"/>
          <w:sz w:val="23"/>
          <w:szCs w:val="23"/>
        </w:rPr>
        <w:t>h</w:t>
      </w:r>
      <w:r>
        <w:rPr>
          <w:sz w:val="23"/>
          <w:szCs w:val="23"/>
        </w:rPr>
        <w:t>at</w:t>
      </w:r>
      <w:r>
        <w:rPr>
          <w:spacing w:val="8"/>
          <w:sz w:val="23"/>
          <w:szCs w:val="23"/>
        </w:rPr>
        <w:t xml:space="preserve"> </w:t>
      </w:r>
      <w:r>
        <w:rPr>
          <w:spacing w:val="-1"/>
          <w:sz w:val="23"/>
          <w:szCs w:val="23"/>
        </w:rPr>
        <w:t>E</w:t>
      </w:r>
      <w:r>
        <w:rPr>
          <w:spacing w:val="3"/>
          <w:sz w:val="23"/>
          <w:szCs w:val="23"/>
        </w:rPr>
        <w:t>x</w:t>
      </w:r>
      <w:r>
        <w:rPr>
          <w:sz w:val="23"/>
          <w:szCs w:val="23"/>
        </w:rPr>
        <w:t>e</w:t>
      </w:r>
      <w:r>
        <w:rPr>
          <w:spacing w:val="-3"/>
          <w:sz w:val="23"/>
          <w:szCs w:val="23"/>
        </w:rPr>
        <w:t>c</w:t>
      </w:r>
      <w:r>
        <w:rPr>
          <w:spacing w:val="1"/>
          <w:sz w:val="23"/>
          <w:szCs w:val="23"/>
        </w:rPr>
        <w:t>u</w:t>
      </w:r>
      <w:r>
        <w:rPr>
          <w:sz w:val="23"/>
          <w:szCs w:val="23"/>
        </w:rPr>
        <w:t>t</w:t>
      </w:r>
      <w:r>
        <w:rPr>
          <w:spacing w:val="2"/>
          <w:sz w:val="23"/>
          <w:szCs w:val="23"/>
        </w:rPr>
        <w:t>i</w:t>
      </w:r>
      <w:r>
        <w:rPr>
          <w:spacing w:val="-2"/>
          <w:sz w:val="23"/>
          <w:szCs w:val="23"/>
        </w:rPr>
        <w:t>v</w:t>
      </w:r>
      <w:r>
        <w:rPr>
          <w:sz w:val="23"/>
          <w:szCs w:val="23"/>
        </w:rPr>
        <w:t>e</w:t>
      </w:r>
      <w:r>
        <w:rPr>
          <w:spacing w:val="9"/>
          <w:sz w:val="23"/>
          <w:szCs w:val="23"/>
        </w:rPr>
        <w:t xml:space="preserve"> </w:t>
      </w:r>
      <w:r>
        <w:rPr>
          <w:spacing w:val="3"/>
          <w:w w:val="101"/>
          <w:sz w:val="23"/>
          <w:szCs w:val="23"/>
        </w:rPr>
        <w:t>C</w:t>
      </w:r>
      <w:r>
        <w:rPr>
          <w:spacing w:val="-2"/>
          <w:w w:val="101"/>
          <w:sz w:val="23"/>
          <w:szCs w:val="23"/>
        </w:rPr>
        <w:t>omm</w:t>
      </w:r>
      <w:r>
        <w:rPr>
          <w:w w:val="101"/>
          <w:sz w:val="23"/>
          <w:szCs w:val="23"/>
        </w:rPr>
        <w:t>i</w:t>
      </w:r>
      <w:r>
        <w:rPr>
          <w:spacing w:val="2"/>
          <w:w w:val="101"/>
          <w:sz w:val="23"/>
          <w:szCs w:val="23"/>
        </w:rPr>
        <w:t>t</w:t>
      </w:r>
      <w:r>
        <w:rPr>
          <w:w w:val="101"/>
          <w:sz w:val="23"/>
          <w:szCs w:val="23"/>
        </w:rPr>
        <w:t xml:space="preserve">tee </w:t>
      </w:r>
      <w:r>
        <w:rPr>
          <w:sz w:val="23"/>
          <w:szCs w:val="23"/>
        </w:rPr>
        <w:t>acti</w:t>
      </w:r>
      <w:r>
        <w:rPr>
          <w:spacing w:val="1"/>
          <w:sz w:val="23"/>
          <w:szCs w:val="23"/>
        </w:rPr>
        <w:t>o</w:t>
      </w:r>
      <w:r>
        <w:rPr>
          <w:sz w:val="23"/>
          <w:szCs w:val="23"/>
        </w:rPr>
        <w:t>n</w:t>
      </w:r>
      <w:r>
        <w:rPr>
          <w:spacing w:val="7"/>
          <w:sz w:val="23"/>
          <w:szCs w:val="23"/>
        </w:rPr>
        <w:t xml:space="preserve"> </w:t>
      </w:r>
      <w:r>
        <w:rPr>
          <w:sz w:val="23"/>
          <w:szCs w:val="23"/>
        </w:rPr>
        <w:t>s</w:t>
      </w:r>
      <w:r>
        <w:rPr>
          <w:spacing w:val="-2"/>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z w:val="23"/>
          <w:szCs w:val="23"/>
        </w:rPr>
        <w:t>c</w:t>
      </w:r>
      <w:r>
        <w:rPr>
          <w:spacing w:val="1"/>
          <w:sz w:val="23"/>
          <w:szCs w:val="23"/>
        </w:rPr>
        <w:t>o</w:t>
      </w:r>
      <w:r>
        <w:rPr>
          <w:spacing w:val="-2"/>
          <w:sz w:val="23"/>
          <w:szCs w:val="23"/>
        </w:rPr>
        <w:t>n</w:t>
      </w:r>
      <w:r>
        <w:rPr>
          <w:spacing w:val="-1"/>
          <w:sz w:val="23"/>
          <w:szCs w:val="23"/>
        </w:rPr>
        <w:t>f</w:t>
      </w:r>
      <w:r>
        <w:rPr>
          <w:spacing w:val="2"/>
          <w:sz w:val="23"/>
          <w:szCs w:val="23"/>
        </w:rPr>
        <w:t>l</w:t>
      </w:r>
      <w:r>
        <w:rPr>
          <w:sz w:val="23"/>
          <w:szCs w:val="23"/>
        </w:rPr>
        <w:t>ict</w:t>
      </w:r>
      <w:r>
        <w:rPr>
          <w:spacing w:val="7"/>
          <w:sz w:val="23"/>
          <w:szCs w:val="23"/>
        </w:rPr>
        <w:t xml:space="preserve"> </w:t>
      </w:r>
      <w:r>
        <w:rPr>
          <w:spacing w:val="-1"/>
          <w:sz w:val="23"/>
          <w:szCs w:val="23"/>
        </w:rPr>
        <w:t>w</w:t>
      </w:r>
      <w:r>
        <w:rPr>
          <w:spacing w:val="2"/>
          <w:sz w:val="23"/>
          <w:szCs w:val="23"/>
        </w:rPr>
        <w:t>i</w:t>
      </w:r>
      <w:r>
        <w:rPr>
          <w:sz w:val="23"/>
          <w:szCs w:val="23"/>
        </w:rPr>
        <w:t>th</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e</w:t>
      </w:r>
      <w:r>
        <w:rPr>
          <w:spacing w:val="1"/>
          <w:sz w:val="23"/>
          <w:szCs w:val="23"/>
        </w:rPr>
        <w:t>xp</w:t>
      </w:r>
      <w:r>
        <w:rPr>
          <w:spacing w:val="-1"/>
          <w:sz w:val="23"/>
          <w:szCs w:val="23"/>
        </w:rPr>
        <w:t>r</w:t>
      </w:r>
      <w:r>
        <w:rPr>
          <w:sz w:val="23"/>
          <w:szCs w:val="23"/>
        </w:rPr>
        <w:t>ess</w:t>
      </w:r>
      <w:r>
        <w:rPr>
          <w:spacing w:val="7"/>
          <w:sz w:val="23"/>
          <w:szCs w:val="23"/>
        </w:rPr>
        <w:t xml:space="preserve"> </w:t>
      </w:r>
      <w:r>
        <w:rPr>
          <w:sz w:val="23"/>
          <w:szCs w:val="23"/>
        </w:rPr>
        <w:t>acti</w:t>
      </w:r>
      <w:r>
        <w:rPr>
          <w:spacing w:val="1"/>
          <w:sz w:val="23"/>
          <w:szCs w:val="23"/>
        </w:rPr>
        <w:t>on</w:t>
      </w:r>
      <w:r>
        <w:rPr>
          <w:sz w:val="23"/>
          <w:szCs w:val="23"/>
        </w:rPr>
        <w:t>s</w:t>
      </w:r>
      <w:r>
        <w:rPr>
          <w:spacing w:val="7"/>
          <w:sz w:val="23"/>
          <w:szCs w:val="23"/>
        </w:rPr>
        <w:t xml:space="preserve"> </w:t>
      </w:r>
      <w:r>
        <w:rPr>
          <w:spacing w:val="1"/>
          <w:sz w:val="23"/>
          <w:szCs w:val="23"/>
        </w:rPr>
        <w:t>o</w:t>
      </w:r>
      <w:r>
        <w:rPr>
          <w:sz w:val="23"/>
          <w:szCs w:val="23"/>
        </w:rPr>
        <w:t>r</w:t>
      </w:r>
      <w:r>
        <w:rPr>
          <w:spacing w:val="1"/>
          <w:sz w:val="23"/>
          <w:szCs w:val="23"/>
        </w:rPr>
        <w:t xml:space="preserve"> po</w:t>
      </w:r>
      <w:r>
        <w:rPr>
          <w:sz w:val="23"/>
          <w:szCs w:val="23"/>
        </w:rPr>
        <w:t>licies</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3"/>
          <w:w w:val="101"/>
          <w:sz w:val="23"/>
          <w:szCs w:val="23"/>
        </w:rPr>
        <w:t>B</w:t>
      </w:r>
      <w:r>
        <w:rPr>
          <w:spacing w:val="-2"/>
          <w:w w:val="101"/>
          <w:sz w:val="23"/>
          <w:szCs w:val="23"/>
        </w:rPr>
        <w:t>o</w:t>
      </w:r>
      <w:r>
        <w:rPr>
          <w:w w:val="101"/>
          <w:sz w:val="23"/>
          <w:szCs w:val="23"/>
        </w:rPr>
        <w:t>a</w:t>
      </w:r>
      <w:r>
        <w:rPr>
          <w:spacing w:val="-1"/>
          <w:w w:val="101"/>
          <w:sz w:val="23"/>
          <w:szCs w:val="23"/>
        </w:rPr>
        <w:t>r</w:t>
      </w:r>
      <w:r>
        <w:rPr>
          <w:w w:val="101"/>
          <w:sz w:val="23"/>
          <w:szCs w:val="23"/>
        </w:rPr>
        <w:t xml:space="preserve">d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pacing w:val="-1"/>
          <w:sz w:val="23"/>
          <w:szCs w:val="23"/>
        </w:rPr>
        <w:t>r</w:t>
      </w:r>
      <w:r>
        <w:rPr>
          <w:sz w:val="23"/>
          <w:szCs w:val="23"/>
        </w:rPr>
        <w:t>s,</w:t>
      </w:r>
      <w:r>
        <w:rPr>
          <w:spacing w:val="11"/>
          <w:sz w:val="23"/>
          <w:szCs w:val="23"/>
        </w:rPr>
        <w:t xml:space="preserve"> </w:t>
      </w:r>
      <w:r>
        <w:rPr>
          <w:spacing w:val="3"/>
          <w:sz w:val="23"/>
          <w:szCs w:val="23"/>
        </w:rPr>
        <w:t>h</w:t>
      </w:r>
      <w:r>
        <w:rPr>
          <w:spacing w:val="-3"/>
          <w:sz w:val="23"/>
          <w:szCs w:val="23"/>
        </w:rPr>
        <w:t>a</w:t>
      </w:r>
      <w:r>
        <w:rPr>
          <w:spacing w:val="1"/>
          <w:sz w:val="23"/>
          <w:szCs w:val="23"/>
        </w:rPr>
        <w:t>v</w:t>
      </w:r>
      <w:r>
        <w:rPr>
          <w:sz w:val="23"/>
          <w:szCs w:val="23"/>
        </w:rPr>
        <w:t>e</w:t>
      </w:r>
      <w:r>
        <w:rPr>
          <w:spacing w:val="6"/>
          <w:sz w:val="23"/>
          <w:szCs w:val="23"/>
        </w:rPr>
        <w:t xml:space="preserve"> </w:t>
      </w:r>
      <w:r>
        <w:rPr>
          <w:spacing w:val="-1"/>
          <w:sz w:val="23"/>
          <w:szCs w:val="23"/>
        </w:rPr>
        <w:t>f</w:t>
      </w:r>
      <w:r>
        <w:rPr>
          <w:spacing w:val="1"/>
          <w:sz w:val="23"/>
          <w:szCs w:val="23"/>
        </w:rPr>
        <w:t>u</w:t>
      </w:r>
      <w:r>
        <w:rPr>
          <w:sz w:val="23"/>
          <w:szCs w:val="23"/>
        </w:rPr>
        <w:t>ll</w:t>
      </w:r>
      <w:r>
        <w:rPr>
          <w:spacing w:val="5"/>
          <w:sz w:val="23"/>
          <w:szCs w:val="23"/>
        </w:rPr>
        <w:t xml:space="preserve"> </w:t>
      </w:r>
      <w:r>
        <w:rPr>
          <w:spacing w:val="-2"/>
          <w:sz w:val="23"/>
          <w:szCs w:val="23"/>
        </w:rPr>
        <w:t>p</w:t>
      </w:r>
      <w:r>
        <w:rPr>
          <w:spacing w:val="1"/>
          <w:sz w:val="23"/>
          <w:szCs w:val="23"/>
        </w:rPr>
        <w:t>o</w:t>
      </w:r>
      <w:r>
        <w:rPr>
          <w:spacing w:val="-1"/>
          <w:sz w:val="23"/>
          <w:szCs w:val="23"/>
        </w:rPr>
        <w:t>w</w:t>
      </w:r>
      <w:r>
        <w:rPr>
          <w:sz w:val="23"/>
          <w:szCs w:val="23"/>
        </w:rPr>
        <w:t>er</w:t>
      </w:r>
      <w:r>
        <w:rPr>
          <w:spacing w:val="5"/>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z w:val="23"/>
          <w:szCs w:val="23"/>
        </w:rPr>
        <w:t>a</w:t>
      </w:r>
      <w:r>
        <w:rPr>
          <w:spacing w:val="-2"/>
          <w:sz w:val="23"/>
          <w:szCs w:val="23"/>
        </w:rPr>
        <w:t>u</w:t>
      </w:r>
      <w:r>
        <w:rPr>
          <w:spacing w:val="2"/>
          <w:sz w:val="23"/>
          <w:szCs w:val="23"/>
        </w:rPr>
        <w:t>t</w:t>
      </w:r>
      <w:r>
        <w:rPr>
          <w:spacing w:val="-2"/>
          <w:sz w:val="23"/>
          <w:szCs w:val="23"/>
        </w:rPr>
        <w:t>h</w:t>
      </w:r>
      <w:r>
        <w:rPr>
          <w:spacing w:val="1"/>
          <w:sz w:val="23"/>
          <w:szCs w:val="23"/>
        </w:rPr>
        <w:t>o</w:t>
      </w:r>
      <w:r>
        <w:rPr>
          <w:spacing w:val="-1"/>
          <w:sz w:val="23"/>
          <w:szCs w:val="23"/>
        </w:rPr>
        <w:t>r</w:t>
      </w:r>
      <w:r>
        <w:rPr>
          <w:sz w:val="23"/>
          <w:szCs w:val="23"/>
        </w:rPr>
        <w:t>i</w:t>
      </w:r>
      <w:r>
        <w:rPr>
          <w:spacing w:val="5"/>
          <w:sz w:val="23"/>
          <w:szCs w:val="23"/>
        </w:rPr>
        <w:t>t</w:t>
      </w:r>
      <w:r>
        <w:rPr>
          <w:sz w:val="23"/>
          <w:szCs w:val="23"/>
        </w:rPr>
        <w:t>y</w:t>
      </w:r>
      <w:r>
        <w:rPr>
          <w:spacing w:val="4"/>
          <w:sz w:val="23"/>
          <w:szCs w:val="23"/>
        </w:rPr>
        <w:t xml:space="preserve"> </w:t>
      </w:r>
      <w:r>
        <w:rPr>
          <w:sz w:val="23"/>
          <w:szCs w:val="23"/>
        </w:rPr>
        <w:t>to</w:t>
      </w:r>
      <w:r>
        <w:rPr>
          <w:spacing w:val="5"/>
          <w:sz w:val="23"/>
          <w:szCs w:val="23"/>
        </w:rPr>
        <w:t xml:space="preserve"> </w:t>
      </w:r>
      <w:r>
        <w:rPr>
          <w:sz w:val="23"/>
          <w:szCs w:val="23"/>
        </w:rPr>
        <w:t>act</w:t>
      </w:r>
      <w:r>
        <w:rPr>
          <w:spacing w:val="5"/>
          <w:sz w:val="23"/>
          <w:szCs w:val="23"/>
        </w:rPr>
        <w:t xml:space="preserve"> </w:t>
      </w:r>
      <w:r>
        <w:rPr>
          <w:spacing w:val="1"/>
          <w:sz w:val="23"/>
          <w:szCs w:val="23"/>
        </w:rPr>
        <w:t>o</w:t>
      </w:r>
      <w:r>
        <w:rPr>
          <w:sz w:val="23"/>
          <w:szCs w:val="23"/>
        </w:rPr>
        <w:t>n</w:t>
      </w:r>
      <w:r>
        <w:rPr>
          <w:spacing w:val="3"/>
          <w:sz w:val="23"/>
          <w:szCs w:val="23"/>
        </w:rPr>
        <w:t xml:space="preserve"> </w:t>
      </w:r>
      <w:r>
        <w:rPr>
          <w:sz w:val="23"/>
          <w:szCs w:val="23"/>
        </w:rPr>
        <w:t>all</w:t>
      </w:r>
      <w:r>
        <w:rPr>
          <w:spacing w:val="2"/>
          <w:sz w:val="23"/>
          <w:szCs w:val="23"/>
        </w:rPr>
        <w:t xml:space="preserve"> </w:t>
      </w:r>
      <w:r>
        <w:rPr>
          <w:spacing w:val="-2"/>
          <w:sz w:val="23"/>
          <w:szCs w:val="23"/>
        </w:rPr>
        <w:t>m</w:t>
      </w:r>
      <w:r>
        <w:rPr>
          <w:sz w:val="23"/>
          <w:szCs w:val="23"/>
        </w:rPr>
        <w:t>at</w:t>
      </w:r>
      <w:r>
        <w:rPr>
          <w:spacing w:val="2"/>
          <w:sz w:val="23"/>
          <w:szCs w:val="23"/>
        </w:rPr>
        <w:t>t</w:t>
      </w:r>
      <w:r>
        <w:rPr>
          <w:sz w:val="23"/>
          <w:szCs w:val="23"/>
        </w:rPr>
        <w:t>e</w:t>
      </w:r>
      <w:r>
        <w:rPr>
          <w:spacing w:val="-1"/>
          <w:sz w:val="23"/>
          <w:szCs w:val="23"/>
        </w:rPr>
        <w:t>r</w:t>
      </w:r>
      <w:r>
        <w:rPr>
          <w:sz w:val="23"/>
          <w:szCs w:val="23"/>
        </w:rPr>
        <w:t>s</w:t>
      </w:r>
      <w:r>
        <w:rPr>
          <w:spacing w:val="7"/>
          <w:sz w:val="23"/>
          <w:szCs w:val="23"/>
        </w:rPr>
        <w:t xml:space="preserve"> </w:t>
      </w:r>
      <w:r>
        <w:rPr>
          <w:spacing w:val="3"/>
          <w:w w:val="101"/>
          <w:sz w:val="23"/>
          <w:szCs w:val="23"/>
        </w:rPr>
        <w:t>b</w:t>
      </w:r>
      <w:r>
        <w:rPr>
          <w:spacing w:val="-3"/>
          <w:w w:val="101"/>
          <w:sz w:val="23"/>
          <w:szCs w:val="23"/>
        </w:rPr>
        <w:t>e</w:t>
      </w:r>
      <w:r>
        <w:rPr>
          <w:spacing w:val="2"/>
          <w:w w:val="101"/>
          <w:sz w:val="23"/>
          <w:szCs w:val="23"/>
        </w:rPr>
        <w:t>t</w:t>
      </w:r>
      <w:r>
        <w:rPr>
          <w:spacing w:val="-1"/>
          <w:w w:val="101"/>
          <w:sz w:val="23"/>
          <w:szCs w:val="23"/>
        </w:rPr>
        <w:t>w</w:t>
      </w:r>
      <w:r>
        <w:rPr>
          <w:spacing w:val="2"/>
          <w:w w:val="101"/>
          <w:sz w:val="23"/>
          <w:szCs w:val="23"/>
        </w:rPr>
        <w:t>e</w:t>
      </w:r>
      <w:r>
        <w:rPr>
          <w:spacing w:val="-3"/>
          <w:w w:val="101"/>
          <w:sz w:val="23"/>
          <w:szCs w:val="23"/>
        </w:rPr>
        <w:t>e</w:t>
      </w:r>
      <w:r>
        <w:rPr>
          <w:w w:val="101"/>
          <w:sz w:val="23"/>
          <w:szCs w:val="23"/>
        </w:rPr>
        <w:t xml:space="preserve">n </w:t>
      </w:r>
      <w:r>
        <w:rPr>
          <w:spacing w:val="-2"/>
          <w:sz w:val="23"/>
          <w:szCs w:val="23"/>
        </w:rPr>
        <w:t>m</w:t>
      </w:r>
      <w:r>
        <w:rPr>
          <w:spacing w:val="2"/>
          <w:sz w:val="23"/>
          <w:szCs w:val="23"/>
        </w:rPr>
        <w:t>e</w:t>
      </w:r>
      <w:r>
        <w:rPr>
          <w:sz w:val="23"/>
          <w:szCs w:val="23"/>
        </w:rPr>
        <w:t>eti</w:t>
      </w:r>
      <w:r>
        <w:rPr>
          <w:spacing w:val="3"/>
          <w:sz w:val="23"/>
          <w:szCs w:val="23"/>
        </w:rPr>
        <w:t>n</w:t>
      </w:r>
      <w:r>
        <w:rPr>
          <w:spacing w:val="-6"/>
          <w:sz w:val="23"/>
          <w:szCs w:val="23"/>
        </w:rPr>
        <w:t>g</w:t>
      </w:r>
      <w:r>
        <w:rPr>
          <w:sz w:val="23"/>
          <w:szCs w:val="23"/>
        </w:rPr>
        <w:t>s</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pacing w:val="3"/>
          <w:sz w:val="23"/>
          <w:szCs w:val="23"/>
        </w:rPr>
        <w:t>s</w:t>
      </w:r>
      <w:r>
        <w:rPr>
          <w:sz w:val="23"/>
          <w:szCs w:val="23"/>
        </w:rPr>
        <w:t>,</w:t>
      </w:r>
      <w:r>
        <w:rPr>
          <w:spacing w:val="11"/>
          <w:sz w:val="23"/>
          <w:szCs w:val="23"/>
        </w:rPr>
        <w:t xml:space="preserve"> </w:t>
      </w:r>
      <w:r>
        <w:rPr>
          <w:spacing w:val="-3"/>
          <w:sz w:val="23"/>
          <w:szCs w:val="23"/>
        </w:rPr>
        <w:t>e</w:t>
      </w:r>
      <w:r>
        <w:rPr>
          <w:spacing w:val="3"/>
          <w:sz w:val="23"/>
          <w:szCs w:val="23"/>
        </w:rPr>
        <w:t>x</w:t>
      </w:r>
      <w:r>
        <w:rPr>
          <w:sz w:val="23"/>
          <w:szCs w:val="23"/>
        </w:rPr>
        <w:t>ce</w:t>
      </w:r>
      <w:r>
        <w:rPr>
          <w:spacing w:val="-2"/>
          <w:sz w:val="23"/>
          <w:szCs w:val="23"/>
        </w:rPr>
        <w:t>p</w:t>
      </w:r>
      <w:r>
        <w:rPr>
          <w:sz w:val="23"/>
          <w:szCs w:val="23"/>
        </w:rPr>
        <w:t>t</w:t>
      </w:r>
      <w:r>
        <w:rPr>
          <w:spacing w:val="8"/>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po</w:t>
      </w:r>
      <w:r>
        <w:rPr>
          <w:spacing w:val="-1"/>
          <w:sz w:val="23"/>
          <w:szCs w:val="23"/>
        </w:rPr>
        <w:t>w</w:t>
      </w:r>
      <w:r>
        <w:rPr>
          <w:sz w:val="23"/>
          <w:szCs w:val="23"/>
        </w:rPr>
        <w:t>er</w:t>
      </w:r>
      <w:r>
        <w:rPr>
          <w:spacing w:val="8"/>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a</w:t>
      </w:r>
      <w:r>
        <w:rPr>
          <w:spacing w:val="3"/>
          <w:sz w:val="23"/>
          <w:szCs w:val="23"/>
        </w:rPr>
        <w:t>u</w:t>
      </w:r>
      <w:r>
        <w:rPr>
          <w:sz w:val="23"/>
          <w:szCs w:val="23"/>
        </w:rPr>
        <w:t>t</w:t>
      </w:r>
      <w:r>
        <w:rPr>
          <w:spacing w:val="1"/>
          <w:sz w:val="23"/>
          <w:szCs w:val="23"/>
        </w:rPr>
        <w:t>h</w:t>
      </w:r>
      <w:r>
        <w:rPr>
          <w:spacing w:val="-2"/>
          <w:sz w:val="23"/>
          <w:szCs w:val="23"/>
        </w:rPr>
        <w:t>o</w:t>
      </w:r>
      <w:r>
        <w:rPr>
          <w:spacing w:val="1"/>
          <w:sz w:val="23"/>
          <w:szCs w:val="23"/>
        </w:rPr>
        <w:t>r</w:t>
      </w:r>
      <w:r>
        <w:rPr>
          <w:sz w:val="23"/>
          <w:szCs w:val="23"/>
        </w:rPr>
        <w:t>i</w:t>
      </w:r>
      <w:r>
        <w:rPr>
          <w:spacing w:val="2"/>
          <w:sz w:val="23"/>
          <w:szCs w:val="23"/>
        </w:rPr>
        <w:t>t</w:t>
      </w:r>
      <w:r>
        <w:rPr>
          <w:sz w:val="23"/>
          <w:szCs w:val="23"/>
        </w:rPr>
        <w:t>y</w:t>
      </w:r>
      <w:r>
        <w:rPr>
          <w:spacing w:val="4"/>
          <w:sz w:val="23"/>
          <w:szCs w:val="23"/>
        </w:rPr>
        <w:t xml:space="preserve"> </w:t>
      </w:r>
      <w:r>
        <w:rPr>
          <w:sz w:val="23"/>
          <w:szCs w:val="23"/>
        </w:rPr>
        <w:t>t</w:t>
      </w:r>
      <w:r>
        <w:rPr>
          <w:spacing w:val="1"/>
          <w:sz w:val="23"/>
          <w:szCs w:val="23"/>
        </w:rPr>
        <w:t>h</w:t>
      </w:r>
      <w:r>
        <w:rPr>
          <w:sz w:val="23"/>
          <w:szCs w:val="23"/>
        </w:rPr>
        <w:t>at</w:t>
      </w:r>
      <w:r>
        <w:rPr>
          <w:spacing w:val="3"/>
          <w:sz w:val="23"/>
          <w:szCs w:val="23"/>
        </w:rPr>
        <w:t xml:space="preserve"> </w:t>
      </w:r>
      <w:r>
        <w:rPr>
          <w:spacing w:val="1"/>
          <w:sz w:val="23"/>
          <w:szCs w:val="23"/>
        </w:rPr>
        <w:t>m</w:t>
      </w:r>
      <w:r>
        <w:rPr>
          <w:spacing w:val="4"/>
          <w:sz w:val="23"/>
          <w:szCs w:val="23"/>
        </w:rPr>
        <w:t>a</w:t>
      </w:r>
      <w:r>
        <w:rPr>
          <w:sz w:val="23"/>
          <w:szCs w:val="23"/>
        </w:rPr>
        <w:t xml:space="preserve">y </w:t>
      </w:r>
      <w:r>
        <w:rPr>
          <w:spacing w:val="1"/>
          <w:w w:val="101"/>
          <w:sz w:val="23"/>
          <w:szCs w:val="23"/>
        </w:rPr>
        <w:t>no</w:t>
      </w:r>
      <w:r>
        <w:rPr>
          <w:w w:val="101"/>
          <w:sz w:val="23"/>
          <w:szCs w:val="23"/>
        </w:rPr>
        <w:t xml:space="preserve">t </w:t>
      </w:r>
      <w:r>
        <w:rPr>
          <w:spacing w:val="1"/>
          <w:w w:val="101"/>
          <w:sz w:val="23"/>
          <w:szCs w:val="23"/>
        </w:rPr>
        <w:t>b</w:t>
      </w:r>
      <w:r>
        <w:rPr>
          <w:w w:val="101"/>
          <w:sz w:val="23"/>
          <w:szCs w:val="23"/>
        </w:rPr>
        <w:t>e</w:t>
      </w:r>
      <w:r>
        <w:rPr>
          <w:sz w:val="23"/>
          <w:szCs w:val="23"/>
        </w:rPr>
        <w:t xml:space="preserve"> </w:t>
      </w:r>
      <w:r>
        <w:rPr>
          <w:spacing w:val="1"/>
          <w:sz w:val="23"/>
          <w:szCs w:val="23"/>
        </w:rPr>
        <w:t>d</w:t>
      </w:r>
      <w:r>
        <w:rPr>
          <w:spacing w:val="-3"/>
          <w:sz w:val="23"/>
          <w:szCs w:val="23"/>
        </w:rPr>
        <w:t>e</w:t>
      </w:r>
      <w:r>
        <w:rPr>
          <w:spacing w:val="2"/>
          <w:sz w:val="23"/>
          <w:szCs w:val="23"/>
        </w:rPr>
        <w:t>l</w:t>
      </w:r>
      <w:r>
        <w:rPr>
          <w:sz w:val="23"/>
          <w:szCs w:val="23"/>
        </w:rPr>
        <w:t>e</w:t>
      </w:r>
      <w:r>
        <w:rPr>
          <w:spacing w:val="-2"/>
          <w:sz w:val="23"/>
          <w:szCs w:val="23"/>
        </w:rPr>
        <w:t>g</w:t>
      </w:r>
      <w:r>
        <w:rPr>
          <w:sz w:val="23"/>
          <w:szCs w:val="23"/>
        </w:rPr>
        <w:t>a</w:t>
      </w:r>
      <w:r>
        <w:rPr>
          <w:spacing w:val="2"/>
          <w:sz w:val="23"/>
          <w:szCs w:val="23"/>
        </w:rPr>
        <w:t>t</w:t>
      </w:r>
      <w:r>
        <w:rPr>
          <w:sz w:val="23"/>
          <w:szCs w:val="23"/>
        </w:rPr>
        <w:t>ed</w:t>
      </w:r>
      <w:r>
        <w:rPr>
          <w:spacing w:val="10"/>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4"/>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e</w:t>
      </w:r>
      <w:r>
        <w:rPr>
          <w:spacing w:val="1"/>
          <w:sz w:val="23"/>
          <w:szCs w:val="23"/>
        </w:rPr>
        <w:t>x</w:t>
      </w:r>
      <w:r>
        <w:rPr>
          <w:sz w:val="23"/>
          <w:szCs w:val="23"/>
        </w:rPr>
        <w:t>ce</w:t>
      </w:r>
      <w:r>
        <w:rPr>
          <w:spacing w:val="3"/>
          <w:sz w:val="23"/>
          <w:szCs w:val="23"/>
        </w:rPr>
        <w:t>p</w:t>
      </w:r>
      <w:r>
        <w:rPr>
          <w:sz w:val="23"/>
          <w:szCs w:val="23"/>
        </w:rPr>
        <w:t>t</w:t>
      </w:r>
      <w:r>
        <w:rPr>
          <w:spacing w:val="6"/>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t</w:t>
      </w:r>
      <w:r>
        <w:rPr>
          <w:spacing w:val="-2"/>
          <w:sz w:val="23"/>
          <w:szCs w:val="23"/>
        </w:rPr>
        <w:t>h</w:t>
      </w:r>
      <w:r>
        <w:rPr>
          <w:sz w:val="23"/>
          <w:szCs w:val="23"/>
        </w:rPr>
        <w:t>e</w:t>
      </w:r>
      <w:r>
        <w:rPr>
          <w:spacing w:val="5"/>
          <w:sz w:val="23"/>
          <w:szCs w:val="23"/>
        </w:rPr>
        <w:t xml:space="preserve"> </w:t>
      </w:r>
      <w:r>
        <w:rPr>
          <w:spacing w:val="-1"/>
          <w:w w:val="101"/>
          <w:sz w:val="23"/>
          <w:szCs w:val="23"/>
        </w:rPr>
        <w:t>f</w:t>
      </w:r>
      <w:r>
        <w:rPr>
          <w:spacing w:val="-2"/>
          <w:w w:val="101"/>
          <w:sz w:val="23"/>
          <w:szCs w:val="23"/>
        </w:rPr>
        <w:t>o</w:t>
      </w:r>
      <w:r>
        <w:rPr>
          <w:spacing w:val="2"/>
          <w:w w:val="101"/>
          <w:sz w:val="23"/>
          <w:szCs w:val="23"/>
        </w:rPr>
        <w:t>l</w:t>
      </w:r>
      <w:r>
        <w:rPr>
          <w:w w:val="101"/>
          <w:sz w:val="23"/>
          <w:szCs w:val="23"/>
        </w:rPr>
        <w:t>l</w:t>
      </w:r>
      <w:r>
        <w:rPr>
          <w:spacing w:val="1"/>
          <w:w w:val="101"/>
          <w:sz w:val="23"/>
          <w:szCs w:val="23"/>
        </w:rPr>
        <w:t>o</w:t>
      </w:r>
      <w:r>
        <w:rPr>
          <w:spacing w:val="-1"/>
          <w:w w:val="101"/>
          <w:sz w:val="23"/>
          <w:szCs w:val="23"/>
        </w:rPr>
        <w:t>w</w:t>
      </w:r>
      <w:r>
        <w:rPr>
          <w:w w:val="101"/>
          <w:sz w:val="23"/>
          <w:szCs w:val="23"/>
        </w:rPr>
        <w:t>i</w:t>
      </w:r>
      <w:r>
        <w:rPr>
          <w:spacing w:val="1"/>
          <w:w w:val="101"/>
          <w:sz w:val="23"/>
          <w:szCs w:val="23"/>
        </w:rPr>
        <w:t>n</w:t>
      </w:r>
      <w:r>
        <w:rPr>
          <w:w w:val="101"/>
          <w:sz w:val="23"/>
          <w:szCs w:val="23"/>
        </w:rPr>
        <w:t xml:space="preserve">g </w:t>
      </w:r>
      <w:r>
        <w:rPr>
          <w:spacing w:val="1"/>
          <w:sz w:val="23"/>
          <w:szCs w:val="23"/>
        </w:rPr>
        <w:t>p</w:t>
      </w:r>
      <w:r>
        <w:rPr>
          <w:spacing w:val="-2"/>
          <w:sz w:val="23"/>
          <w:szCs w:val="23"/>
        </w:rPr>
        <w:t>o</w:t>
      </w:r>
      <w:r>
        <w:rPr>
          <w:spacing w:val="-1"/>
          <w:sz w:val="23"/>
          <w:szCs w:val="23"/>
        </w:rPr>
        <w:t>w</w:t>
      </w:r>
      <w:r>
        <w:rPr>
          <w:sz w:val="23"/>
          <w:szCs w:val="23"/>
        </w:rPr>
        <w:t>e</w:t>
      </w:r>
      <w:r>
        <w:rPr>
          <w:spacing w:val="-1"/>
          <w:sz w:val="23"/>
          <w:szCs w:val="23"/>
        </w:rPr>
        <w:t>r</w:t>
      </w:r>
      <w:r>
        <w:rPr>
          <w:sz w:val="23"/>
          <w:szCs w:val="23"/>
        </w:rPr>
        <w:t>s:</w:t>
      </w:r>
      <w:r>
        <w:rPr>
          <w:spacing w:val="9"/>
          <w:sz w:val="23"/>
          <w:szCs w:val="23"/>
        </w:rPr>
        <w:t xml:space="preserve"> </w:t>
      </w:r>
      <w:r>
        <w:rPr>
          <w:sz w:val="23"/>
          <w:szCs w:val="23"/>
        </w:rPr>
        <w:t>to</w:t>
      </w:r>
      <w:r>
        <w:rPr>
          <w:spacing w:val="3"/>
          <w:sz w:val="23"/>
          <w:szCs w:val="23"/>
        </w:rPr>
        <w:t xml:space="preserve"> </w:t>
      </w:r>
      <w:r>
        <w:rPr>
          <w:spacing w:val="-1"/>
          <w:sz w:val="23"/>
          <w:szCs w:val="23"/>
        </w:rPr>
        <w:t>f</w:t>
      </w:r>
      <w:r>
        <w:rPr>
          <w:spacing w:val="2"/>
          <w:sz w:val="23"/>
          <w:szCs w:val="23"/>
        </w:rPr>
        <w:t>i</w:t>
      </w:r>
      <w:r>
        <w:rPr>
          <w:sz w:val="23"/>
          <w:szCs w:val="23"/>
        </w:rPr>
        <w:t>ll</w:t>
      </w:r>
      <w:r>
        <w:rPr>
          <w:spacing w:val="3"/>
          <w:sz w:val="23"/>
          <w:szCs w:val="23"/>
        </w:rPr>
        <w:t xml:space="preserve"> </w:t>
      </w:r>
      <w:r>
        <w:rPr>
          <w:spacing w:val="-1"/>
          <w:sz w:val="23"/>
          <w:szCs w:val="23"/>
        </w:rPr>
        <w:t>O</w:t>
      </w:r>
      <w:r>
        <w:rPr>
          <w:spacing w:val="1"/>
          <w:sz w:val="23"/>
          <w:szCs w:val="23"/>
        </w:rPr>
        <w:t>f</w:t>
      </w:r>
      <w:r>
        <w:rPr>
          <w:spacing w:val="-1"/>
          <w:sz w:val="23"/>
          <w:szCs w:val="23"/>
        </w:rPr>
        <w:t>f</w:t>
      </w:r>
      <w:r>
        <w:rPr>
          <w:sz w:val="23"/>
          <w:szCs w:val="23"/>
        </w:rPr>
        <w:t>ic</w:t>
      </w:r>
      <w:r>
        <w:rPr>
          <w:spacing w:val="2"/>
          <w:sz w:val="23"/>
          <w:szCs w:val="23"/>
        </w:rPr>
        <w:t>e</w:t>
      </w:r>
      <w:r>
        <w:rPr>
          <w:sz w:val="23"/>
          <w:szCs w:val="23"/>
        </w:rPr>
        <w:t>r</w:t>
      </w:r>
      <w:r>
        <w:rPr>
          <w:spacing w:val="6"/>
          <w:sz w:val="23"/>
          <w:szCs w:val="23"/>
        </w:rPr>
        <w:t xml:space="preserve"> </w:t>
      </w:r>
      <w:r>
        <w:rPr>
          <w:spacing w:val="1"/>
          <w:sz w:val="23"/>
          <w:szCs w:val="23"/>
        </w:rPr>
        <w:t>v</w:t>
      </w:r>
      <w:r>
        <w:rPr>
          <w:spacing w:val="2"/>
          <w:sz w:val="23"/>
          <w:szCs w:val="23"/>
        </w:rPr>
        <w:t>a</w:t>
      </w:r>
      <w:r>
        <w:rPr>
          <w:spacing w:val="-3"/>
          <w:sz w:val="23"/>
          <w:szCs w:val="23"/>
        </w:rPr>
        <w:t>c</w:t>
      </w:r>
      <w:r>
        <w:rPr>
          <w:sz w:val="23"/>
          <w:szCs w:val="23"/>
        </w:rPr>
        <w:t>a</w:t>
      </w:r>
      <w:r>
        <w:rPr>
          <w:spacing w:val="1"/>
          <w:sz w:val="23"/>
          <w:szCs w:val="23"/>
        </w:rPr>
        <w:t>n</w:t>
      </w:r>
      <w:r>
        <w:rPr>
          <w:sz w:val="23"/>
          <w:szCs w:val="23"/>
        </w:rPr>
        <w:t>cies;</w:t>
      </w:r>
      <w:r>
        <w:rPr>
          <w:spacing w:val="10"/>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s</w:t>
      </w:r>
      <w:r>
        <w:rPr>
          <w:spacing w:val="-2"/>
          <w:sz w:val="23"/>
          <w:szCs w:val="23"/>
        </w:rPr>
        <w:t>u</w:t>
      </w:r>
      <w:r>
        <w:rPr>
          <w:sz w:val="23"/>
          <w:szCs w:val="23"/>
        </w:rPr>
        <w:t>s</w:t>
      </w:r>
      <w:r>
        <w:rPr>
          <w:spacing w:val="1"/>
          <w:sz w:val="23"/>
          <w:szCs w:val="23"/>
        </w:rPr>
        <w:t>p</w:t>
      </w:r>
      <w:r>
        <w:rPr>
          <w:sz w:val="23"/>
          <w:szCs w:val="23"/>
        </w:rPr>
        <w:t>e</w:t>
      </w:r>
      <w:r>
        <w:rPr>
          <w:spacing w:val="-2"/>
          <w:sz w:val="23"/>
          <w:szCs w:val="23"/>
        </w:rPr>
        <w:t>n</w:t>
      </w:r>
      <w:r>
        <w:rPr>
          <w:sz w:val="23"/>
          <w:szCs w:val="23"/>
        </w:rPr>
        <w:t>d</w:t>
      </w:r>
      <w:r>
        <w:rPr>
          <w:spacing w:val="8"/>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r</w:t>
      </w:r>
      <w:r>
        <w:rPr>
          <w:sz w:val="23"/>
          <w:szCs w:val="23"/>
        </w:rPr>
        <w:t>e</w:t>
      </w:r>
      <w:r>
        <w:rPr>
          <w:spacing w:val="-2"/>
          <w:sz w:val="23"/>
          <w:szCs w:val="23"/>
        </w:rPr>
        <w:t>m</w:t>
      </w:r>
      <w:r>
        <w:rPr>
          <w:spacing w:val="1"/>
          <w:sz w:val="23"/>
          <w:szCs w:val="23"/>
        </w:rPr>
        <w:t>ov</w:t>
      </w:r>
      <w:r>
        <w:rPr>
          <w:sz w:val="23"/>
          <w:szCs w:val="23"/>
        </w:rPr>
        <w:t>e</w:t>
      </w:r>
      <w:r>
        <w:rPr>
          <w:spacing w:val="7"/>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3"/>
          <w:w w:val="101"/>
          <w:sz w:val="23"/>
          <w:szCs w:val="23"/>
        </w:rPr>
        <w:t>o</w:t>
      </w:r>
      <w:r>
        <w:rPr>
          <w:w w:val="101"/>
          <w:sz w:val="23"/>
          <w:szCs w:val="23"/>
        </w:rPr>
        <w:t xml:space="preserve">r </w:t>
      </w:r>
      <w:r>
        <w:rPr>
          <w:spacing w:val="-1"/>
          <w:sz w:val="23"/>
          <w:szCs w:val="23"/>
        </w:rPr>
        <w:t>Off</w:t>
      </w:r>
      <w:r>
        <w:rPr>
          <w:spacing w:val="2"/>
          <w:sz w:val="23"/>
          <w:szCs w:val="23"/>
        </w:rPr>
        <w:t>i</w:t>
      </w:r>
      <w:r>
        <w:rPr>
          <w:spacing w:val="-3"/>
          <w:sz w:val="23"/>
          <w:szCs w:val="23"/>
        </w:rPr>
        <w:t>c</w:t>
      </w:r>
      <w:r>
        <w:rPr>
          <w:spacing w:val="2"/>
          <w:sz w:val="23"/>
          <w:szCs w:val="23"/>
        </w:rPr>
        <w:t>e</w:t>
      </w:r>
      <w:r>
        <w:rPr>
          <w:spacing w:val="-1"/>
          <w:sz w:val="23"/>
          <w:szCs w:val="23"/>
        </w:rPr>
        <w:t>r</w:t>
      </w:r>
      <w:r>
        <w:rPr>
          <w:sz w:val="23"/>
          <w:szCs w:val="23"/>
        </w:rPr>
        <w:t>s</w:t>
      </w:r>
      <w:r>
        <w:rPr>
          <w:spacing w:val="11"/>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w:t>
      </w:r>
      <w:r>
        <w:rPr>
          <w:spacing w:val="-2"/>
          <w:sz w:val="23"/>
          <w:szCs w:val="23"/>
        </w:rPr>
        <w:t>o</w:t>
      </w:r>
      <w:r>
        <w:rPr>
          <w:spacing w:val="4"/>
          <w:sz w:val="23"/>
          <w:szCs w:val="23"/>
        </w:rPr>
        <w:t>f</w:t>
      </w:r>
      <w:r>
        <w:rPr>
          <w:spacing w:val="-1"/>
          <w:sz w:val="23"/>
          <w:szCs w:val="23"/>
        </w:rPr>
        <w:t>f</w:t>
      </w:r>
      <w:r>
        <w:rPr>
          <w:sz w:val="23"/>
          <w:szCs w:val="23"/>
        </w:rPr>
        <w:t>ice;</w:t>
      </w:r>
      <w:r>
        <w:rPr>
          <w:spacing w:val="6"/>
          <w:sz w:val="23"/>
          <w:szCs w:val="23"/>
        </w:rPr>
        <w:t xml:space="preserve"> </w:t>
      </w:r>
      <w:r>
        <w:rPr>
          <w:sz w:val="23"/>
          <w:szCs w:val="23"/>
        </w:rPr>
        <w:t>to</w:t>
      </w:r>
      <w:r>
        <w:rPr>
          <w:spacing w:val="3"/>
          <w:sz w:val="23"/>
          <w:szCs w:val="23"/>
        </w:rPr>
        <w:t xml:space="preserve"> </w:t>
      </w:r>
      <w:r>
        <w:rPr>
          <w:spacing w:val="2"/>
          <w:sz w:val="23"/>
          <w:szCs w:val="23"/>
        </w:rPr>
        <w:t>a</w:t>
      </w:r>
      <w:r>
        <w:rPr>
          <w:spacing w:val="1"/>
          <w:sz w:val="23"/>
          <w:szCs w:val="23"/>
        </w:rPr>
        <w:t>pp</w:t>
      </w:r>
      <w:r>
        <w:rPr>
          <w:spacing w:val="-1"/>
          <w:sz w:val="23"/>
          <w:szCs w:val="23"/>
        </w:rPr>
        <w:t>r</w:t>
      </w:r>
      <w:r>
        <w:rPr>
          <w:spacing w:val="-2"/>
          <w:sz w:val="23"/>
          <w:szCs w:val="23"/>
        </w:rPr>
        <w:t>o</w:t>
      </w:r>
      <w:r>
        <w:rPr>
          <w:spacing w:val="1"/>
          <w:sz w:val="23"/>
          <w:szCs w:val="23"/>
        </w:rPr>
        <w:t>v</w:t>
      </w:r>
      <w:r>
        <w:rPr>
          <w:sz w:val="23"/>
          <w:szCs w:val="23"/>
        </w:rPr>
        <w:t>e</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w:t>
      </w:r>
      <w:r>
        <w:rPr>
          <w:spacing w:val="1"/>
          <w:sz w:val="23"/>
          <w:szCs w:val="23"/>
        </w:rPr>
        <w:t>r</w:t>
      </w:r>
      <w:r>
        <w:rPr>
          <w:spacing w:val="-1"/>
          <w:sz w:val="23"/>
          <w:szCs w:val="23"/>
        </w:rPr>
        <w:t>’</w:t>
      </w:r>
      <w:r>
        <w:rPr>
          <w:sz w:val="23"/>
          <w:szCs w:val="23"/>
        </w:rPr>
        <w:t>s</w:t>
      </w:r>
      <w:r>
        <w:rPr>
          <w:spacing w:val="9"/>
          <w:sz w:val="23"/>
          <w:szCs w:val="23"/>
        </w:rPr>
        <w:t xml:space="preserve"> </w:t>
      </w:r>
      <w:r>
        <w:rPr>
          <w:sz w:val="23"/>
          <w:szCs w:val="23"/>
        </w:rPr>
        <w:t>a</w:t>
      </w:r>
      <w:r>
        <w:rPr>
          <w:spacing w:val="1"/>
          <w:sz w:val="23"/>
          <w:szCs w:val="23"/>
        </w:rPr>
        <w:t>nnu</w:t>
      </w:r>
      <w:r>
        <w:rPr>
          <w:sz w:val="23"/>
          <w:szCs w:val="23"/>
        </w:rPr>
        <w:t>al</w:t>
      </w:r>
      <w:r>
        <w:rPr>
          <w:spacing w:val="6"/>
          <w:sz w:val="23"/>
          <w:szCs w:val="23"/>
        </w:rPr>
        <w:t xml:space="preserve"> </w:t>
      </w:r>
      <w:r>
        <w:rPr>
          <w:spacing w:val="1"/>
          <w:sz w:val="23"/>
          <w:szCs w:val="23"/>
        </w:rPr>
        <w:t>bud</w:t>
      </w:r>
      <w:r>
        <w:rPr>
          <w:spacing w:val="-2"/>
          <w:sz w:val="23"/>
          <w:szCs w:val="23"/>
        </w:rPr>
        <w:t>g</w:t>
      </w:r>
      <w:r>
        <w:rPr>
          <w:sz w:val="23"/>
          <w:szCs w:val="23"/>
        </w:rPr>
        <w:t>et;</w:t>
      </w:r>
      <w:r>
        <w:rPr>
          <w:spacing w:val="9"/>
          <w:sz w:val="23"/>
          <w:szCs w:val="23"/>
        </w:rPr>
        <w:t xml:space="preserve"> </w:t>
      </w:r>
      <w:r>
        <w:rPr>
          <w:sz w:val="23"/>
          <w:szCs w:val="23"/>
        </w:rPr>
        <w:t>to</w:t>
      </w:r>
      <w:r>
        <w:rPr>
          <w:spacing w:val="3"/>
          <w:sz w:val="23"/>
          <w:szCs w:val="23"/>
        </w:rPr>
        <w:t xml:space="preserve"> </w:t>
      </w:r>
      <w:r>
        <w:rPr>
          <w:w w:val="101"/>
          <w:sz w:val="23"/>
          <w:szCs w:val="23"/>
        </w:rPr>
        <w:t xml:space="preserve">select </w:t>
      </w:r>
      <w:r>
        <w:rPr>
          <w:sz w:val="23"/>
          <w:szCs w:val="23"/>
        </w:rPr>
        <w:t>t</w:t>
      </w:r>
      <w:r>
        <w:rPr>
          <w:spacing w:val="1"/>
          <w:sz w:val="23"/>
          <w:szCs w:val="23"/>
        </w:rPr>
        <w:t>h</w:t>
      </w:r>
      <w:r>
        <w:rPr>
          <w:sz w:val="23"/>
          <w:szCs w:val="23"/>
        </w:rPr>
        <w:t>e</w:t>
      </w:r>
      <w:r>
        <w:rPr>
          <w:spacing w:val="3"/>
          <w:sz w:val="23"/>
          <w:szCs w:val="23"/>
        </w:rPr>
        <w:t xml:space="preserve"> </w:t>
      </w:r>
      <w:r>
        <w:rPr>
          <w:sz w:val="23"/>
          <w:szCs w:val="23"/>
        </w:rPr>
        <w:t>i</w:t>
      </w:r>
      <w:r>
        <w:rPr>
          <w:spacing w:val="1"/>
          <w:sz w:val="23"/>
          <w:szCs w:val="23"/>
        </w:rPr>
        <w:t>nd</w:t>
      </w:r>
      <w:r>
        <w:rPr>
          <w:sz w:val="23"/>
          <w:szCs w:val="23"/>
        </w:rPr>
        <w:t>e</w:t>
      </w:r>
      <w:r>
        <w:rPr>
          <w:spacing w:val="-2"/>
          <w:sz w:val="23"/>
          <w:szCs w:val="23"/>
        </w:rPr>
        <w:t>p</w:t>
      </w:r>
      <w:r>
        <w:rPr>
          <w:sz w:val="23"/>
          <w:szCs w:val="23"/>
        </w:rPr>
        <w:t>e</w:t>
      </w:r>
      <w:r>
        <w:rPr>
          <w:spacing w:val="1"/>
          <w:sz w:val="23"/>
          <w:szCs w:val="23"/>
        </w:rPr>
        <w:t>n</w:t>
      </w:r>
      <w:r>
        <w:rPr>
          <w:spacing w:val="-2"/>
          <w:sz w:val="23"/>
          <w:szCs w:val="23"/>
        </w:rPr>
        <w:t>d</w:t>
      </w:r>
      <w:r>
        <w:rPr>
          <w:sz w:val="23"/>
          <w:szCs w:val="23"/>
        </w:rPr>
        <w:t>e</w:t>
      </w:r>
      <w:r>
        <w:rPr>
          <w:spacing w:val="1"/>
          <w:sz w:val="23"/>
          <w:szCs w:val="23"/>
        </w:rPr>
        <w:t>n</w:t>
      </w:r>
      <w:r>
        <w:rPr>
          <w:sz w:val="23"/>
          <w:szCs w:val="23"/>
        </w:rPr>
        <w:t>t</w:t>
      </w:r>
      <w:r>
        <w:rPr>
          <w:spacing w:val="11"/>
          <w:sz w:val="23"/>
          <w:szCs w:val="23"/>
        </w:rPr>
        <w:t xml:space="preserve"> </w:t>
      </w:r>
      <w:r>
        <w:rPr>
          <w:sz w:val="23"/>
          <w:szCs w:val="23"/>
        </w:rPr>
        <w:t>a</w:t>
      </w:r>
      <w:r>
        <w:rPr>
          <w:spacing w:val="1"/>
          <w:sz w:val="23"/>
          <w:szCs w:val="23"/>
        </w:rPr>
        <w:t>ud</w:t>
      </w:r>
      <w:r>
        <w:rPr>
          <w:sz w:val="23"/>
          <w:szCs w:val="23"/>
        </w:rPr>
        <w:t>it</w:t>
      </w:r>
      <w:r>
        <w:rPr>
          <w:spacing w:val="1"/>
          <w:sz w:val="23"/>
          <w:szCs w:val="23"/>
        </w:rPr>
        <w:t>o</w:t>
      </w:r>
      <w:r>
        <w:rPr>
          <w:sz w:val="23"/>
          <w:szCs w:val="23"/>
        </w:rPr>
        <w:t>r</w:t>
      </w:r>
      <w:r>
        <w:rPr>
          <w:spacing w:val="8"/>
          <w:sz w:val="23"/>
          <w:szCs w:val="23"/>
        </w:rPr>
        <w:t xml:space="preserve"> </w:t>
      </w:r>
      <w:r>
        <w:rPr>
          <w:spacing w:val="1"/>
          <w:sz w:val="23"/>
          <w:szCs w:val="23"/>
        </w:rPr>
        <w:t>fo</w:t>
      </w:r>
      <w:r>
        <w:rPr>
          <w:sz w:val="23"/>
          <w:szCs w:val="23"/>
        </w:rPr>
        <w:t>r</w:t>
      </w:r>
      <w:r>
        <w:rPr>
          <w:spacing w:val="2"/>
          <w:sz w:val="23"/>
          <w:szCs w:val="23"/>
        </w:rPr>
        <w:t xml:space="preserve"> t</w:t>
      </w:r>
      <w:r>
        <w:rPr>
          <w:spacing w:val="-2"/>
          <w:sz w:val="23"/>
          <w:szCs w:val="23"/>
        </w:rPr>
        <w:t>h</w:t>
      </w:r>
      <w:r>
        <w:rPr>
          <w:sz w:val="23"/>
          <w:szCs w:val="23"/>
        </w:rPr>
        <w:t>e</w:t>
      </w:r>
      <w:r>
        <w:rPr>
          <w:spacing w:val="3"/>
          <w:sz w:val="23"/>
          <w:szCs w:val="23"/>
        </w:rPr>
        <w:t xml:space="preserve"> C</w:t>
      </w:r>
      <w:r>
        <w:rPr>
          <w:spacing w:val="-2"/>
          <w:sz w:val="23"/>
          <w:szCs w:val="23"/>
        </w:rPr>
        <w:t>h</w:t>
      </w:r>
      <w:r>
        <w:rPr>
          <w:sz w:val="23"/>
          <w:szCs w:val="23"/>
        </w:rPr>
        <w:t>a</w:t>
      </w:r>
      <w:r>
        <w:rPr>
          <w:spacing w:val="1"/>
          <w:sz w:val="23"/>
          <w:szCs w:val="23"/>
        </w:rPr>
        <w:t>p</w:t>
      </w:r>
      <w:r>
        <w:rPr>
          <w:sz w:val="23"/>
          <w:szCs w:val="23"/>
        </w:rPr>
        <w:t>te</w:t>
      </w:r>
      <w:r>
        <w:rPr>
          <w:spacing w:val="-1"/>
          <w:sz w:val="23"/>
          <w:szCs w:val="23"/>
        </w:rPr>
        <w:t>r</w:t>
      </w:r>
      <w:r>
        <w:rPr>
          <w:sz w:val="23"/>
          <w:szCs w:val="23"/>
        </w:rPr>
        <w:t>;</w:t>
      </w:r>
      <w:r>
        <w:rPr>
          <w:spacing w:val="10"/>
          <w:sz w:val="23"/>
          <w:szCs w:val="23"/>
        </w:rPr>
        <w:t xml:space="preserve"> </w:t>
      </w:r>
      <w:r>
        <w:rPr>
          <w:sz w:val="23"/>
          <w:szCs w:val="23"/>
        </w:rPr>
        <w:t>to</w:t>
      </w:r>
      <w:r>
        <w:rPr>
          <w:spacing w:val="3"/>
          <w:sz w:val="23"/>
          <w:szCs w:val="23"/>
        </w:rPr>
        <w:t xml:space="preserve"> </w:t>
      </w:r>
      <w:r>
        <w:rPr>
          <w:sz w:val="23"/>
          <w:szCs w:val="23"/>
        </w:rPr>
        <w:t>a</w:t>
      </w:r>
      <w:r>
        <w:rPr>
          <w:spacing w:val="-2"/>
          <w:sz w:val="23"/>
          <w:szCs w:val="23"/>
        </w:rPr>
        <w:t>u</w:t>
      </w:r>
      <w:r>
        <w:rPr>
          <w:spacing w:val="2"/>
          <w:sz w:val="23"/>
          <w:szCs w:val="23"/>
        </w:rPr>
        <w:t>t</w:t>
      </w:r>
      <w:r>
        <w:rPr>
          <w:spacing w:val="-2"/>
          <w:sz w:val="23"/>
          <w:szCs w:val="23"/>
        </w:rPr>
        <w:t>h</w:t>
      </w:r>
      <w:r>
        <w:rPr>
          <w:spacing w:val="1"/>
          <w:sz w:val="23"/>
          <w:szCs w:val="23"/>
        </w:rPr>
        <w:t>o</w:t>
      </w:r>
      <w:r>
        <w:rPr>
          <w:spacing w:val="-1"/>
          <w:sz w:val="23"/>
          <w:szCs w:val="23"/>
        </w:rPr>
        <w:t>r</w:t>
      </w:r>
      <w:r>
        <w:rPr>
          <w:spacing w:val="2"/>
          <w:sz w:val="23"/>
          <w:szCs w:val="23"/>
        </w:rPr>
        <w:t>i</w:t>
      </w:r>
      <w:r>
        <w:rPr>
          <w:sz w:val="23"/>
          <w:szCs w:val="23"/>
        </w:rPr>
        <w:t>ze</w:t>
      </w:r>
      <w:r>
        <w:rPr>
          <w:spacing w:val="9"/>
          <w:sz w:val="23"/>
          <w:szCs w:val="23"/>
        </w:rPr>
        <w:t xml:space="preserve"> </w:t>
      </w:r>
      <w:r>
        <w:rPr>
          <w:sz w:val="23"/>
          <w:szCs w:val="23"/>
        </w:rPr>
        <w:t>a</w:t>
      </w:r>
      <w:r>
        <w:rPr>
          <w:spacing w:val="1"/>
          <w:sz w:val="23"/>
          <w:szCs w:val="23"/>
        </w:rPr>
        <w:t xml:space="preserve"> </w:t>
      </w:r>
      <w:r>
        <w:rPr>
          <w:sz w:val="23"/>
          <w:szCs w:val="23"/>
        </w:rPr>
        <w:t>sa</w:t>
      </w:r>
      <w:r>
        <w:rPr>
          <w:spacing w:val="2"/>
          <w:sz w:val="23"/>
          <w:szCs w:val="23"/>
        </w:rPr>
        <w:t>l</w:t>
      </w:r>
      <w:r>
        <w:rPr>
          <w:sz w:val="23"/>
          <w:szCs w:val="23"/>
        </w:rPr>
        <w:t>e,</w:t>
      </w:r>
      <w:r>
        <w:rPr>
          <w:spacing w:val="6"/>
          <w:sz w:val="23"/>
          <w:szCs w:val="23"/>
        </w:rPr>
        <w:t xml:space="preserve"> </w:t>
      </w:r>
      <w:r>
        <w:rPr>
          <w:w w:val="101"/>
          <w:sz w:val="23"/>
          <w:szCs w:val="23"/>
        </w:rPr>
        <w:t>lea</w:t>
      </w:r>
      <w:r>
        <w:rPr>
          <w:spacing w:val="3"/>
          <w:w w:val="101"/>
          <w:sz w:val="23"/>
          <w:szCs w:val="23"/>
        </w:rPr>
        <w:t>s</w:t>
      </w:r>
      <w:r>
        <w:rPr>
          <w:w w:val="101"/>
          <w:sz w:val="23"/>
          <w:szCs w:val="23"/>
        </w:rPr>
        <w:t xml:space="preserve">e, </w:t>
      </w:r>
      <w:r>
        <w:rPr>
          <w:sz w:val="23"/>
          <w:szCs w:val="23"/>
        </w:rPr>
        <w:t>e</w:t>
      </w:r>
      <w:r>
        <w:rPr>
          <w:spacing w:val="1"/>
          <w:sz w:val="23"/>
          <w:szCs w:val="23"/>
        </w:rPr>
        <w:t>x</w:t>
      </w:r>
      <w:r>
        <w:rPr>
          <w:sz w:val="23"/>
          <w:szCs w:val="23"/>
        </w:rPr>
        <w:t>c</w:t>
      </w:r>
      <w:r>
        <w:rPr>
          <w:spacing w:val="1"/>
          <w:sz w:val="23"/>
          <w:szCs w:val="23"/>
        </w:rPr>
        <w:t>h</w:t>
      </w:r>
      <w:r>
        <w:rPr>
          <w:sz w:val="23"/>
          <w:szCs w:val="23"/>
        </w:rPr>
        <w:t>a</w:t>
      </w:r>
      <w:r>
        <w:rPr>
          <w:spacing w:val="1"/>
          <w:sz w:val="23"/>
          <w:szCs w:val="23"/>
        </w:rPr>
        <w:t>n</w:t>
      </w:r>
      <w:r>
        <w:rPr>
          <w:spacing w:val="-2"/>
          <w:sz w:val="23"/>
          <w:szCs w:val="23"/>
        </w:rPr>
        <w:t>g</w:t>
      </w:r>
      <w:r>
        <w:rPr>
          <w:sz w:val="23"/>
          <w:szCs w:val="23"/>
        </w:rPr>
        <w:t>e,</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o</w:t>
      </w:r>
      <w:r>
        <w:rPr>
          <w:spacing w:val="2"/>
          <w:sz w:val="23"/>
          <w:szCs w:val="23"/>
        </w:rPr>
        <w:t>t</w:t>
      </w:r>
      <w:r>
        <w:rPr>
          <w:spacing w:val="-2"/>
          <w:sz w:val="23"/>
          <w:szCs w:val="23"/>
        </w:rPr>
        <w:t>h</w:t>
      </w:r>
      <w:r>
        <w:rPr>
          <w:sz w:val="23"/>
          <w:szCs w:val="23"/>
        </w:rPr>
        <w:t>er</w:t>
      </w:r>
      <w:r>
        <w:rPr>
          <w:spacing w:val="7"/>
          <w:sz w:val="23"/>
          <w:szCs w:val="23"/>
        </w:rPr>
        <w:t xml:space="preserve"> </w:t>
      </w:r>
      <w:r>
        <w:rPr>
          <w:spacing w:val="-2"/>
          <w:sz w:val="23"/>
          <w:szCs w:val="23"/>
        </w:rPr>
        <w:t>d</w:t>
      </w:r>
      <w:r>
        <w:rPr>
          <w:spacing w:val="2"/>
          <w:sz w:val="23"/>
          <w:szCs w:val="23"/>
        </w:rPr>
        <w:t>i</w:t>
      </w:r>
      <w:r>
        <w:rPr>
          <w:sz w:val="23"/>
          <w:szCs w:val="23"/>
        </w:rPr>
        <w:t>s</w:t>
      </w:r>
      <w:r>
        <w:rPr>
          <w:spacing w:val="-2"/>
          <w:sz w:val="23"/>
          <w:szCs w:val="23"/>
        </w:rPr>
        <w:t>p</w:t>
      </w:r>
      <w:r>
        <w:rPr>
          <w:spacing w:val="1"/>
          <w:sz w:val="23"/>
          <w:szCs w:val="23"/>
        </w:rPr>
        <w:t>o</w:t>
      </w:r>
      <w:r>
        <w:rPr>
          <w:spacing w:val="3"/>
          <w:sz w:val="23"/>
          <w:szCs w:val="23"/>
        </w:rPr>
        <w:t>s</w:t>
      </w:r>
      <w:r>
        <w:rPr>
          <w:sz w:val="23"/>
          <w:szCs w:val="23"/>
        </w:rPr>
        <w:t>it</w:t>
      </w:r>
      <w:r>
        <w:rPr>
          <w:spacing w:val="2"/>
          <w:sz w:val="23"/>
          <w:szCs w:val="23"/>
        </w:rPr>
        <w:t>i</w:t>
      </w:r>
      <w:r>
        <w:rPr>
          <w:spacing w:val="-2"/>
          <w:sz w:val="23"/>
          <w:szCs w:val="23"/>
        </w:rPr>
        <w:t>o</w:t>
      </w:r>
      <w:r>
        <w:rPr>
          <w:sz w:val="23"/>
          <w:szCs w:val="23"/>
        </w:rPr>
        <w:t>n</w:t>
      </w:r>
      <w:r>
        <w:rPr>
          <w:spacing w:val="11"/>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all</w:t>
      </w:r>
      <w:r>
        <w:rPr>
          <w:spacing w:val="4"/>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s</w:t>
      </w:r>
      <w:r>
        <w:rPr>
          <w:spacing w:val="1"/>
          <w:sz w:val="23"/>
          <w:szCs w:val="23"/>
        </w:rPr>
        <w:t>u</w:t>
      </w:r>
      <w:r>
        <w:rPr>
          <w:spacing w:val="-2"/>
          <w:sz w:val="23"/>
          <w:szCs w:val="23"/>
        </w:rPr>
        <w:t>b</w:t>
      </w:r>
      <w:r>
        <w:rPr>
          <w:sz w:val="23"/>
          <w:szCs w:val="23"/>
        </w:rPr>
        <w:t>s</w:t>
      </w:r>
      <w:r>
        <w:rPr>
          <w:spacing w:val="2"/>
          <w:sz w:val="23"/>
          <w:szCs w:val="23"/>
        </w:rPr>
        <w:t>t</w:t>
      </w:r>
      <w:r>
        <w:rPr>
          <w:spacing w:val="-3"/>
          <w:sz w:val="23"/>
          <w:szCs w:val="23"/>
        </w:rPr>
        <w:t>a</w:t>
      </w:r>
      <w:r>
        <w:rPr>
          <w:spacing w:val="1"/>
          <w:sz w:val="23"/>
          <w:szCs w:val="23"/>
        </w:rPr>
        <w:t>n</w:t>
      </w:r>
      <w:r>
        <w:rPr>
          <w:sz w:val="23"/>
          <w:szCs w:val="23"/>
        </w:rPr>
        <w:t>t</w:t>
      </w:r>
      <w:r>
        <w:rPr>
          <w:spacing w:val="2"/>
          <w:sz w:val="23"/>
          <w:szCs w:val="23"/>
        </w:rPr>
        <w:t>i</w:t>
      </w:r>
      <w:r>
        <w:rPr>
          <w:spacing w:val="-3"/>
          <w:sz w:val="23"/>
          <w:szCs w:val="23"/>
        </w:rPr>
        <w:t>a</w:t>
      </w:r>
      <w:r>
        <w:rPr>
          <w:spacing w:val="2"/>
          <w:sz w:val="23"/>
          <w:szCs w:val="23"/>
        </w:rPr>
        <w:t>l</w:t>
      </w:r>
      <w:r>
        <w:rPr>
          <w:spacing w:val="-3"/>
          <w:sz w:val="23"/>
          <w:szCs w:val="23"/>
        </w:rPr>
        <w:t>l</w:t>
      </w:r>
      <w:r>
        <w:rPr>
          <w:sz w:val="23"/>
          <w:szCs w:val="23"/>
        </w:rPr>
        <w:t>y</w:t>
      </w:r>
      <w:r>
        <w:rPr>
          <w:spacing w:val="11"/>
          <w:sz w:val="23"/>
          <w:szCs w:val="23"/>
        </w:rPr>
        <w:t xml:space="preserve"> </w:t>
      </w:r>
      <w:r>
        <w:rPr>
          <w:sz w:val="23"/>
          <w:szCs w:val="23"/>
        </w:rPr>
        <w:t>all</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ass</w:t>
      </w:r>
      <w:r>
        <w:rPr>
          <w:spacing w:val="-3"/>
          <w:sz w:val="23"/>
          <w:szCs w:val="23"/>
        </w:rPr>
        <w:t>e</w:t>
      </w:r>
      <w:r>
        <w:rPr>
          <w:spacing w:val="2"/>
          <w:sz w:val="23"/>
          <w:szCs w:val="23"/>
        </w:rPr>
        <w:t>t</w:t>
      </w:r>
      <w:r>
        <w:rPr>
          <w:sz w:val="23"/>
          <w:szCs w:val="23"/>
        </w:rPr>
        <w:t>s</w:t>
      </w:r>
      <w:r>
        <w:rPr>
          <w:spacing w:val="5"/>
          <w:sz w:val="23"/>
          <w:szCs w:val="23"/>
        </w:rPr>
        <w:t xml:space="preserve"> </w:t>
      </w:r>
      <w:r>
        <w:rPr>
          <w:spacing w:val="1"/>
          <w:w w:val="101"/>
          <w:sz w:val="23"/>
          <w:szCs w:val="23"/>
        </w:rPr>
        <w:t>o</w:t>
      </w:r>
      <w:r>
        <w:rPr>
          <w:w w:val="101"/>
          <w:sz w:val="23"/>
          <w:szCs w:val="23"/>
        </w:rPr>
        <w:t xml:space="preserve">f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z w:val="23"/>
          <w:szCs w:val="23"/>
        </w:rPr>
        <w:t>e</w:t>
      </w:r>
      <w:r>
        <w:rPr>
          <w:spacing w:val="-1"/>
          <w:sz w:val="23"/>
          <w:szCs w:val="23"/>
        </w:rPr>
        <w:t>r</w:t>
      </w:r>
      <w:r>
        <w:rPr>
          <w:sz w:val="23"/>
          <w:szCs w:val="23"/>
        </w:rPr>
        <w:t>;</w:t>
      </w:r>
      <w:r>
        <w:rPr>
          <w:spacing w:val="8"/>
          <w:sz w:val="23"/>
          <w:szCs w:val="23"/>
        </w:rPr>
        <w:t xml:space="preserve"> </w:t>
      </w:r>
      <w:r>
        <w:rPr>
          <w:sz w:val="23"/>
          <w:szCs w:val="23"/>
        </w:rPr>
        <w:t>to</w:t>
      </w:r>
      <w:r>
        <w:rPr>
          <w:spacing w:val="3"/>
          <w:sz w:val="23"/>
          <w:szCs w:val="23"/>
        </w:rPr>
        <w:t xml:space="preserve"> </w:t>
      </w:r>
      <w:r>
        <w:rPr>
          <w:sz w:val="23"/>
          <w:szCs w:val="23"/>
        </w:rPr>
        <w:t>a</w:t>
      </w:r>
      <w:r>
        <w:rPr>
          <w:spacing w:val="1"/>
          <w:sz w:val="23"/>
          <w:szCs w:val="23"/>
        </w:rPr>
        <w:t>u</w:t>
      </w:r>
      <w:r>
        <w:rPr>
          <w:sz w:val="23"/>
          <w:szCs w:val="23"/>
        </w:rPr>
        <w:t>t</w:t>
      </w:r>
      <w:r>
        <w:rPr>
          <w:spacing w:val="1"/>
          <w:sz w:val="23"/>
          <w:szCs w:val="23"/>
        </w:rPr>
        <w:t>ho</w:t>
      </w:r>
      <w:r>
        <w:rPr>
          <w:spacing w:val="-1"/>
          <w:sz w:val="23"/>
          <w:szCs w:val="23"/>
        </w:rPr>
        <w:t>r</w:t>
      </w:r>
      <w:r>
        <w:rPr>
          <w:sz w:val="23"/>
          <w:szCs w:val="23"/>
        </w:rPr>
        <w:t>ize</w:t>
      </w:r>
      <w:r>
        <w:rPr>
          <w:spacing w:val="11"/>
          <w:sz w:val="23"/>
          <w:szCs w:val="23"/>
        </w:rPr>
        <w:t xml:space="preserve"> </w:t>
      </w:r>
      <w:r>
        <w:rPr>
          <w:sz w:val="23"/>
          <w:szCs w:val="23"/>
        </w:rPr>
        <w:t>a</w:t>
      </w:r>
      <w:r>
        <w:rPr>
          <w:spacing w:val="1"/>
          <w:sz w:val="23"/>
          <w:szCs w:val="23"/>
        </w:rPr>
        <w:t xml:space="preserve"> m</w:t>
      </w:r>
      <w:r>
        <w:rPr>
          <w:sz w:val="23"/>
          <w:szCs w:val="23"/>
        </w:rPr>
        <w:t>e</w:t>
      </w:r>
      <w:r>
        <w:rPr>
          <w:spacing w:val="1"/>
          <w:sz w:val="23"/>
          <w:szCs w:val="23"/>
        </w:rPr>
        <w:t>r</w:t>
      </w:r>
      <w:r>
        <w:rPr>
          <w:spacing w:val="-2"/>
          <w:sz w:val="23"/>
          <w:szCs w:val="23"/>
        </w:rPr>
        <w:t>g</w:t>
      </w:r>
      <w:r>
        <w:rPr>
          <w:sz w:val="23"/>
          <w:szCs w:val="23"/>
        </w:rPr>
        <w:t>er</w:t>
      </w:r>
      <w:r>
        <w:rPr>
          <w:spacing w:val="8"/>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1"/>
          <w:sz w:val="23"/>
          <w:szCs w:val="23"/>
        </w:rPr>
        <w:t>o</w:t>
      </w:r>
      <w:r>
        <w:rPr>
          <w:sz w:val="23"/>
          <w:szCs w:val="23"/>
        </w:rPr>
        <w:t>li</w:t>
      </w:r>
      <w:r>
        <w:rPr>
          <w:spacing w:val="1"/>
          <w:sz w:val="23"/>
          <w:szCs w:val="23"/>
        </w:rPr>
        <w:t>d</w:t>
      </w:r>
      <w:r>
        <w:rPr>
          <w:sz w:val="23"/>
          <w:szCs w:val="23"/>
        </w:rPr>
        <w:t>ati</w:t>
      </w:r>
      <w:r>
        <w:rPr>
          <w:spacing w:val="3"/>
          <w:sz w:val="23"/>
          <w:szCs w:val="23"/>
        </w:rPr>
        <w:t>o</w:t>
      </w:r>
      <w:r>
        <w:rPr>
          <w:sz w:val="23"/>
          <w:szCs w:val="23"/>
        </w:rPr>
        <w:t>n</w:t>
      </w:r>
      <w:r>
        <w:rPr>
          <w:spacing w:val="13"/>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w:t>
      </w:r>
      <w:r>
        <w:rPr>
          <w:spacing w:val="-1"/>
          <w:sz w:val="23"/>
          <w:szCs w:val="23"/>
        </w:rPr>
        <w:t>r</w:t>
      </w:r>
      <w:r>
        <w:rPr>
          <w:sz w:val="23"/>
          <w:szCs w:val="23"/>
        </w:rPr>
        <w:t>;</w:t>
      </w:r>
      <w:r>
        <w:rPr>
          <w:spacing w:val="8"/>
          <w:sz w:val="23"/>
          <w:szCs w:val="23"/>
        </w:rPr>
        <w:t xml:space="preserve"> </w:t>
      </w:r>
      <w:r>
        <w:rPr>
          <w:spacing w:val="2"/>
          <w:w w:val="101"/>
          <w:sz w:val="23"/>
          <w:szCs w:val="23"/>
        </w:rPr>
        <w:t>t</w:t>
      </w:r>
      <w:r>
        <w:rPr>
          <w:w w:val="101"/>
          <w:sz w:val="23"/>
          <w:szCs w:val="23"/>
        </w:rPr>
        <w:t xml:space="preserve">o </w:t>
      </w:r>
      <w:r>
        <w:rPr>
          <w:sz w:val="23"/>
          <w:szCs w:val="23"/>
        </w:rPr>
        <w:t>a</w:t>
      </w:r>
      <w:r>
        <w:rPr>
          <w:spacing w:val="1"/>
          <w:sz w:val="23"/>
          <w:szCs w:val="23"/>
        </w:rPr>
        <w:t>u</w:t>
      </w:r>
      <w:r>
        <w:rPr>
          <w:sz w:val="23"/>
          <w:szCs w:val="23"/>
        </w:rPr>
        <w:t>t</w:t>
      </w:r>
      <w:r>
        <w:rPr>
          <w:spacing w:val="-2"/>
          <w:sz w:val="23"/>
          <w:szCs w:val="23"/>
        </w:rPr>
        <w:t>h</w:t>
      </w:r>
      <w:r>
        <w:rPr>
          <w:spacing w:val="1"/>
          <w:sz w:val="23"/>
          <w:szCs w:val="23"/>
        </w:rPr>
        <w:t>o</w:t>
      </w:r>
      <w:r>
        <w:rPr>
          <w:spacing w:val="-1"/>
          <w:sz w:val="23"/>
          <w:szCs w:val="23"/>
        </w:rPr>
        <w:t>r</w:t>
      </w:r>
      <w:r>
        <w:rPr>
          <w:sz w:val="23"/>
          <w:szCs w:val="23"/>
        </w:rPr>
        <w:t>ize</w:t>
      </w:r>
      <w:r>
        <w:rPr>
          <w:spacing w:val="9"/>
          <w:sz w:val="23"/>
          <w:szCs w:val="23"/>
        </w:rPr>
        <w:t xml:space="preserve"> </w:t>
      </w:r>
      <w:r>
        <w:rPr>
          <w:spacing w:val="1"/>
          <w:sz w:val="23"/>
          <w:szCs w:val="23"/>
        </w:rPr>
        <w:t>d</w:t>
      </w:r>
      <w:r>
        <w:rPr>
          <w:sz w:val="23"/>
          <w:szCs w:val="23"/>
        </w:rPr>
        <w:t>iss</w:t>
      </w:r>
      <w:r>
        <w:rPr>
          <w:spacing w:val="1"/>
          <w:sz w:val="23"/>
          <w:szCs w:val="23"/>
        </w:rPr>
        <w:t>o</w:t>
      </w:r>
      <w:r>
        <w:rPr>
          <w:sz w:val="23"/>
          <w:szCs w:val="23"/>
        </w:rPr>
        <w:t>l</w:t>
      </w:r>
      <w:r>
        <w:rPr>
          <w:spacing w:val="1"/>
          <w:sz w:val="23"/>
          <w:szCs w:val="23"/>
        </w:rPr>
        <w:t>u</w:t>
      </w:r>
      <w:r>
        <w:rPr>
          <w:sz w:val="23"/>
          <w:szCs w:val="23"/>
        </w:rPr>
        <w:t>ti</w:t>
      </w:r>
      <w:r>
        <w:rPr>
          <w:spacing w:val="1"/>
          <w:sz w:val="23"/>
          <w:szCs w:val="23"/>
        </w:rPr>
        <w:t>o</w:t>
      </w:r>
      <w:r>
        <w:rPr>
          <w:sz w:val="23"/>
          <w:szCs w:val="23"/>
        </w:rPr>
        <w:t>n</w:t>
      </w:r>
      <w:r>
        <w:rPr>
          <w:spacing w:val="11"/>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w:t>
      </w:r>
      <w:r>
        <w:rPr>
          <w:spacing w:val="-1"/>
          <w:sz w:val="23"/>
          <w:szCs w:val="23"/>
        </w:rPr>
        <w:t>r</w:t>
      </w:r>
      <w:r>
        <w:rPr>
          <w:sz w:val="23"/>
          <w:szCs w:val="23"/>
        </w:rPr>
        <w:t>;</w:t>
      </w:r>
      <w:r>
        <w:rPr>
          <w:spacing w:val="8"/>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to</w:t>
      </w:r>
      <w:r>
        <w:rPr>
          <w:spacing w:val="3"/>
          <w:sz w:val="23"/>
          <w:szCs w:val="23"/>
        </w:rPr>
        <w:t xml:space="preserve"> </w:t>
      </w:r>
      <w:r>
        <w:rPr>
          <w:sz w:val="23"/>
          <w:szCs w:val="23"/>
        </w:rPr>
        <w:t>i</w:t>
      </w:r>
      <w:r>
        <w:rPr>
          <w:spacing w:val="1"/>
          <w:sz w:val="23"/>
          <w:szCs w:val="23"/>
        </w:rPr>
        <w:t>n</w:t>
      </w:r>
      <w:r>
        <w:rPr>
          <w:sz w:val="23"/>
          <w:szCs w:val="23"/>
        </w:rPr>
        <w:t>itia</w:t>
      </w:r>
      <w:r>
        <w:rPr>
          <w:spacing w:val="2"/>
          <w:sz w:val="23"/>
          <w:szCs w:val="23"/>
        </w:rPr>
        <w:t>t</w:t>
      </w:r>
      <w:r>
        <w:rPr>
          <w:sz w:val="23"/>
          <w:szCs w:val="23"/>
        </w:rPr>
        <w:t>e</w:t>
      </w:r>
      <w:r>
        <w:rPr>
          <w:spacing w:val="8"/>
          <w:sz w:val="23"/>
          <w:szCs w:val="23"/>
        </w:rPr>
        <w:t xml:space="preserve"> </w:t>
      </w:r>
      <w:r>
        <w:rPr>
          <w:sz w:val="23"/>
          <w:szCs w:val="23"/>
        </w:rPr>
        <w:t>a</w:t>
      </w:r>
      <w:r>
        <w:rPr>
          <w:spacing w:val="1"/>
          <w:sz w:val="23"/>
          <w:szCs w:val="23"/>
        </w:rPr>
        <w:t xml:space="preserve"> </w:t>
      </w:r>
      <w:r>
        <w:rPr>
          <w:spacing w:val="1"/>
          <w:w w:val="101"/>
          <w:sz w:val="23"/>
          <w:szCs w:val="23"/>
        </w:rPr>
        <w:t>b</w:t>
      </w:r>
      <w:r>
        <w:rPr>
          <w:spacing w:val="-3"/>
          <w:w w:val="101"/>
          <w:sz w:val="23"/>
          <w:szCs w:val="23"/>
        </w:rPr>
        <w:t>a</w:t>
      </w:r>
      <w:r>
        <w:rPr>
          <w:spacing w:val="3"/>
          <w:w w:val="101"/>
          <w:sz w:val="23"/>
          <w:szCs w:val="23"/>
        </w:rPr>
        <w:t>n</w:t>
      </w:r>
      <w:r>
        <w:rPr>
          <w:spacing w:val="-2"/>
          <w:w w:val="101"/>
          <w:sz w:val="23"/>
          <w:szCs w:val="23"/>
        </w:rPr>
        <w:t>k</w:t>
      </w:r>
      <w:r>
        <w:rPr>
          <w:spacing w:val="-1"/>
          <w:w w:val="101"/>
          <w:sz w:val="23"/>
          <w:szCs w:val="23"/>
        </w:rPr>
        <w:t>r</w:t>
      </w:r>
      <w:r>
        <w:rPr>
          <w:spacing w:val="-2"/>
          <w:w w:val="101"/>
          <w:sz w:val="23"/>
          <w:szCs w:val="23"/>
        </w:rPr>
        <w:t>u</w:t>
      </w:r>
      <w:r>
        <w:rPr>
          <w:spacing w:val="1"/>
          <w:w w:val="101"/>
          <w:sz w:val="23"/>
          <w:szCs w:val="23"/>
        </w:rPr>
        <w:t>p</w:t>
      </w:r>
      <w:r>
        <w:rPr>
          <w:w w:val="101"/>
          <w:sz w:val="23"/>
          <w:szCs w:val="23"/>
        </w:rPr>
        <w:t>t</w:t>
      </w:r>
      <w:r>
        <w:rPr>
          <w:spacing w:val="4"/>
          <w:w w:val="101"/>
          <w:sz w:val="23"/>
          <w:szCs w:val="23"/>
        </w:rPr>
        <w:t>c</w:t>
      </w:r>
      <w:r>
        <w:rPr>
          <w:w w:val="101"/>
          <w:sz w:val="23"/>
          <w:szCs w:val="23"/>
        </w:rPr>
        <w:t xml:space="preserve">y </w:t>
      </w:r>
      <w:r>
        <w:rPr>
          <w:spacing w:val="1"/>
          <w:sz w:val="23"/>
          <w:szCs w:val="23"/>
        </w:rPr>
        <w:t>p</w:t>
      </w:r>
      <w:r>
        <w:rPr>
          <w:spacing w:val="-1"/>
          <w:sz w:val="23"/>
          <w:szCs w:val="23"/>
        </w:rPr>
        <w:t>r</w:t>
      </w:r>
      <w:r>
        <w:rPr>
          <w:spacing w:val="-2"/>
          <w:sz w:val="23"/>
          <w:szCs w:val="23"/>
        </w:rPr>
        <w:t>o</w:t>
      </w:r>
      <w:r>
        <w:rPr>
          <w:sz w:val="23"/>
          <w:szCs w:val="23"/>
        </w:rPr>
        <w:t>cee</w:t>
      </w:r>
      <w:r>
        <w:rPr>
          <w:spacing w:val="1"/>
          <w:sz w:val="23"/>
          <w:szCs w:val="23"/>
        </w:rPr>
        <w:t>d</w:t>
      </w:r>
      <w:r>
        <w:rPr>
          <w:sz w:val="23"/>
          <w:szCs w:val="23"/>
        </w:rPr>
        <w:t>i</w:t>
      </w:r>
      <w:r>
        <w:rPr>
          <w:spacing w:val="3"/>
          <w:sz w:val="23"/>
          <w:szCs w:val="23"/>
        </w:rPr>
        <w:t>n</w:t>
      </w:r>
      <w:r>
        <w:rPr>
          <w:spacing w:val="-4"/>
          <w:sz w:val="23"/>
          <w:szCs w:val="23"/>
        </w:rPr>
        <w:t>g</w:t>
      </w:r>
      <w:r>
        <w:rPr>
          <w:sz w:val="23"/>
          <w:szCs w:val="23"/>
        </w:rPr>
        <w:t xml:space="preserve">. </w:t>
      </w:r>
      <w:r>
        <w:rPr>
          <w:spacing w:val="13"/>
          <w:sz w:val="23"/>
          <w:szCs w:val="23"/>
        </w:rPr>
        <w:t xml:space="preserve"> </w:t>
      </w:r>
      <w:r>
        <w:rPr>
          <w:spacing w:val="1"/>
          <w:sz w:val="23"/>
          <w:szCs w:val="23"/>
        </w:rPr>
        <w:t>Th</w:t>
      </w:r>
      <w:r>
        <w:rPr>
          <w:sz w:val="23"/>
          <w:szCs w:val="23"/>
        </w:rPr>
        <w:t>e</w:t>
      </w:r>
      <w:r>
        <w:rPr>
          <w:spacing w:val="4"/>
          <w:sz w:val="23"/>
          <w:szCs w:val="23"/>
        </w:rPr>
        <w:t xml:space="preserve"> </w:t>
      </w:r>
      <w:r>
        <w:rPr>
          <w:spacing w:val="1"/>
          <w:sz w:val="23"/>
          <w:szCs w:val="23"/>
        </w:rPr>
        <w:t>Ex</w:t>
      </w:r>
      <w:r>
        <w:rPr>
          <w:sz w:val="23"/>
          <w:szCs w:val="23"/>
        </w:rPr>
        <w:t>ec</w:t>
      </w:r>
      <w:r>
        <w:rPr>
          <w:spacing w:val="1"/>
          <w:sz w:val="23"/>
          <w:szCs w:val="23"/>
        </w:rPr>
        <w:t>u</w:t>
      </w:r>
      <w:r>
        <w:rPr>
          <w:sz w:val="23"/>
          <w:szCs w:val="23"/>
        </w:rPr>
        <w:t>ti</w:t>
      </w:r>
      <w:r>
        <w:rPr>
          <w:spacing w:val="1"/>
          <w:sz w:val="23"/>
          <w:szCs w:val="23"/>
        </w:rPr>
        <w:t>v</w:t>
      </w:r>
      <w:r>
        <w:rPr>
          <w:sz w:val="23"/>
          <w:szCs w:val="23"/>
        </w:rPr>
        <w:t>e</w:t>
      </w:r>
      <w:r>
        <w:rPr>
          <w:spacing w:val="9"/>
          <w:sz w:val="23"/>
          <w:szCs w:val="23"/>
        </w:rPr>
        <w:t xml:space="preserve"> </w:t>
      </w:r>
      <w:r>
        <w:rPr>
          <w:sz w:val="23"/>
          <w:szCs w:val="23"/>
        </w:rPr>
        <w:t>C</w:t>
      </w:r>
      <w:r>
        <w:rPr>
          <w:spacing w:val="1"/>
          <w:sz w:val="23"/>
          <w:szCs w:val="23"/>
        </w:rPr>
        <w:t>om</w:t>
      </w:r>
      <w:r>
        <w:rPr>
          <w:spacing w:val="-2"/>
          <w:sz w:val="23"/>
          <w:szCs w:val="23"/>
        </w:rPr>
        <w:t>m</w:t>
      </w:r>
      <w:r>
        <w:rPr>
          <w:sz w:val="23"/>
          <w:szCs w:val="23"/>
        </w:rPr>
        <w:t>it</w:t>
      </w:r>
      <w:r>
        <w:rPr>
          <w:spacing w:val="2"/>
          <w:sz w:val="23"/>
          <w:szCs w:val="23"/>
        </w:rPr>
        <w:t>t</w:t>
      </w:r>
      <w:r>
        <w:rPr>
          <w:spacing w:val="-3"/>
          <w:sz w:val="23"/>
          <w:szCs w:val="23"/>
        </w:rPr>
        <w:t>e</w:t>
      </w:r>
      <w:r>
        <w:rPr>
          <w:sz w:val="23"/>
          <w:szCs w:val="23"/>
        </w:rPr>
        <w:t>e</w:t>
      </w:r>
      <w:r>
        <w:rPr>
          <w:spacing w:val="12"/>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m</w:t>
      </w:r>
      <w:r>
        <w:rPr>
          <w:sz w:val="23"/>
          <w:szCs w:val="23"/>
        </w:rPr>
        <w:t>ai</w:t>
      </w:r>
      <w:r>
        <w:rPr>
          <w:spacing w:val="1"/>
          <w:sz w:val="23"/>
          <w:szCs w:val="23"/>
        </w:rPr>
        <w:t>n</w:t>
      </w:r>
      <w:r>
        <w:rPr>
          <w:spacing w:val="2"/>
          <w:sz w:val="23"/>
          <w:szCs w:val="23"/>
        </w:rPr>
        <w:t>t</w:t>
      </w:r>
      <w:r>
        <w:rPr>
          <w:sz w:val="23"/>
          <w:szCs w:val="23"/>
        </w:rPr>
        <w:t>ain</w:t>
      </w:r>
      <w:r>
        <w:rPr>
          <w:spacing w:val="9"/>
          <w:sz w:val="23"/>
          <w:szCs w:val="23"/>
        </w:rPr>
        <w:t xml:space="preserve"> </w:t>
      </w:r>
      <w:r>
        <w:rPr>
          <w:sz w:val="23"/>
          <w:szCs w:val="23"/>
        </w:rPr>
        <w:t>a</w:t>
      </w:r>
      <w:r>
        <w:rPr>
          <w:spacing w:val="1"/>
          <w:sz w:val="23"/>
          <w:szCs w:val="23"/>
        </w:rPr>
        <w:t xml:space="preserve"> </w:t>
      </w:r>
      <w:r>
        <w:rPr>
          <w:spacing w:val="-1"/>
          <w:sz w:val="23"/>
          <w:szCs w:val="23"/>
        </w:rPr>
        <w:t>wr</w:t>
      </w:r>
      <w:r>
        <w:rPr>
          <w:sz w:val="23"/>
          <w:szCs w:val="23"/>
        </w:rPr>
        <w:t>i</w:t>
      </w:r>
      <w:r>
        <w:rPr>
          <w:spacing w:val="2"/>
          <w:sz w:val="23"/>
          <w:szCs w:val="23"/>
        </w:rPr>
        <w:t>t</w:t>
      </w:r>
      <w:r>
        <w:rPr>
          <w:sz w:val="23"/>
          <w:szCs w:val="23"/>
        </w:rPr>
        <w:t>ten</w:t>
      </w:r>
      <w:r>
        <w:rPr>
          <w:spacing w:val="8"/>
          <w:sz w:val="23"/>
          <w:szCs w:val="23"/>
        </w:rPr>
        <w:t xml:space="preserve"> </w:t>
      </w:r>
      <w:r>
        <w:rPr>
          <w:spacing w:val="-1"/>
          <w:w w:val="101"/>
          <w:sz w:val="23"/>
          <w:szCs w:val="23"/>
        </w:rPr>
        <w:t>r</w:t>
      </w:r>
      <w:r>
        <w:rPr>
          <w:spacing w:val="2"/>
          <w:w w:val="101"/>
          <w:sz w:val="23"/>
          <w:szCs w:val="23"/>
        </w:rPr>
        <w:t>e</w:t>
      </w:r>
      <w:r>
        <w:rPr>
          <w:w w:val="101"/>
          <w:sz w:val="23"/>
          <w:szCs w:val="23"/>
        </w:rPr>
        <w:t>c</w:t>
      </w:r>
      <w:r>
        <w:rPr>
          <w:spacing w:val="-2"/>
          <w:w w:val="101"/>
          <w:sz w:val="23"/>
          <w:szCs w:val="23"/>
        </w:rPr>
        <w:t>o</w:t>
      </w:r>
      <w:r>
        <w:rPr>
          <w:spacing w:val="-1"/>
          <w:w w:val="101"/>
          <w:sz w:val="23"/>
          <w:szCs w:val="23"/>
        </w:rPr>
        <w:t>r</w:t>
      </w:r>
      <w:r>
        <w:rPr>
          <w:w w:val="101"/>
          <w:sz w:val="23"/>
          <w:szCs w:val="23"/>
        </w:rPr>
        <w:t>d</w:t>
      </w:r>
    </w:p>
    <w:p w14:paraId="0FBE26F1" w14:textId="77777777" w:rsidR="00343255" w:rsidRDefault="00EB53DC">
      <w:pPr>
        <w:ind w:left="1689"/>
        <w:rPr>
          <w:sz w:val="23"/>
          <w:szCs w:val="23"/>
        </w:rPr>
        <w:sectPr w:rsidR="00343255">
          <w:pgSz w:w="11900" w:h="16840"/>
          <w:pgMar w:top="1580" w:right="1680" w:bottom="280" w:left="1640" w:header="0" w:footer="1992" w:gutter="0"/>
          <w:cols w:space="720"/>
        </w:sectPr>
      </w:pPr>
      <w:r>
        <w:rPr>
          <w:spacing w:val="1"/>
          <w:sz w:val="23"/>
          <w:szCs w:val="23"/>
        </w:rPr>
        <w:t>o</w:t>
      </w:r>
      <w:r>
        <w:rPr>
          <w:sz w:val="23"/>
          <w:szCs w:val="23"/>
        </w:rPr>
        <w:t>f</w:t>
      </w:r>
      <w:r>
        <w:rPr>
          <w:spacing w:val="1"/>
          <w:sz w:val="23"/>
          <w:szCs w:val="23"/>
        </w:rPr>
        <w:t xml:space="preserve"> </w:t>
      </w:r>
      <w:r>
        <w:rPr>
          <w:sz w:val="23"/>
          <w:szCs w:val="23"/>
        </w:rPr>
        <w:t>i</w:t>
      </w:r>
      <w:r>
        <w:rPr>
          <w:spacing w:val="2"/>
          <w:sz w:val="23"/>
          <w:szCs w:val="23"/>
        </w:rPr>
        <w:t>t</w:t>
      </w:r>
      <w:r>
        <w:rPr>
          <w:sz w:val="23"/>
          <w:szCs w:val="23"/>
        </w:rPr>
        <w:t>s</w:t>
      </w:r>
      <w:r>
        <w:rPr>
          <w:spacing w:val="2"/>
          <w:sz w:val="23"/>
          <w:szCs w:val="23"/>
        </w:rPr>
        <w:t xml:space="preserve"> </w:t>
      </w:r>
      <w:r>
        <w:rPr>
          <w:spacing w:val="-1"/>
          <w:sz w:val="23"/>
          <w:szCs w:val="23"/>
        </w:rPr>
        <w:t>w</w:t>
      </w:r>
      <w:r>
        <w:rPr>
          <w:spacing w:val="1"/>
          <w:sz w:val="23"/>
          <w:szCs w:val="23"/>
        </w:rPr>
        <w:t>o</w:t>
      </w:r>
      <w:r>
        <w:rPr>
          <w:spacing w:val="-1"/>
          <w:sz w:val="23"/>
          <w:szCs w:val="23"/>
        </w:rPr>
        <w:t>r</w:t>
      </w:r>
      <w:r>
        <w:rPr>
          <w:sz w:val="23"/>
          <w:szCs w:val="23"/>
        </w:rPr>
        <w:t>k</w:t>
      </w:r>
      <w:r>
        <w:rPr>
          <w:spacing w:val="6"/>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r</w:t>
      </w:r>
      <w:r>
        <w:rPr>
          <w:sz w:val="23"/>
          <w:szCs w:val="23"/>
        </w:rPr>
        <w:t>e</w:t>
      </w:r>
      <w:r>
        <w:rPr>
          <w:spacing w:val="1"/>
          <w:sz w:val="23"/>
          <w:szCs w:val="23"/>
        </w:rPr>
        <w:t>p</w:t>
      </w:r>
      <w:r>
        <w:rPr>
          <w:spacing w:val="3"/>
          <w:sz w:val="23"/>
          <w:szCs w:val="23"/>
        </w:rPr>
        <w:t>o</w:t>
      </w:r>
      <w:r>
        <w:rPr>
          <w:spacing w:val="-1"/>
          <w:sz w:val="23"/>
          <w:szCs w:val="23"/>
        </w:rPr>
        <w:t>r</w:t>
      </w:r>
      <w:r>
        <w:rPr>
          <w:sz w:val="23"/>
          <w:szCs w:val="23"/>
        </w:rPr>
        <w:t>t</w:t>
      </w:r>
      <w:r>
        <w:rPr>
          <w:spacing w:val="5"/>
          <w:sz w:val="23"/>
          <w:szCs w:val="23"/>
        </w:rPr>
        <w:t xml:space="preserve"> </w:t>
      </w:r>
      <w:r>
        <w:rPr>
          <w:spacing w:val="2"/>
          <w:sz w:val="23"/>
          <w:szCs w:val="23"/>
        </w:rPr>
        <w:t>i</w:t>
      </w:r>
      <w:r>
        <w:rPr>
          <w:sz w:val="23"/>
          <w:szCs w:val="23"/>
        </w:rPr>
        <w:t>n</w:t>
      </w:r>
      <w:r>
        <w:rPr>
          <w:spacing w:val="3"/>
          <w:sz w:val="23"/>
          <w:szCs w:val="23"/>
        </w:rPr>
        <w:t xml:space="preserve"> </w:t>
      </w:r>
      <w:r>
        <w:rPr>
          <w:spacing w:val="-1"/>
          <w:sz w:val="23"/>
          <w:szCs w:val="23"/>
        </w:rPr>
        <w:t>wr</w:t>
      </w:r>
      <w:r>
        <w:rPr>
          <w:sz w:val="23"/>
          <w:szCs w:val="23"/>
        </w:rPr>
        <w:t>iti</w:t>
      </w:r>
      <w:r>
        <w:rPr>
          <w:spacing w:val="3"/>
          <w:sz w:val="23"/>
          <w:szCs w:val="23"/>
        </w:rPr>
        <w:t>n</w:t>
      </w:r>
      <w:r>
        <w:rPr>
          <w:sz w:val="23"/>
          <w:szCs w:val="23"/>
        </w:rPr>
        <w:t>g</w:t>
      </w:r>
      <w:r>
        <w:rPr>
          <w:spacing w:val="3"/>
          <w:sz w:val="23"/>
          <w:szCs w:val="23"/>
        </w:rPr>
        <w:t xml:space="preserve"> </w:t>
      </w:r>
      <w:r>
        <w:rPr>
          <w:sz w:val="23"/>
          <w:szCs w:val="23"/>
        </w:rPr>
        <w:t>to</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1"/>
          <w:sz w:val="23"/>
          <w:szCs w:val="23"/>
        </w:rPr>
        <w:t>f</w:t>
      </w:r>
      <w:r>
        <w:rPr>
          <w:spacing w:val="-2"/>
          <w:sz w:val="23"/>
          <w:szCs w:val="23"/>
        </w:rPr>
        <w:t>u</w:t>
      </w:r>
      <w:r>
        <w:rPr>
          <w:spacing w:val="2"/>
          <w:sz w:val="23"/>
          <w:szCs w:val="23"/>
        </w:rPr>
        <w:t>l</w:t>
      </w:r>
      <w:r>
        <w:rPr>
          <w:sz w:val="23"/>
          <w:szCs w:val="23"/>
        </w:rPr>
        <w:t>l</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9"/>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D</w:t>
      </w:r>
      <w:r>
        <w:rPr>
          <w:w w:val="101"/>
          <w:sz w:val="23"/>
          <w:szCs w:val="23"/>
        </w:rPr>
        <w:t>i</w:t>
      </w:r>
      <w:r>
        <w:rPr>
          <w:spacing w:val="1"/>
          <w:w w:val="101"/>
          <w:sz w:val="23"/>
          <w:szCs w:val="23"/>
        </w:rPr>
        <w:t>r</w:t>
      </w:r>
      <w:r>
        <w:rPr>
          <w:spacing w:val="-3"/>
          <w:w w:val="101"/>
          <w:sz w:val="23"/>
          <w:szCs w:val="23"/>
        </w:rPr>
        <w:t>e</w:t>
      </w:r>
      <w:r>
        <w:rPr>
          <w:w w:val="101"/>
          <w:sz w:val="23"/>
          <w:szCs w:val="23"/>
        </w:rPr>
        <w:t>ct</w:t>
      </w:r>
      <w:r>
        <w:rPr>
          <w:spacing w:val="1"/>
          <w:w w:val="101"/>
          <w:sz w:val="23"/>
          <w:szCs w:val="23"/>
        </w:rPr>
        <w:t>o</w:t>
      </w:r>
      <w:r>
        <w:rPr>
          <w:spacing w:val="-1"/>
          <w:w w:val="101"/>
          <w:sz w:val="23"/>
          <w:szCs w:val="23"/>
        </w:rPr>
        <w:t>r</w:t>
      </w:r>
      <w:r>
        <w:rPr>
          <w:w w:val="101"/>
          <w:sz w:val="23"/>
          <w:szCs w:val="23"/>
        </w:rPr>
        <w:t>s.</w:t>
      </w:r>
    </w:p>
    <w:p w14:paraId="0CE8A7A6" w14:textId="77777777" w:rsidR="00343255" w:rsidRDefault="00343255">
      <w:pPr>
        <w:spacing w:line="200" w:lineRule="exact"/>
      </w:pPr>
    </w:p>
    <w:p w14:paraId="54743257" w14:textId="77777777" w:rsidR="00343255" w:rsidRDefault="00343255">
      <w:pPr>
        <w:spacing w:line="200" w:lineRule="exact"/>
      </w:pPr>
    </w:p>
    <w:p w14:paraId="08BC25CD" w14:textId="77777777" w:rsidR="00343255" w:rsidRDefault="00EB53DC">
      <w:pPr>
        <w:spacing w:before="33"/>
        <w:ind w:left="3614" w:right="3621"/>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5"/>
          <w:sz w:val="23"/>
          <w:szCs w:val="23"/>
        </w:rPr>
        <w:t>C</w:t>
      </w:r>
      <w:r>
        <w:rPr>
          <w:spacing w:val="-3"/>
          <w:sz w:val="23"/>
          <w:szCs w:val="23"/>
        </w:rPr>
        <w:t>L</w:t>
      </w:r>
      <w:r>
        <w:rPr>
          <w:sz w:val="23"/>
          <w:szCs w:val="23"/>
        </w:rPr>
        <w:t>E</w:t>
      </w:r>
      <w:r>
        <w:rPr>
          <w:spacing w:val="11"/>
          <w:sz w:val="23"/>
          <w:szCs w:val="23"/>
        </w:rPr>
        <w:t xml:space="preserve"> </w:t>
      </w:r>
      <w:r>
        <w:rPr>
          <w:spacing w:val="2"/>
          <w:w w:val="101"/>
          <w:sz w:val="23"/>
          <w:szCs w:val="23"/>
        </w:rPr>
        <w:t>V</w:t>
      </w:r>
      <w:r>
        <w:rPr>
          <w:w w:val="101"/>
          <w:sz w:val="23"/>
          <w:szCs w:val="23"/>
        </w:rPr>
        <w:t>I</w:t>
      </w:r>
    </w:p>
    <w:p w14:paraId="3502D60E" w14:textId="77777777" w:rsidR="00343255" w:rsidRDefault="00343255">
      <w:pPr>
        <w:spacing w:before="13" w:line="260" w:lineRule="exact"/>
        <w:rPr>
          <w:sz w:val="26"/>
          <w:szCs w:val="26"/>
        </w:rPr>
      </w:pPr>
    </w:p>
    <w:p w14:paraId="48DAB3D9" w14:textId="77777777" w:rsidR="00343255" w:rsidRDefault="00EB53DC">
      <w:pPr>
        <w:ind w:left="2196" w:right="2203"/>
        <w:jc w:val="center"/>
        <w:rPr>
          <w:sz w:val="23"/>
          <w:szCs w:val="23"/>
        </w:rPr>
      </w:pPr>
      <w:r>
        <w:rPr>
          <w:spacing w:val="-4"/>
          <w:sz w:val="23"/>
          <w:szCs w:val="23"/>
        </w:rPr>
        <w:t>M</w:t>
      </w:r>
      <w:r>
        <w:rPr>
          <w:spacing w:val="1"/>
          <w:sz w:val="23"/>
          <w:szCs w:val="23"/>
        </w:rPr>
        <w:t>E</w:t>
      </w:r>
      <w:r>
        <w:rPr>
          <w:spacing w:val="-1"/>
          <w:sz w:val="23"/>
          <w:szCs w:val="23"/>
        </w:rPr>
        <w:t>E</w:t>
      </w:r>
      <w:r>
        <w:rPr>
          <w:spacing w:val="4"/>
          <w:sz w:val="23"/>
          <w:szCs w:val="23"/>
        </w:rPr>
        <w:t>T</w:t>
      </w:r>
      <w:r>
        <w:rPr>
          <w:spacing w:val="-1"/>
          <w:sz w:val="23"/>
          <w:szCs w:val="23"/>
        </w:rPr>
        <w:t>IN</w:t>
      </w:r>
      <w:r>
        <w:rPr>
          <w:spacing w:val="2"/>
          <w:sz w:val="23"/>
          <w:szCs w:val="23"/>
        </w:rPr>
        <w:t>G</w:t>
      </w:r>
      <w:r>
        <w:rPr>
          <w:sz w:val="23"/>
          <w:szCs w:val="23"/>
        </w:rPr>
        <w:t>S</w:t>
      </w:r>
      <w:r>
        <w:rPr>
          <w:spacing w:val="12"/>
          <w:sz w:val="23"/>
          <w:szCs w:val="23"/>
        </w:rPr>
        <w:t xml:space="preserve"> </w:t>
      </w:r>
      <w:r>
        <w:rPr>
          <w:spacing w:val="2"/>
          <w:sz w:val="23"/>
          <w:szCs w:val="23"/>
        </w:rPr>
        <w:t>O</w:t>
      </w:r>
      <w:r>
        <w:rPr>
          <w:sz w:val="23"/>
          <w:szCs w:val="23"/>
        </w:rPr>
        <w:t>F B</w:t>
      </w:r>
      <w:r>
        <w:rPr>
          <w:spacing w:val="2"/>
          <w:sz w:val="23"/>
          <w:szCs w:val="23"/>
        </w:rPr>
        <w:t>O</w:t>
      </w:r>
      <w:r>
        <w:rPr>
          <w:spacing w:val="-1"/>
          <w:sz w:val="23"/>
          <w:szCs w:val="23"/>
        </w:rPr>
        <w:t>A</w:t>
      </w:r>
      <w:r>
        <w:rPr>
          <w:sz w:val="23"/>
          <w:szCs w:val="23"/>
        </w:rPr>
        <w:t>RD</w:t>
      </w:r>
      <w:r>
        <w:rPr>
          <w:spacing w:val="10"/>
          <w:sz w:val="23"/>
          <w:szCs w:val="23"/>
        </w:rPr>
        <w:t xml:space="preserve"> </w:t>
      </w:r>
      <w:r>
        <w:rPr>
          <w:spacing w:val="2"/>
          <w:sz w:val="23"/>
          <w:szCs w:val="23"/>
        </w:rPr>
        <w:t>O</w:t>
      </w:r>
      <w:r>
        <w:rPr>
          <w:sz w:val="23"/>
          <w:szCs w:val="23"/>
        </w:rPr>
        <w:t xml:space="preserve">F </w:t>
      </w:r>
      <w:r>
        <w:rPr>
          <w:spacing w:val="2"/>
          <w:w w:val="101"/>
          <w:sz w:val="23"/>
          <w:szCs w:val="23"/>
        </w:rPr>
        <w:t>D</w:t>
      </w:r>
      <w:r>
        <w:rPr>
          <w:spacing w:val="-3"/>
          <w:w w:val="101"/>
          <w:sz w:val="23"/>
          <w:szCs w:val="23"/>
        </w:rPr>
        <w:t>I</w:t>
      </w:r>
      <w:r>
        <w:rPr>
          <w:w w:val="101"/>
          <w:sz w:val="23"/>
          <w:szCs w:val="23"/>
        </w:rPr>
        <w:t>R</w:t>
      </w:r>
      <w:r>
        <w:rPr>
          <w:spacing w:val="-1"/>
          <w:w w:val="101"/>
          <w:sz w:val="23"/>
          <w:szCs w:val="23"/>
        </w:rPr>
        <w:t>E</w:t>
      </w:r>
      <w:r>
        <w:rPr>
          <w:spacing w:val="3"/>
          <w:w w:val="101"/>
          <w:sz w:val="23"/>
          <w:szCs w:val="23"/>
        </w:rPr>
        <w:t>C</w:t>
      </w:r>
      <w:r>
        <w:rPr>
          <w:spacing w:val="-1"/>
          <w:w w:val="101"/>
          <w:sz w:val="23"/>
          <w:szCs w:val="23"/>
        </w:rPr>
        <w:t>TO</w:t>
      </w:r>
      <w:r>
        <w:rPr>
          <w:spacing w:val="3"/>
          <w:w w:val="101"/>
          <w:sz w:val="23"/>
          <w:szCs w:val="23"/>
        </w:rPr>
        <w:t>R</w:t>
      </w:r>
      <w:r>
        <w:rPr>
          <w:w w:val="101"/>
          <w:sz w:val="23"/>
          <w:szCs w:val="23"/>
        </w:rPr>
        <w:t>S</w:t>
      </w:r>
    </w:p>
    <w:p w14:paraId="093260BB" w14:textId="77777777" w:rsidR="00343255" w:rsidRDefault="00343255">
      <w:pPr>
        <w:spacing w:before="13" w:line="260" w:lineRule="exact"/>
        <w:rPr>
          <w:sz w:val="26"/>
          <w:szCs w:val="26"/>
        </w:rPr>
      </w:pPr>
    </w:p>
    <w:p w14:paraId="6CB591B0" w14:textId="77777777" w:rsidR="00343255" w:rsidRDefault="00EB53DC">
      <w:pPr>
        <w:spacing w:line="243" w:lineRule="auto"/>
        <w:ind w:left="1689" w:right="85"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5"/>
          <w:sz w:val="23"/>
          <w:szCs w:val="23"/>
        </w:rPr>
        <w:t xml:space="preserve"> </w:t>
      </w:r>
      <w:r>
        <w:rPr>
          <w:spacing w:val="-1"/>
          <w:sz w:val="23"/>
          <w:szCs w:val="23"/>
        </w:rPr>
        <w:t>ANNU</w:t>
      </w:r>
      <w:r>
        <w:rPr>
          <w:spacing w:val="2"/>
          <w:sz w:val="23"/>
          <w:szCs w:val="23"/>
        </w:rPr>
        <w:t>A</w:t>
      </w:r>
      <w:r>
        <w:rPr>
          <w:spacing w:val="-1"/>
          <w:sz w:val="23"/>
          <w:szCs w:val="23"/>
        </w:rPr>
        <w:t>L</w:t>
      </w:r>
      <w:r>
        <w:rPr>
          <w:sz w:val="23"/>
          <w:szCs w:val="23"/>
        </w:rPr>
        <w:t>,</w:t>
      </w:r>
      <w:r>
        <w:rPr>
          <w:spacing w:val="9"/>
          <w:sz w:val="23"/>
          <w:szCs w:val="23"/>
        </w:rPr>
        <w:t xml:space="preserve"> </w:t>
      </w:r>
      <w:r>
        <w:rPr>
          <w:spacing w:val="3"/>
          <w:sz w:val="23"/>
          <w:szCs w:val="23"/>
        </w:rPr>
        <w:t>R</w:t>
      </w:r>
      <w:r>
        <w:rPr>
          <w:spacing w:val="-1"/>
          <w:sz w:val="23"/>
          <w:szCs w:val="23"/>
        </w:rPr>
        <w:t>EG</w:t>
      </w:r>
      <w:r>
        <w:rPr>
          <w:spacing w:val="4"/>
          <w:sz w:val="23"/>
          <w:szCs w:val="23"/>
        </w:rPr>
        <w:t>U</w:t>
      </w:r>
      <w:r>
        <w:rPr>
          <w:spacing w:val="-1"/>
          <w:sz w:val="23"/>
          <w:szCs w:val="23"/>
        </w:rPr>
        <w:t>LA</w:t>
      </w:r>
      <w:r>
        <w:rPr>
          <w:sz w:val="23"/>
          <w:szCs w:val="23"/>
        </w:rPr>
        <w:t>R</w:t>
      </w:r>
      <w:r>
        <w:rPr>
          <w:spacing w:val="11"/>
          <w:sz w:val="23"/>
          <w:szCs w:val="23"/>
        </w:rPr>
        <w:t xml:space="preserve"> </w:t>
      </w:r>
      <w:r>
        <w:rPr>
          <w:spacing w:val="-1"/>
          <w:sz w:val="23"/>
          <w:szCs w:val="23"/>
        </w:rPr>
        <w:t>AN</w:t>
      </w:r>
      <w:r>
        <w:rPr>
          <w:sz w:val="23"/>
          <w:szCs w:val="23"/>
        </w:rPr>
        <w:t>D</w:t>
      </w:r>
      <w:r>
        <w:rPr>
          <w:spacing w:val="7"/>
          <w:sz w:val="23"/>
          <w:szCs w:val="23"/>
        </w:rPr>
        <w:t xml:space="preserve"> </w:t>
      </w:r>
      <w:r>
        <w:rPr>
          <w:sz w:val="23"/>
          <w:szCs w:val="23"/>
        </w:rPr>
        <w:t>SP</w:t>
      </w:r>
      <w:r>
        <w:rPr>
          <w:spacing w:val="-1"/>
          <w:sz w:val="23"/>
          <w:szCs w:val="23"/>
        </w:rPr>
        <w:t>E</w:t>
      </w:r>
      <w:r>
        <w:rPr>
          <w:spacing w:val="3"/>
          <w:sz w:val="23"/>
          <w:szCs w:val="23"/>
        </w:rPr>
        <w:t>C</w:t>
      </w:r>
      <w:r>
        <w:rPr>
          <w:spacing w:val="-1"/>
          <w:sz w:val="23"/>
          <w:szCs w:val="23"/>
        </w:rPr>
        <w:t>I</w:t>
      </w:r>
      <w:r>
        <w:rPr>
          <w:spacing w:val="2"/>
          <w:sz w:val="23"/>
          <w:szCs w:val="23"/>
        </w:rPr>
        <w:t>A</w:t>
      </w:r>
      <w:r>
        <w:rPr>
          <w:sz w:val="23"/>
          <w:szCs w:val="23"/>
        </w:rPr>
        <w:t>L</w:t>
      </w:r>
      <w:r>
        <w:rPr>
          <w:spacing w:val="8"/>
          <w:sz w:val="23"/>
          <w:szCs w:val="23"/>
        </w:rPr>
        <w:t xml:space="preserve"> </w:t>
      </w:r>
      <w:r>
        <w:rPr>
          <w:spacing w:val="-1"/>
          <w:sz w:val="23"/>
          <w:szCs w:val="23"/>
        </w:rPr>
        <w:t>ME</w:t>
      </w:r>
      <w:r>
        <w:rPr>
          <w:spacing w:val="4"/>
          <w:sz w:val="23"/>
          <w:szCs w:val="23"/>
        </w:rPr>
        <w:t>E</w:t>
      </w:r>
      <w:r>
        <w:rPr>
          <w:spacing w:val="1"/>
          <w:sz w:val="23"/>
          <w:szCs w:val="23"/>
        </w:rPr>
        <w:t>T</w:t>
      </w:r>
      <w:r>
        <w:rPr>
          <w:spacing w:val="-1"/>
          <w:sz w:val="23"/>
          <w:szCs w:val="23"/>
        </w:rPr>
        <w:t>ING</w:t>
      </w:r>
      <w:r>
        <w:rPr>
          <w:sz w:val="23"/>
          <w:szCs w:val="23"/>
        </w:rPr>
        <w:t xml:space="preserve">S. </w:t>
      </w:r>
      <w:r>
        <w:rPr>
          <w:spacing w:val="14"/>
          <w:sz w:val="23"/>
          <w:szCs w:val="23"/>
        </w:rPr>
        <w:t xml:space="preserve"> </w:t>
      </w:r>
      <w:r>
        <w:rPr>
          <w:spacing w:val="-1"/>
          <w:sz w:val="23"/>
          <w:szCs w:val="23"/>
        </w:rPr>
        <w:t>T</w:t>
      </w:r>
      <w:r>
        <w:rPr>
          <w:spacing w:val="3"/>
          <w:sz w:val="23"/>
          <w:szCs w:val="23"/>
        </w:rPr>
        <w:t>h</w:t>
      </w:r>
      <w:r>
        <w:rPr>
          <w:sz w:val="23"/>
          <w:szCs w:val="23"/>
        </w:rPr>
        <w:t>e</w:t>
      </w:r>
      <w:r>
        <w:rPr>
          <w:spacing w:val="4"/>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s</w:t>
      </w:r>
      <w:r>
        <w:rPr>
          <w:spacing w:val="1"/>
          <w:sz w:val="23"/>
          <w:szCs w:val="23"/>
        </w:rPr>
        <w:t>h</w:t>
      </w:r>
      <w:r>
        <w:rPr>
          <w:sz w:val="23"/>
          <w:szCs w:val="23"/>
        </w:rPr>
        <w:t>all</w:t>
      </w:r>
      <w:r>
        <w:rPr>
          <w:spacing w:val="9"/>
          <w:sz w:val="23"/>
          <w:szCs w:val="23"/>
        </w:rPr>
        <w:t xml:space="preserve"> </w:t>
      </w:r>
      <w:r>
        <w:rPr>
          <w:spacing w:val="-2"/>
          <w:sz w:val="23"/>
          <w:szCs w:val="23"/>
        </w:rPr>
        <w:t>m</w:t>
      </w:r>
      <w:r>
        <w:rPr>
          <w:sz w:val="23"/>
          <w:szCs w:val="23"/>
        </w:rPr>
        <w:t>eet</w:t>
      </w:r>
      <w:r>
        <w:rPr>
          <w:spacing w:val="6"/>
          <w:sz w:val="23"/>
          <w:szCs w:val="23"/>
        </w:rPr>
        <w:t xml:space="preserve"> </w:t>
      </w:r>
      <w:r>
        <w:rPr>
          <w:sz w:val="23"/>
          <w:szCs w:val="23"/>
        </w:rPr>
        <w:t>a</w:t>
      </w:r>
      <w:r>
        <w:rPr>
          <w:spacing w:val="-2"/>
          <w:sz w:val="23"/>
          <w:szCs w:val="23"/>
        </w:rPr>
        <w:t>n</w:t>
      </w:r>
      <w:r>
        <w:rPr>
          <w:spacing w:val="3"/>
          <w:sz w:val="23"/>
          <w:szCs w:val="23"/>
        </w:rPr>
        <w:t>n</w:t>
      </w:r>
      <w:r>
        <w:rPr>
          <w:spacing w:val="1"/>
          <w:sz w:val="23"/>
          <w:szCs w:val="23"/>
        </w:rPr>
        <w:t>u</w:t>
      </w:r>
      <w:r>
        <w:rPr>
          <w:sz w:val="23"/>
          <w:szCs w:val="23"/>
        </w:rPr>
        <w:t>al</w:t>
      </w:r>
      <w:r>
        <w:rPr>
          <w:spacing w:val="2"/>
          <w:sz w:val="23"/>
          <w:szCs w:val="23"/>
        </w:rPr>
        <w:t>l</w:t>
      </w:r>
      <w:r>
        <w:rPr>
          <w:sz w:val="23"/>
          <w:szCs w:val="23"/>
        </w:rPr>
        <w:t>y</w:t>
      </w:r>
      <w:r>
        <w:rPr>
          <w:spacing w:val="4"/>
          <w:sz w:val="23"/>
          <w:szCs w:val="23"/>
        </w:rPr>
        <w:t xml:space="preserve"> </w:t>
      </w:r>
      <w:r>
        <w:rPr>
          <w:spacing w:val="1"/>
          <w:sz w:val="23"/>
          <w:szCs w:val="23"/>
        </w:rPr>
        <w:t>o</w:t>
      </w:r>
      <w:r>
        <w:rPr>
          <w:sz w:val="23"/>
          <w:szCs w:val="23"/>
        </w:rPr>
        <w:t>n</w:t>
      </w:r>
      <w:r>
        <w:rPr>
          <w:spacing w:val="3"/>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3"/>
          <w:sz w:val="23"/>
          <w:szCs w:val="23"/>
        </w:rPr>
        <w:t>d</w:t>
      </w:r>
      <w:r>
        <w:rPr>
          <w:sz w:val="23"/>
          <w:szCs w:val="23"/>
        </w:rPr>
        <w:t>ate</w:t>
      </w:r>
      <w:r>
        <w:rPr>
          <w:spacing w:val="4"/>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1"/>
          <w:sz w:val="23"/>
          <w:szCs w:val="23"/>
        </w:rPr>
        <w:t>p</w:t>
      </w:r>
      <w:r>
        <w:rPr>
          <w:sz w:val="23"/>
          <w:szCs w:val="23"/>
        </w:rPr>
        <w:t>lace</w:t>
      </w:r>
      <w:r>
        <w:rPr>
          <w:spacing w:val="7"/>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ti</w:t>
      </w:r>
      <w:r>
        <w:rPr>
          <w:spacing w:val="-2"/>
          <w:sz w:val="23"/>
          <w:szCs w:val="23"/>
        </w:rPr>
        <w:t>m</w:t>
      </w:r>
      <w:r>
        <w:rPr>
          <w:sz w:val="23"/>
          <w:szCs w:val="23"/>
        </w:rPr>
        <w:t>e</w:t>
      </w:r>
      <w:r>
        <w:rPr>
          <w:spacing w:val="6"/>
          <w:sz w:val="23"/>
          <w:szCs w:val="23"/>
        </w:rPr>
        <w:t xml:space="preserve"> </w:t>
      </w:r>
      <w:r>
        <w:rPr>
          <w:w w:val="101"/>
          <w:sz w:val="23"/>
          <w:szCs w:val="23"/>
        </w:rPr>
        <w:t xml:space="preserve">as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s</w:t>
      </w:r>
      <w:r>
        <w:rPr>
          <w:spacing w:val="3"/>
          <w:sz w:val="23"/>
          <w:szCs w:val="23"/>
        </w:rPr>
        <w:t>h</w:t>
      </w:r>
      <w:r>
        <w:rPr>
          <w:sz w:val="23"/>
          <w:szCs w:val="23"/>
        </w:rPr>
        <w:t>all</w:t>
      </w:r>
      <w:r>
        <w:rPr>
          <w:spacing w:val="6"/>
          <w:sz w:val="23"/>
          <w:szCs w:val="23"/>
        </w:rPr>
        <w:t xml:space="preserve"> </w:t>
      </w:r>
      <w:r>
        <w:rPr>
          <w:spacing w:val="-2"/>
          <w:sz w:val="23"/>
          <w:szCs w:val="23"/>
        </w:rPr>
        <w:t>d</w:t>
      </w:r>
      <w:r>
        <w:rPr>
          <w:sz w:val="23"/>
          <w:szCs w:val="23"/>
        </w:rPr>
        <w:t>ete</w:t>
      </w:r>
      <w:r>
        <w:rPr>
          <w:spacing w:val="1"/>
          <w:sz w:val="23"/>
          <w:szCs w:val="23"/>
        </w:rPr>
        <w:t>r</w:t>
      </w:r>
      <w:r>
        <w:rPr>
          <w:spacing w:val="-2"/>
          <w:sz w:val="23"/>
          <w:szCs w:val="23"/>
        </w:rPr>
        <w:t>m</w:t>
      </w:r>
      <w:r>
        <w:rPr>
          <w:spacing w:val="2"/>
          <w:sz w:val="23"/>
          <w:szCs w:val="23"/>
        </w:rPr>
        <w:t>i</w:t>
      </w:r>
      <w:r>
        <w:rPr>
          <w:spacing w:val="-2"/>
          <w:sz w:val="23"/>
          <w:szCs w:val="23"/>
        </w:rPr>
        <w:t>n</w:t>
      </w:r>
      <w:r>
        <w:rPr>
          <w:sz w:val="23"/>
          <w:szCs w:val="23"/>
        </w:rPr>
        <w:t xml:space="preserve">e. </w:t>
      </w:r>
      <w:r>
        <w:rPr>
          <w:spacing w:val="12"/>
          <w:sz w:val="23"/>
          <w:szCs w:val="23"/>
        </w:rPr>
        <w:t xml:space="preserve"> </w:t>
      </w:r>
      <w:r>
        <w:rPr>
          <w:sz w:val="23"/>
          <w:szCs w:val="23"/>
        </w:rPr>
        <w:t>R</w:t>
      </w:r>
      <w:r>
        <w:rPr>
          <w:spacing w:val="2"/>
          <w:sz w:val="23"/>
          <w:szCs w:val="23"/>
        </w:rPr>
        <w:t>e</w:t>
      </w:r>
      <w:r>
        <w:rPr>
          <w:spacing w:val="-2"/>
          <w:sz w:val="23"/>
          <w:szCs w:val="23"/>
        </w:rPr>
        <w:t>gu</w:t>
      </w:r>
      <w:r>
        <w:rPr>
          <w:spacing w:val="2"/>
          <w:sz w:val="23"/>
          <w:szCs w:val="23"/>
        </w:rPr>
        <w:t>l</w:t>
      </w:r>
      <w:r>
        <w:rPr>
          <w:sz w:val="23"/>
          <w:szCs w:val="23"/>
        </w:rPr>
        <w:t>ar</w:t>
      </w:r>
      <w:r>
        <w:rPr>
          <w:spacing w:val="9"/>
          <w:sz w:val="23"/>
          <w:szCs w:val="23"/>
        </w:rPr>
        <w:t xml:space="preserve"> </w:t>
      </w:r>
      <w:r>
        <w:rPr>
          <w:spacing w:val="1"/>
          <w:sz w:val="23"/>
          <w:szCs w:val="23"/>
        </w:rPr>
        <w:t>m</w:t>
      </w:r>
      <w:r>
        <w:rPr>
          <w:sz w:val="23"/>
          <w:szCs w:val="23"/>
        </w:rPr>
        <w:t>eeti</w:t>
      </w:r>
      <w:r>
        <w:rPr>
          <w:spacing w:val="3"/>
          <w:sz w:val="23"/>
          <w:szCs w:val="23"/>
        </w:rPr>
        <w:t>n</w:t>
      </w:r>
      <w:r>
        <w:rPr>
          <w:spacing w:val="-6"/>
          <w:sz w:val="23"/>
          <w:szCs w:val="23"/>
        </w:rPr>
        <w:t>g</w:t>
      </w:r>
      <w:r>
        <w:rPr>
          <w:sz w:val="23"/>
          <w:szCs w:val="23"/>
        </w:rPr>
        <w:t>s</w:t>
      </w:r>
      <w:r>
        <w:rPr>
          <w:spacing w:val="11"/>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w w:val="101"/>
          <w:sz w:val="23"/>
          <w:szCs w:val="23"/>
        </w:rPr>
        <w:t>at s</w:t>
      </w:r>
      <w:r>
        <w:rPr>
          <w:spacing w:val="1"/>
          <w:w w:val="101"/>
          <w:sz w:val="23"/>
          <w:szCs w:val="23"/>
        </w:rPr>
        <w:t>u</w:t>
      </w:r>
      <w:r>
        <w:rPr>
          <w:spacing w:val="-3"/>
          <w:w w:val="101"/>
          <w:sz w:val="23"/>
          <w:szCs w:val="23"/>
        </w:rPr>
        <w:t>c</w:t>
      </w:r>
      <w:r>
        <w:rPr>
          <w:w w:val="101"/>
          <w:sz w:val="23"/>
          <w:szCs w:val="23"/>
        </w:rPr>
        <w:t>h</w:t>
      </w:r>
      <w:r>
        <w:rPr>
          <w:spacing w:val="1"/>
          <w:sz w:val="23"/>
          <w:szCs w:val="23"/>
        </w:rPr>
        <w:t xml:space="preserve"> d</w:t>
      </w:r>
      <w:r>
        <w:rPr>
          <w:sz w:val="23"/>
          <w:szCs w:val="23"/>
        </w:rPr>
        <w:t>ate,</w:t>
      </w:r>
      <w:r>
        <w:rPr>
          <w:spacing w:val="6"/>
          <w:sz w:val="23"/>
          <w:szCs w:val="23"/>
        </w:rPr>
        <w:t xml:space="preserve"> </w:t>
      </w:r>
      <w:r>
        <w:rPr>
          <w:spacing w:val="-2"/>
          <w:sz w:val="23"/>
          <w:szCs w:val="23"/>
        </w:rPr>
        <w:t>p</w:t>
      </w:r>
      <w:r>
        <w:rPr>
          <w:spacing w:val="2"/>
          <w:sz w:val="23"/>
          <w:szCs w:val="23"/>
        </w:rPr>
        <w:t>l</w:t>
      </w:r>
      <w:r>
        <w:rPr>
          <w:spacing w:val="-3"/>
          <w:sz w:val="23"/>
          <w:szCs w:val="23"/>
        </w:rPr>
        <w:t>a</w:t>
      </w:r>
      <w:r>
        <w:rPr>
          <w:spacing w:val="2"/>
          <w:sz w:val="23"/>
          <w:szCs w:val="23"/>
        </w:rPr>
        <w:t>c</w:t>
      </w:r>
      <w:r>
        <w:rPr>
          <w:sz w:val="23"/>
          <w:szCs w:val="23"/>
        </w:rPr>
        <w:t>e</w:t>
      </w:r>
      <w:r>
        <w:rPr>
          <w:spacing w:val="5"/>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6"/>
          <w:sz w:val="23"/>
          <w:szCs w:val="23"/>
        </w:rPr>
        <w:t xml:space="preserve"> </w:t>
      </w:r>
      <w:r>
        <w:rPr>
          <w:sz w:val="23"/>
          <w:szCs w:val="23"/>
        </w:rPr>
        <w:t>as</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D</w:t>
      </w:r>
      <w:r>
        <w:rPr>
          <w:spacing w:val="2"/>
          <w:sz w:val="23"/>
          <w:szCs w:val="23"/>
        </w:rPr>
        <w:t>i</w:t>
      </w:r>
      <w:r>
        <w:rPr>
          <w:spacing w:val="-1"/>
          <w:sz w:val="23"/>
          <w:szCs w:val="23"/>
        </w:rPr>
        <w:t>r</w:t>
      </w:r>
      <w:r>
        <w:rPr>
          <w:sz w:val="23"/>
          <w:szCs w:val="23"/>
        </w:rPr>
        <w:t>ect</w:t>
      </w:r>
      <w:r>
        <w:rPr>
          <w:spacing w:val="1"/>
          <w:sz w:val="23"/>
          <w:szCs w:val="23"/>
        </w:rPr>
        <w:t>or</w:t>
      </w:r>
      <w:r>
        <w:rPr>
          <w:sz w:val="23"/>
          <w:szCs w:val="23"/>
        </w:rPr>
        <w:t>s</w:t>
      </w:r>
      <w:r>
        <w:rPr>
          <w:spacing w:val="9"/>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f</w:t>
      </w:r>
      <w:r>
        <w:rPr>
          <w:spacing w:val="-1"/>
          <w:sz w:val="23"/>
          <w:szCs w:val="23"/>
        </w:rPr>
        <w:t>r</w:t>
      </w:r>
      <w:r>
        <w:rPr>
          <w:spacing w:val="3"/>
          <w:sz w:val="23"/>
          <w:szCs w:val="23"/>
        </w:rPr>
        <w:t>o</w:t>
      </w:r>
      <w:r>
        <w:rPr>
          <w:sz w:val="23"/>
          <w:szCs w:val="23"/>
        </w:rPr>
        <w:t>m</w:t>
      </w:r>
      <w:r>
        <w:rPr>
          <w:spacing w:val="2"/>
          <w:sz w:val="23"/>
          <w:szCs w:val="23"/>
        </w:rPr>
        <w:t xml:space="preserve"> </w:t>
      </w:r>
      <w:r>
        <w:rPr>
          <w:sz w:val="23"/>
          <w:szCs w:val="23"/>
        </w:rPr>
        <w:t>ti</w:t>
      </w:r>
      <w:r>
        <w:rPr>
          <w:spacing w:val="-2"/>
          <w:sz w:val="23"/>
          <w:szCs w:val="23"/>
        </w:rPr>
        <w:t>m</w:t>
      </w:r>
      <w:r>
        <w:rPr>
          <w:sz w:val="23"/>
          <w:szCs w:val="23"/>
        </w:rPr>
        <w:t>e</w:t>
      </w:r>
      <w:r>
        <w:rPr>
          <w:spacing w:val="6"/>
          <w:sz w:val="23"/>
          <w:szCs w:val="23"/>
        </w:rPr>
        <w:t xml:space="preserve"> </w:t>
      </w:r>
      <w:r>
        <w:rPr>
          <w:w w:val="101"/>
          <w:sz w:val="23"/>
          <w:szCs w:val="23"/>
        </w:rPr>
        <w:t>to t</w:t>
      </w:r>
      <w:r>
        <w:rPr>
          <w:spacing w:val="2"/>
          <w:w w:val="101"/>
          <w:sz w:val="23"/>
          <w:szCs w:val="23"/>
        </w:rPr>
        <w:t>i</w:t>
      </w:r>
      <w:r>
        <w:rPr>
          <w:spacing w:val="-4"/>
          <w:w w:val="101"/>
          <w:sz w:val="23"/>
          <w:szCs w:val="23"/>
        </w:rPr>
        <w:t>m</w:t>
      </w:r>
      <w:r>
        <w:rPr>
          <w:w w:val="101"/>
          <w:sz w:val="23"/>
          <w:szCs w:val="23"/>
        </w:rPr>
        <w:t>e</w:t>
      </w:r>
      <w:r>
        <w:rPr>
          <w:spacing w:val="2"/>
          <w:sz w:val="23"/>
          <w:szCs w:val="23"/>
        </w:rPr>
        <w:t xml:space="preserve"> </w:t>
      </w:r>
      <w:r>
        <w:rPr>
          <w:spacing w:val="-2"/>
          <w:sz w:val="23"/>
          <w:szCs w:val="23"/>
        </w:rPr>
        <w:t>d</w:t>
      </w:r>
      <w:r>
        <w:rPr>
          <w:sz w:val="23"/>
          <w:szCs w:val="23"/>
        </w:rPr>
        <w:t>et</w:t>
      </w:r>
      <w:r>
        <w:rPr>
          <w:spacing w:val="2"/>
          <w:sz w:val="23"/>
          <w:szCs w:val="23"/>
        </w:rPr>
        <w:t>e</w:t>
      </w:r>
      <w:r>
        <w:rPr>
          <w:spacing w:val="-1"/>
          <w:sz w:val="23"/>
          <w:szCs w:val="23"/>
        </w:rPr>
        <w:t>r</w:t>
      </w:r>
      <w:r>
        <w:rPr>
          <w:spacing w:val="-2"/>
          <w:sz w:val="23"/>
          <w:szCs w:val="23"/>
        </w:rPr>
        <w:t>m</w:t>
      </w:r>
      <w:r>
        <w:rPr>
          <w:spacing w:val="2"/>
          <w:sz w:val="23"/>
          <w:szCs w:val="23"/>
        </w:rPr>
        <w:t>i</w:t>
      </w:r>
      <w:r>
        <w:rPr>
          <w:spacing w:val="1"/>
          <w:sz w:val="23"/>
          <w:szCs w:val="23"/>
        </w:rPr>
        <w:t>n</w:t>
      </w:r>
      <w:r>
        <w:rPr>
          <w:sz w:val="23"/>
          <w:szCs w:val="23"/>
        </w:rPr>
        <w:t xml:space="preserve">e. </w:t>
      </w:r>
      <w:r>
        <w:rPr>
          <w:spacing w:val="12"/>
          <w:sz w:val="23"/>
          <w:szCs w:val="23"/>
        </w:rPr>
        <w:t xml:space="preserve"> </w:t>
      </w:r>
      <w:r>
        <w:rPr>
          <w:sz w:val="23"/>
          <w:szCs w:val="23"/>
        </w:rPr>
        <w:t>S</w:t>
      </w:r>
      <w:r>
        <w:rPr>
          <w:spacing w:val="1"/>
          <w:sz w:val="23"/>
          <w:szCs w:val="23"/>
        </w:rPr>
        <w:t>p</w:t>
      </w:r>
      <w:r>
        <w:rPr>
          <w:sz w:val="23"/>
          <w:szCs w:val="23"/>
        </w:rPr>
        <w:t>ecial</w:t>
      </w:r>
      <w:r>
        <w:rPr>
          <w:spacing w:val="9"/>
          <w:sz w:val="23"/>
          <w:szCs w:val="23"/>
        </w:rPr>
        <w:t xml:space="preserve"> </w:t>
      </w:r>
      <w:r>
        <w:rPr>
          <w:spacing w:val="-2"/>
          <w:sz w:val="23"/>
          <w:szCs w:val="23"/>
        </w:rPr>
        <w:t>m</w:t>
      </w:r>
      <w:r>
        <w:rPr>
          <w:spacing w:val="2"/>
          <w:sz w:val="23"/>
          <w:szCs w:val="23"/>
        </w:rPr>
        <w:t>e</w:t>
      </w:r>
      <w:r>
        <w:rPr>
          <w:sz w:val="23"/>
          <w:szCs w:val="23"/>
        </w:rPr>
        <w:t>et</w:t>
      </w:r>
      <w:r>
        <w:rPr>
          <w:spacing w:val="2"/>
          <w:sz w:val="23"/>
          <w:szCs w:val="23"/>
        </w:rPr>
        <w:t>i</w:t>
      </w:r>
      <w:r>
        <w:rPr>
          <w:spacing w:val="1"/>
          <w:sz w:val="23"/>
          <w:szCs w:val="23"/>
        </w:rPr>
        <w:t>n</w:t>
      </w:r>
      <w:r>
        <w:rPr>
          <w:spacing w:val="-4"/>
          <w:sz w:val="23"/>
          <w:szCs w:val="23"/>
        </w:rPr>
        <w:t>g</w:t>
      </w:r>
      <w:r>
        <w:rPr>
          <w:sz w:val="23"/>
          <w:szCs w:val="23"/>
        </w:rPr>
        <w:t>s</w:t>
      </w:r>
      <w:r>
        <w:rPr>
          <w:spacing w:val="11"/>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b</w:t>
      </w:r>
      <w:r>
        <w:rPr>
          <w:sz w:val="23"/>
          <w:szCs w:val="23"/>
        </w:rPr>
        <w:t>e</w:t>
      </w:r>
      <w:r>
        <w:rPr>
          <w:spacing w:val="2"/>
          <w:sz w:val="23"/>
          <w:szCs w:val="23"/>
        </w:rPr>
        <w:t xml:space="preserve"> </w:t>
      </w:r>
      <w:r>
        <w:rPr>
          <w:sz w:val="23"/>
          <w:szCs w:val="23"/>
        </w:rPr>
        <w:t>c</w:t>
      </w:r>
      <w:r>
        <w:rPr>
          <w:spacing w:val="-3"/>
          <w:sz w:val="23"/>
          <w:szCs w:val="23"/>
        </w:rPr>
        <w:t>a</w:t>
      </w:r>
      <w:r>
        <w:rPr>
          <w:spacing w:val="2"/>
          <w:sz w:val="23"/>
          <w:szCs w:val="23"/>
        </w:rPr>
        <w:t>l</w:t>
      </w:r>
      <w:r>
        <w:rPr>
          <w:sz w:val="23"/>
          <w:szCs w:val="23"/>
        </w:rPr>
        <w:t>led</w:t>
      </w:r>
      <w:r>
        <w:rPr>
          <w:spacing w:val="6"/>
          <w:sz w:val="23"/>
          <w:szCs w:val="23"/>
        </w:rPr>
        <w:t xml:space="preserve"> </w:t>
      </w:r>
      <w:r>
        <w:rPr>
          <w:spacing w:val="1"/>
          <w:sz w:val="23"/>
          <w:szCs w:val="23"/>
        </w:rPr>
        <w:t>b</w:t>
      </w:r>
      <w:r>
        <w:rPr>
          <w:sz w:val="23"/>
          <w:szCs w:val="23"/>
        </w:rPr>
        <w:t>y</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z w:val="23"/>
          <w:szCs w:val="23"/>
        </w:rPr>
        <w:t>P</w:t>
      </w:r>
      <w:r>
        <w:rPr>
          <w:spacing w:val="-1"/>
          <w:sz w:val="23"/>
          <w:szCs w:val="23"/>
        </w:rPr>
        <w:t>r</w:t>
      </w:r>
      <w:r>
        <w:rPr>
          <w:sz w:val="23"/>
          <w:szCs w:val="23"/>
        </w:rPr>
        <w:t>esi</w:t>
      </w:r>
      <w:r>
        <w:rPr>
          <w:spacing w:val="3"/>
          <w:sz w:val="23"/>
          <w:szCs w:val="23"/>
        </w:rPr>
        <w:t>d</w:t>
      </w:r>
      <w:r>
        <w:rPr>
          <w:sz w:val="23"/>
          <w:szCs w:val="23"/>
        </w:rPr>
        <w:t>e</w:t>
      </w:r>
      <w:r>
        <w:rPr>
          <w:spacing w:val="-2"/>
          <w:sz w:val="23"/>
          <w:szCs w:val="23"/>
        </w:rPr>
        <w:t>n</w:t>
      </w:r>
      <w:r>
        <w:rPr>
          <w:sz w:val="23"/>
          <w:szCs w:val="23"/>
        </w:rPr>
        <w:t>t</w:t>
      </w:r>
      <w:r>
        <w:rPr>
          <w:spacing w:val="11"/>
          <w:sz w:val="23"/>
          <w:szCs w:val="23"/>
        </w:rPr>
        <w:t xml:space="preserve"> </w:t>
      </w:r>
      <w:r>
        <w:rPr>
          <w:spacing w:val="1"/>
          <w:sz w:val="23"/>
          <w:szCs w:val="23"/>
        </w:rPr>
        <w:t>o</w:t>
      </w:r>
      <w:r>
        <w:rPr>
          <w:sz w:val="23"/>
          <w:szCs w:val="23"/>
        </w:rPr>
        <w:t>r</w:t>
      </w:r>
      <w:r>
        <w:rPr>
          <w:spacing w:val="1"/>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11"/>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3"/>
          <w:sz w:val="23"/>
          <w:szCs w:val="23"/>
        </w:rPr>
        <w:t>n</w:t>
      </w:r>
      <w:r>
        <w:rPr>
          <w:spacing w:val="1"/>
          <w:sz w:val="23"/>
          <w:szCs w:val="23"/>
        </w:rPr>
        <w:t>o</w:t>
      </w:r>
      <w:r>
        <w:rPr>
          <w:sz w:val="23"/>
          <w:szCs w:val="23"/>
        </w:rPr>
        <w:t>tice</w:t>
      </w:r>
      <w:r>
        <w:rPr>
          <w:spacing w:val="6"/>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4"/>
          <w:sz w:val="23"/>
          <w:szCs w:val="23"/>
        </w:rPr>
        <w:t xml:space="preserve"> </w:t>
      </w:r>
      <w:r>
        <w:rPr>
          <w:spacing w:val="-4"/>
          <w:sz w:val="23"/>
          <w:szCs w:val="23"/>
        </w:rPr>
        <w:t>g</w:t>
      </w:r>
      <w:r>
        <w:rPr>
          <w:sz w:val="23"/>
          <w:szCs w:val="23"/>
        </w:rPr>
        <w:t>i</w:t>
      </w:r>
      <w:r>
        <w:rPr>
          <w:spacing w:val="3"/>
          <w:sz w:val="23"/>
          <w:szCs w:val="23"/>
        </w:rPr>
        <w:t>v</w:t>
      </w:r>
      <w:r>
        <w:rPr>
          <w:sz w:val="23"/>
          <w:szCs w:val="23"/>
        </w:rPr>
        <w:t>en</w:t>
      </w:r>
      <w:r>
        <w:rPr>
          <w:spacing w:val="6"/>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S</w:t>
      </w:r>
      <w:r>
        <w:rPr>
          <w:spacing w:val="2"/>
          <w:sz w:val="23"/>
          <w:szCs w:val="23"/>
        </w:rPr>
        <w:t>e</w:t>
      </w:r>
      <w:r>
        <w:rPr>
          <w:spacing w:val="-3"/>
          <w:sz w:val="23"/>
          <w:szCs w:val="23"/>
        </w:rPr>
        <w:t>c</w:t>
      </w:r>
      <w:r>
        <w:rPr>
          <w:spacing w:val="1"/>
          <w:sz w:val="23"/>
          <w:szCs w:val="23"/>
        </w:rPr>
        <w:t>r</w:t>
      </w:r>
      <w:r>
        <w:rPr>
          <w:spacing w:val="-3"/>
          <w:sz w:val="23"/>
          <w:szCs w:val="23"/>
        </w:rPr>
        <w:t>e</w:t>
      </w:r>
      <w:r>
        <w:rPr>
          <w:spacing w:val="5"/>
          <w:sz w:val="23"/>
          <w:szCs w:val="23"/>
        </w:rPr>
        <w:t>t</w:t>
      </w:r>
      <w:r>
        <w:rPr>
          <w:spacing w:val="-3"/>
          <w:sz w:val="23"/>
          <w:szCs w:val="23"/>
        </w:rPr>
        <w:t>a</w:t>
      </w:r>
      <w:r>
        <w:rPr>
          <w:spacing w:val="4"/>
          <w:sz w:val="23"/>
          <w:szCs w:val="23"/>
        </w:rPr>
        <w:t>r</w:t>
      </w:r>
      <w:r>
        <w:rPr>
          <w:spacing w:val="-4"/>
          <w:sz w:val="23"/>
          <w:szCs w:val="23"/>
        </w:rPr>
        <w:t>y</w:t>
      </w:r>
      <w:r>
        <w:rPr>
          <w:sz w:val="23"/>
          <w:szCs w:val="23"/>
        </w:rPr>
        <w:t>,</w:t>
      </w:r>
      <w:r>
        <w:rPr>
          <w:spacing w:val="11"/>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in</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case</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d</w:t>
      </w:r>
      <w:r>
        <w:rPr>
          <w:spacing w:val="-3"/>
          <w:sz w:val="23"/>
          <w:szCs w:val="23"/>
        </w:rPr>
        <w:t>e</w:t>
      </w:r>
      <w:r>
        <w:rPr>
          <w:sz w:val="23"/>
          <w:szCs w:val="23"/>
        </w:rPr>
        <w:t>a</w:t>
      </w:r>
      <w:r>
        <w:rPr>
          <w:spacing w:val="2"/>
          <w:sz w:val="23"/>
          <w:szCs w:val="23"/>
        </w:rPr>
        <w:t>t</w:t>
      </w:r>
      <w:r>
        <w:rPr>
          <w:spacing w:val="-2"/>
          <w:sz w:val="23"/>
          <w:szCs w:val="23"/>
        </w:rPr>
        <w:t>h</w:t>
      </w:r>
      <w:r>
        <w:rPr>
          <w:sz w:val="23"/>
          <w:szCs w:val="23"/>
        </w:rPr>
        <w:t>,</w:t>
      </w:r>
      <w:r>
        <w:rPr>
          <w:spacing w:val="10"/>
          <w:sz w:val="23"/>
          <w:szCs w:val="23"/>
        </w:rPr>
        <w:t xml:space="preserve"> </w:t>
      </w:r>
      <w:r>
        <w:rPr>
          <w:sz w:val="23"/>
          <w:szCs w:val="23"/>
        </w:rPr>
        <w:t>a</w:t>
      </w:r>
      <w:r>
        <w:rPr>
          <w:spacing w:val="-2"/>
          <w:sz w:val="23"/>
          <w:szCs w:val="23"/>
        </w:rPr>
        <w:t>b</w:t>
      </w:r>
      <w:r>
        <w:rPr>
          <w:sz w:val="23"/>
          <w:szCs w:val="23"/>
        </w:rPr>
        <w:t>se</w:t>
      </w:r>
      <w:r>
        <w:rPr>
          <w:spacing w:val="1"/>
          <w:sz w:val="23"/>
          <w:szCs w:val="23"/>
        </w:rPr>
        <w:t>n</w:t>
      </w:r>
      <w:r>
        <w:rPr>
          <w:spacing w:val="2"/>
          <w:sz w:val="23"/>
          <w:szCs w:val="23"/>
        </w:rPr>
        <w:t>c</w:t>
      </w:r>
      <w:r>
        <w:rPr>
          <w:spacing w:val="-3"/>
          <w:sz w:val="23"/>
          <w:szCs w:val="23"/>
        </w:rPr>
        <w:t>e</w:t>
      </w:r>
      <w:r>
        <w:rPr>
          <w:sz w:val="23"/>
          <w:szCs w:val="23"/>
        </w:rPr>
        <w:t>,</w:t>
      </w:r>
      <w:r>
        <w:rPr>
          <w:spacing w:val="10"/>
          <w:sz w:val="23"/>
          <w:szCs w:val="23"/>
        </w:rPr>
        <w:t xml:space="preserve"> </w:t>
      </w:r>
      <w:r>
        <w:rPr>
          <w:sz w:val="23"/>
          <w:szCs w:val="23"/>
        </w:rPr>
        <w:t>i</w:t>
      </w:r>
      <w:r>
        <w:rPr>
          <w:spacing w:val="1"/>
          <w:sz w:val="23"/>
          <w:szCs w:val="23"/>
        </w:rPr>
        <w:t>n</w:t>
      </w:r>
      <w:r>
        <w:rPr>
          <w:sz w:val="23"/>
          <w:szCs w:val="23"/>
        </w:rPr>
        <w:t>ca</w:t>
      </w:r>
      <w:r>
        <w:rPr>
          <w:spacing w:val="-2"/>
          <w:sz w:val="23"/>
          <w:szCs w:val="23"/>
        </w:rPr>
        <w:t>p</w:t>
      </w:r>
      <w:r>
        <w:rPr>
          <w:spacing w:val="2"/>
          <w:sz w:val="23"/>
          <w:szCs w:val="23"/>
        </w:rPr>
        <w:t>a</w:t>
      </w:r>
      <w:r>
        <w:rPr>
          <w:sz w:val="23"/>
          <w:szCs w:val="23"/>
        </w:rPr>
        <w:t>ci</w:t>
      </w:r>
      <w:r>
        <w:rPr>
          <w:spacing w:val="2"/>
          <w:sz w:val="23"/>
          <w:szCs w:val="23"/>
        </w:rPr>
        <w:t>t</w:t>
      </w:r>
      <w:r>
        <w:rPr>
          <w:spacing w:val="-4"/>
          <w:sz w:val="23"/>
          <w:szCs w:val="23"/>
        </w:rPr>
        <w:t>y</w:t>
      </w:r>
      <w:r>
        <w:rPr>
          <w:sz w:val="23"/>
          <w:szCs w:val="23"/>
        </w:rPr>
        <w:t>,</w:t>
      </w:r>
      <w:r>
        <w:rPr>
          <w:spacing w:val="12"/>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r</w:t>
      </w:r>
      <w:r>
        <w:rPr>
          <w:spacing w:val="2"/>
          <w:sz w:val="23"/>
          <w:szCs w:val="23"/>
        </w:rPr>
        <w:t>e</w:t>
      </w:r>
      <w:r>
        <w:rPr>
          <w:spacing w:val="-1"/>
          <w:sz w:val="23"/>
          <w:szCs w:val="23"/>
        </w:rPr>
        <w:t>f</w:t>
      </w:r>
      <w:r>
        <w:rPr>
          <w:spacing w:val="1"/>
          <w:sz w:val="23"/>
          <w:szCs w:val="23"/>
        </w:rPr>
        <w:t>u</w:t>
      </w:r>
      <w:r>
        <w:rPr>
          <w:sz w:val="23"/>
          <w:szCs w:val="23"/>
        </w:rPr>
        <w:t>s</w:t>
      </w:r>
      <w:r>
        <w:rPr>
          <w:spacing w:val="-3"/>
          <w:sz w:val="23"/>
          <w:szCs w:val="23"/>
        </w:rPr>
        <w:t>a</w:t>
      </w:r>
      <w:r>
        <w:rPr>
          <w:sz w:val="23"/>
          <w:szCs w:val="23"/>
        </w:rPr>
        <w:t>l</w:t>
      </w:r>
      <w:r>
        <w:rPr>
          <w:spacing w:val="8"/>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S</w:t>
      </w:r>
      <w:r>
        <w:rPr>
          <w:spacing w:val="2"/>
          <w:sz w:val="23"/>
          <w:szCs w:val="23"/>
        </w:rPr>
        <w:t>e</w:t>
      </w:r>
      <w:r>
        <w:rPr>
          <w:spacing w:val="-3"/>
          <w:sz w:val="23"/>
          <w:szCs w:val="23"/>
        </w:rPr>
        <w:t>c</w:t>
      </w:r>
      <w:r>
        <w:rPr>
          <w:spacing w:val="1"/>
          <w:sz w:val="23"/>
          <w:szCs w:val="23"/>
        </w:rPr>
        <w:t>r</w:t>
      </w:r>
      <w:r>
        <w:rPr>
          <w:sz w:val="23"/>
          <w:szCs w:val="23"/>
        </w:rPr>
        <w:t>e</w:t>
      </w:r>
      <w:r>
        <w:rPr>
          <w:spacing w:val="2"/>
          <w:sz w:val="23"/>
          <w:szCs w:val="23"/>
        </w:rPr>
        <w:t>t</w:t>
      </w:r>
      <w:r>
        <w:rPr>
          <w:spacing w:val="-3"/>
          <w:sz w:val="23"/>
          <w:szCs w:val="23"/>
        </w:rPr>
        <w:t>a</w:t>
      </w:r>
      <w:r>
        <w:rPr>
          <w:spacing w:val="4"/>
          <w:sz w:val="23"/>
          <w:szCs w:val="23"/>
        </w:rPr>
        <w:t>r</w:t>
      </w:r>
      <w:r>
        <w:rPr>
          <w:spacing w:val="-4"/>
          <w:sz w:val="23"/>
          <w:szCs w:val="23"/>
        </w:rPr>
        <w:t>y</w:t>
      </w:r>
      <w:r>
        <w:rPr>
          <w:sz w:val="23"/>
          <w:szCs w:val="23"/>
        </w:rPr>
        <w:t>,</w:t>
      </w:r>
      <w:r>
        <w:rPr>
          <w:spacing w:val="11"/>
          <w:sz w:val="23"/>
          <w:szCs w:val="23"/>
        </w:rPr>
        <w:t xml:space="preserve"> </w:t>
      </w:r>
      <w:r>
        <w:rPr>
          <w:spacing w:val="3"/>
          <w:sz w:val="23"/>
          <w:szCs w:val="23"/>
        </w:rPr>
        <w:t>b</w:t>
      </w:r>
      <w:r>
        <w:rPr>
          <w:sz w:val="23"/>
          <w:szCs w:val="23"/>
        </w:rPr>
        <w:t>y</w:t>
      </w:r>
      <w:r>
        <w:rPr>
          <w:spacing w:val="-2"/>
          <w:sz w:val="23"/>
          <w:szCs w:val="23"/>
        </w:rPr>
        <w:t xml:space="preserve"> </w:t>
      </w:r>
      <w:r>
        <w:rPr>
          <w:w w:val="101"/>
          <w:sz w:val="23"/>
          <w:szCs w:val="23"/>
        </w:rPr>
        <w:t>a</w:t>
      </w:r>
      <w:r>
        <w:rPr>
          <w:spacing w:val="6"/>
          <w:w w:val="101"/>
          <w:sz w:val="23"/>
          <w:szCs w:val="23"/>
        </w:rPr>
        <w:t>n</w:t>
      </w:r>
      <w:r>
        <w:rPr>
          <w:w w:val="101"/>
          <w:sz w:val="23"/>
          <w:szCs w:val="23"/>
        </w:rPr>
        <w:t xml:space="preserve">y </w:t>
      </w:r>
      <w:r>
        <w:rPr>
          <w:spacing w:val="1"/>
          <w:sz w:val="23"/>
          <w:szCs w:val="23"/>
        </w:rPr>
        <w:t>o</w:t>
      </w:r>
      <w:r>
        <w:rPr>
          <w:sz w:val="23"/>
          <w:szCs w:val="23"/>
        </w:rPr>
        <w:t>t</w:t>
      </w:r>
      <w:r>
        <w:rPr>
          <w:spacing w:val="1"/>
          <w:sz w:val="23"/>
          <w:szCs w:val="23"/>
        </w:rPr>
        <w:t>h</w:t>
      </w:r>
      <w:r>
        <w:rPr>
          <w:spacing w:val="-3"/>
          <w:sz w:val="23"/>
          <w:szCs w:val="23"/>
        </w:rPr>
        <w:t>e</w:t>
      </w:r>
      <w:r>
        <w:rPr>
          <w:sz w:val="23"/>
          <w:szCs w:val="23"/>
        </w:rPr>
        <w:t>r</w:t>
      </w:r>
      <w:r>
        <w:rPr>
          <w:spacing w:val="7"/>
          <w:sz w:val="23"/>
          <w:szCs w:val="23"/>
        </w:rPr>
        <w:t xml:space="preserve"> </w:t>
      </w:r>
      <w:r>
        <w:rPr>
          <w:spacing w:val="1"/>
          <w:sz w:val="23"/>
          <w:szCs w:val="23"/>
        </w:rPr>
        <w:t>o</w:t>
      </w:r>
      <w:r>
        <w:rPr>
          <w:spacing w:val="-1"/>
          <w:sz w:val="23"/>
          <w:szCs w:val="23"/>
        </w:rPr>
        <w:t>ff</w:t>
      </w:r>
      <w:r>
        <w:rPr>
          <w:sz w:val="23"/>
          <w:szCs w:val="23"/>
        </w:rPr>
        <w:t>i</w:t>
      </w:r>
      <w:r>
        <w:rPr>
          <w:spacing w:val="2"/>
          <w:sz w:val="23"/>
          <w:szCs w:val="23"/>
        </w:rPr>
        <w:t>c</w:t>
      </w:r>
      <w:r>
        <w:rPr>
          <w:sz w:val="23"/>
          <w:szCs w:val="23"/>
        </w:rPr>
        <w:t>er</w:t>
      </w:r>
      <w:r>
        <w:rPr>
          <w:spacing w:val="5"/>
          <w:sz w:val="23"/>
          <w:szCs w:val="23"/>
        </w:rPr>
        <w:t xml:space="preserve"> </w:t>
      </w:r>
      <w:r>
        <w:rPr>
          <w:spacing w:val="1"/>
          <w:sz w:val="23"/>
          <w:szCs w:val="23"/>
        </w:rPr>
        <w:t>u</w:t>
      </w:r>
      <w:r>
        <w:rPr>
          <w:spacing w:val="-2"/>
          <w:sz w:val="23"/>
          <w:szCs w:val="23"/>
        </w:rPr>
        <w:t>p</w:t>
      </w:r>
      <w:r>
        <w:rPr>
          <w:spacing w:val="1"/>
          <w:sz w:val="23"/>
          <w:szCs w:val="23"/>
        </w:rPr>
        <w:t>o</w:t>
      </w:r>
      <w:r>
        <w:rPr>
          <w:sz w:val="23"/>
          <w:szCs w:val="23"/>
        </w:rPr>
        <w:t>n</w:t>
      </w:r>
      <w:r>
        <w:rPr>
          <w:spacing w:val="6"/>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w</w:t>
      </w:r>
      <w:r>
        <w:rPr>
          <w:spacing w:val="1"/>
          <w:sz w:val="23"/>
          <w:szCs w:val="23"/>
        </w:rPr>
        <w:t>r</w:t>
      </w:r>
      <w:r>
        <w:rPr>
          <w:spacing w:val="2"/>
          <w:sz w:val="23"/>
          <w:szCs w:val="23"/>
        </w:rPr>
        <w:t>i</w:t>
      </w:r>
      <w:r>
        <w:rPr>
          <w:sz w:val="23"/>
          <w:szCs w:val="23"/>
        </w:rPr>
        <w:t>tten</w:t>
      </w:r>
      <w:r>
        <w:rPr>
          <w:spacing w:val="8"/>
          <w:sz w:val="23"/>
          <w:szCs w:val="23"/>
        </w:rPr>
        <w:t xml:space="preserve"> </w:t>
      </w:r>
      <w:r>
        <w:rPr>
          <w:sz w:val="23"/>
          <w:szCs w:val="23"/>
        </w:rPr>
        <w:t>a</w:t>
      </w:r>
      <w:r>
        <w:rPr>
          <w:spacing w:val="-2"/>
          <w:sz w:val="23"/>
          <w:szCs w:val="23"/>
        </w:rPr>
        <w:t>p</w:t>
      </w:r>
      <w:r>
        <w:rPr>
          <w:spacing w:val="1"/>
          <w:sz w:val="23"/>
          <w:szCs w:val="23"/>
        </w:rPr>
        <w:t>p</w:t>
      </w:r>
      <w:r>
        <w:rPr>
          <w:sz w:val="23"/>
          <w:szCs w:val="23"/>
        </w:rPr>
        <w:t>l</w:t>
      </w:r>
      <w:r>
        <w:rPr>
          <w:spacing w:val="2"/>
          <w:sz w:val="23"/>
          <w:szCs w:val="23"/>
        </w:rPr>
        <w:t>i</w:t>
      </w:r>
      <w:r>
        <w:rPr>
          <w:spacing w:val="-3"/>
          <w:sz w:val="23"/>
          <w:szCs w:val="23"/>
        </w:rPr>
        <w:t>c</w:t>
      </w:r>
      <w:r>
        <w:rPr>
          <w:sz w:val="23"/>
          <w:szCs w:val="23"/>
        </w:rPr>
        <w:t>a</w:t>
      </w:r>
      <w:r>
        <w:rPr>
          <w:spacing w:val="2"/>
          <w:sz w:val="23"/>
          <w:szCs w:val="23"/>
        </w:rPr>
        <w:t>t</w:t>
      </w:r>
      <w:r>
        <w:rPr>
          <w:sz w:val="23"/>
          <w:szCs w:val="23"/>
        </w:rPr>
        <w:t>i</w:t>
      </w:r>
      <w:r>
        <w:rPr>
          <w:spacing w:val="-2"/>
          <w:sz w:val="23"/>
          <w:szCs w:val="23"/>
        </w:rPr>
        <w:t>o</w:t>
      </w:r>
      <w:r>
        <w:rPr>
          <w:sz w:val="23"/>
          <w:szCs w:val="23"/>
        </w:rPr>
        <w:t>n</w:t>
      </w:r>
      <w:r>
        <w:rPr>
          <w:spacing w:val="11"/>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w</w:t>
      </w:r>
      <w:r>
        <w:rPr>
          <w:sz w:val="23"/>
          <w:szCs w:val="23"/>
        </w:rPr>
        <w:t>o</w:t>
      </w:r>
      <w:r>
        <w:rPr>
          <w:spacing w:val="4"/>
          <w:sz w:val="23"/>
          <w:szCs w:val="23"/>
        </w:rPr>
        <w:t xml:space="preserve"> </w:t>
      </w:r>
      <w:r>
        <w:rPr>
          <w:spacing w:val="1"/>
          <w:sz w:val="23"/>
          <w:szCs w:val="23"/>
        </w:rPr>
        <w:t>o</w:t>
      </w:r>
      <w:r>
        <w:rPr>
          <w:sz w:val="23"/>
          <w:szCs w:val="23"/>
        </w:rPr>
        <w:t>r</w:t>
      </w:r>
      <w:r>
        <w:rPr>
          <w:spacing w:val="1"/>
          <w:sz w:val="23"/>
          <w:szCs w:val="23"/>
        </w:rPr>
        <w:t xml:space="preserve"> </w:t>
      </w:r>
      <w:r>
        <w:rPr>
          <w:spacing w:val="-2"/>
          <w:sz w:val="23"/>
          <w:szCs w:val="23"/>
        </w:rPr>
        <w:t>m</w:t>
      </w:r>
      <w:r>
        <w:rPr>
          <w:spacing w:val="1"/>
          <w:sz w:val="23"/>
          <w:szCs w:val="23"/>
        </w:rPr>
        <w:t>or</w:t>
      </w:r>
      <w:r>
        <w:rPr>
          <w:sz w:val="23"/>
          <w:szCs w:val="23"/>
        </w:rPr>
        <w:t>e</w:t>
      </w:r>
      <w:r>
        <w:rPr>
          <w:spacing w:val="5"/>
          <w:sz w:val="23"/>
          <w:szCs w:val="23"/>
        </w:rPr>
        <w:t xml:space="preserve"> </w:t>
      </w:r>
      <w:r>
        <w:rPr>
          <w:spacing w:val="-1"/>
          <w:w w:val="101"/>
          <w:sz w:val="23"/>
          <w:szCs w:val="23"/>
        </w:rPr>
        <w:t>D</w:t>
      </w:r>
      <w:r>
        <w:rPr>
          <w:w w:val="101"/>
          <w:sz w:val="23"/>
          <w:szCs w:val="23"/>
        </w:rPr>
        <w:t>i</w:t>
      </w:r>
      <w:r>
        <w:rPr>
          <w:spacing w:val="-1"/>
          <w:w w:val="101"/>
          <w:sz w:val="23"/>
          <w:szCs w:val="23"/>
        </w:rPr>
        <w:t>r</w:t>
      </w:r>
      <w:r>
        <w:rPr>
          <w:spacing w:val="2"/>
          <w:w w:val="101"/>
          <w:sz w:val="23"/>
          <w:szCs w:val="23"/>
        </w:rPr>
        <w:t>e</w:t>
      </w:r>
      <w:r>
        <w:rPr>
          <w:w w:val="101"/>
          <w:sz w:val="23"/>
          <w:szCs w:val="23"/>
        </w:rPr>
        <w:t>ct</w:t>
      </w:r>
      <w:r>
        <w:rPr>
          <w:spacing w:val="1"/>
          <w:w w:val="101"/>
          <w:sz w:val="23"/>
          <w:szCs w:val="23"/>
        </w:rPr>
        <w:t>o</w:t>
      </w:r>
      <w:r>
        <w:rPr>
          <w:spacing w:val="-1"/>
          <w:w w:val="101"/>
          <w:sz w:val="23"/>
          <w:szCs w:val="23"/>
        </w:rPr>
        <w:t>r</w:t>
      </w:r>
      <w:r>
        <w:rPr>
          <w:w w:val="101"/>
          <w:sz w:val="23"/>
          <w:szCs w:val="23"/>
        </w:rPr>
        <w:t>s.</w:t>
      </w:r>
    </w:p>
    <w:p w14:paraId="0CA31024" w14:textId="77777777" w:rsidR="00343255" w:rsidRDefault="00343255">
      <w:pPr>
        <w:spacing w:before="9" w:line="260" w:lineRule="exact"/>
        <w:rPr>
          <w:sz w:val="26"/>
          <w:szCs w:val="26"/>
        </w:rPr>
      </w:pPr>
    </w:p>
    <w:p w14:paraId="66AEEAA6" w14:textId="77777777" w:rsidR="00343255" w:rsidRDefault="00EB53DC">
      <w:pPr>
        <w:spacing w:line="243" w:lineRule="auto"/>
        <w:ind w:left="1689" w:right="186"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5"/>
          <w:sz w:val="23"/>
          <w:szCs w:val="23"/>
        </w:rPr>
        <w:t xml:space="preserve"> </w:t>
      </w:r>
      <w:r>
        <w:rPr>
          <w:spacing w:val="-1"/>
          <w:sz w:val="23"/>
          <w:szCs w:val="23"/>
        </w:rPr>
        <w:t>NO</w:t>
      </w:r>
      <w:r>
        <w:rPr>
          <w:spacing w:val="4"/>
          <w:sz w:val="23"/>
          <w:szCs w:val="23"/>
        </w:rPr>
        <w:t>T</w:t>
      </w:r>
      <w:r>
        <w:rPr>
          <w:spacing w:val="-3"/>
          <w:sz w:val="23"/>
          <w:szCs w:val="23"/>
        </w:rPr>
        <w:t>I</w:t>
      </w:r>
      <w:r>
        <w:rPr>
          <w:sz w:val="23"/>
          <w:szCs w:val="23"/>
        </w:rPr>
        <w:t>C</w:t>
      </w:r>
      <w:r>
        <w:rPr>
          <w:spacing w:val="-1"/>
          <w:sz w:val="23"/>
          <w:szCs w:val="23"/>
        </w:rPr>
        <w:t>E</w:t>
      </w:r>
      <w:r>
        <w:rPr>
          <w:sz w:val="23"/>
          <w:szCs w:val="23"/>
        </w:rPr>
        <w:t xml:space="preserve">. </w:t>
      </w:r>
      <w:r>
        <w:rPr>
          <w:spacing w:val="16"/>
          <w:sz w:val="23"/>
          <w:szCs w:val="23"/>
        </w:rPr>
        <w:t xml:space="preserve"> </w:t>
      </w:r>
      <w:r>
        <w:rPr>
          <w:spacing w:val="-4"/>
          <w:sz w:val="23"/>
          <w:szCs w:val="23"/>
        </w:rPr>
        <w:t>W</w:t>
      </w:r>
      <w:r>
        <w:rPr>
          <w:spacing w:val="-1"/>
          <w:sz w:val="23"/>
          <w:szCs w:val="23"/>
        </w:rPr>
        <w:t>r</w:t>
      </w:r>
      <w:r>
        <w:rPr>
          <w:sz w:val="23"/>
          <w:szCs w:val="23"/>
        </w:rPr>
        <w:t>it</w:t>
      </w:r>
      <w:r>
        <w:rPr>
          <w:spacing w:val="2"/>
          <w:sz w:val="23"/>
          <w:szCs w:val="23"/>
        </w:rPr>
        <w:t>t</w:t>
      </w:r>
      <w:r>
        <w:rPr>
          <w:spacing w:val="-3"/>
          <w:sz w:val="23"/>
          <w:szCs w:val="23"/>
        </w:rPr>
        <w:t>e</w:t>
      </w:r>
      <w:r>
        <w:rPr>
          <w:sz w:val="23"/>
          <w:szCs w:val="23"/>
        </w:rPr>
        <w:t>n</w:t>
      </w:r>
      <w:r>
        <w:rPr>
          <w:spacing w:val="8"/>
          <w:sz w:val="23"/>
          <w:szCs w:val="23"/>
        </w:rPr>
        <w:t xml:space="preserve"> </w:t>
      </w:r>
      <w:r>
        <w:rPr>
          <w:spacing w:val="1"/>
          <w:sz w:val="23"/>
          <w:szCs w:val="23"/>
        </w:rPr>
        <w:t>no</w:t>
      </w:r>
      <w:r>
        <w:rPr>
          <w:sz w:val="23"/>
          <w:szCs w:val="23"/>
        </w:rPr>
        <w:t>tice</w:t>
      </w:r>
      <w:r>
        <w:rPr>
          <w:spacing w:val="8"/>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4"/>
          <w:sz w:val="23"/>
          <w:szCs w:val="23"/>
        </w:rPr>
        <w:t xml:space="preserve"> </w:t>
      </w:r>
      <w:r>
        <w:rPr>
          <w:spacing w:val="-4"/>
          <w:sz w:val="23"/>
          <w:szCs w:val="23"/>
        </w:rPr>
        <w:t>g</w:t>
      </w:r>
      <w:r>
        <w:rPr>
          <w:sz w:val="23"/>
          <w:szCs w:val="23"/>
        </w:rPr>
        <w:t>i</w:t>
      </w:r>
      <w:r>
        <w:rPr>
          <w:spacing w:val="1"/>
          <w:sz w:val="23"/>
          <w:szCs w:val="23"/>
        </w:rPr>
        <w:t>v</w:t>
      </w:r>
      <w:r>
        <w:rPr>
          <w:sz w:val="23"/>
          <w:szCs w:val="23"/>
        </w:rPr>
        <w:t>en</w:t>
      </w:r>
      <w:r>
        <w:rPr>
          <w:spacing w:val="6"/>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D</w:t>
      </w:r>
      <w:r>
        <w:rPr>
          <w:sz w:val="23"/>
          <w:szCs w:val="23"/>
        </w:rPr>
        <w:t>i</w:t>
      </w:r>
      <w:r>
        <w:rPr>
          <w:spacing w:val="4"/>
          <w:sz w:val="23"/>
          <w:szCs w:val="23"/>
        </w:rPr>
        <w:t>r</w:t>
      </w:r>
      <w:r>
        <w:rPr>
          <w:spacing w:val="-3"/>
          <w:sz w:val="23"/>
          <w:szCs w:val="23"/>
        </w:rPr>
        <w:t>e</w:t>
      </w:r>
      <w:r>
        <w:rPr>
          <w:sz w:val="23"/>
          <w:szCs w:val="23"/>
        </w:rPr>
        <w:t>ct</w:t>
      </w:r>
      <w:r>
        <w:rPr>
          <w:spacing w:val="1"/>
          <w:sz w:val="23"/>
          <w:szCs w:val="23"/>
        </w:rPr>
        <w:t>o</w:t>
      </w:r>
      <w:r>
        <w:rPr>
          <w:spacing w:val="-1"/>
          <w:sz w:val="23"/>
          <w:szCs w:val="23"/>
        </w:rPr>
        <w:t>r</w:t>
      </w:r>
      <w:r>
        <w:rPr>
          <w:sz w:val="23"/>
          <w:szCs w:val="23"/>
        </w:rPr>
        <w:t>s</w:t>
      </w:r>
      <w:r>
        <w:rPr>
          <w:spacing w:val="12"/>
          <w:sz w:val="23"/>
          <w:szCs w:val="23"/>
        </w:rPr>
        <w:t xml:space="preserve"> </w:t>
      </w:r>
      <w:r>
        <w:rPr>
          <w:spacing w:val="-2"/>
          <w:sz w:val="23"/>
          <w:szCs w:val="23"/>
        </w:rPr>
        <w:t>o</w:t>
      </w:r>
      <w:r>
        <w:rPr>
          <w:sz w:val="23"/>
          <w:szCs w:val="23"/>
        </w:rPr>
        <w:t>f</w:t>
      </w:r>
      <w:r>
        <w:rPr>
          <w:spacing w:val="4"/>
          <w:sz w:val="23"/>
          <w:szCs w:val="23"/>
        </w:rPr>
        <w:t xml:space="preserve"> </w:t>
      </w:r>
      <w:r>
        <w:rPr>
          <w:spacing w:val="-3"/>
          <w:sz w:val="23"/>
          <w:szCs w:val="23"/>
        </w:rPr>
        <w:t>a</w:t>
      </w:r>
      <w:r>
        <w:rPr>
          <w:spacing w:val="2"/>
          <w:sz w:val="23"/>
          <w:szCs w:val="23"/>
        </w:rPr>
        <w:t>l</w:t>
      </w:r>
      <w:r>
        <w:rPr>
          <w:sz w:val="23"/>
          <w:szCs w:val="23"/>
        </w:rPr>
        <w:t>l</w:t>
      </w:r>
      <w:r>
        <w:rPr>
          <w:spacing w:val="4"/>
          <w:sz w:val="23"/>
          <w:szCs w:val="23"/>
        </w:rPr>
        <w:t xml:space="preserve"> </w:t>
      </w:r>
      <w:r>
        <w:rPr>
          <w:spacing w:val="-2"/>
          <w:w w:val="101"/>
          <w:sz w:val="23"/>
          <w:szCs w:val="23"/>
        </w:rPr>
        <w:t>m</w:t>
      </w:r>
      <w:r>
        <w:rPr>
          <w:spacing w:val="2"/>
          <w:w w:val="101"/>
          <w:sz w:val="23"/>
          <w:szCs w:val="23"/>
        </w:rPr>
        <w:t>e</w:t>
      </w:r>
      <w:r>
        <w:rPr>
          <w:w w:val="101"/>
          <w:sz w:val="23"/>
          <w:szCs w:val="23"/>
        </w:rPr>
        <w:t>eti</w:t>
      </w:r>
      <w:r>
        <w:rPr>
          <w:spacing w:val="3"/>
          <w:w w:val="101"/>
          <w:sz w:val="23"/>
          <w:szCs w:val="23"/>
        </w:rPr>
        <w:t>n</w:t>
      </w:r>
      <w:r>
        <w:rPr>
          <w:spacing w:val="-4"/>
          <w:w w:val="101"/>
          <w:sz w:val="23"/>
          <w:szCs w:val="23"/>
        </w:rPr>
        <w:t>g</w:t>
      </w:r>
      <w:r>
        <w:rPr>
          <w:w w:val="101"/>
          <w:sz w:val="23"/>
          <w:szCs w:val="23"/>
        </w:rPr>
        <w:t xml:space="preserve">s </w:t>
      </w:r>
      <w:r>
        <w:rPr>
          <w:sz w:val="23"/>
          <w:szCs w:val="23"/>
        </w:rPr>
        <w:t>stat</w:t>
      </w:r>
      <w:r>
        <w:rPr>
          <w:spacing w:val="2"/>
          <w:sz w:val="23"/>
          <w:szCs w:val="23"/>
        </w:rPr>
        <w:t>i</w:t>
      </w:r>
      <w:r>
        <w:rPr>
          <w:spacing w:val="1"/>
          <w:sz w:val="23"/>
          <w:szCs w:val="23"/>
        </w:rPr>
        <w:t>n</w:t>
      </w:r>
      <w:r>
        <w:rPr>
          <w:sz w:val="23"/>
          <w:szCs w:val="23"/>
        </w:rPr>
        <w:t>g</w:t>
      </w:r>
      <w:r>
        <w:rPr>
          <w:spacing w:val="2"/>
          <w:sz w:val="23"/>
          <w:szCs w:val="23"/>
        </w:rPr>
        <w:t xml:space="preserve"> t</w:t>
      </w:r>
      <w:r>
        <w:rPr>
          <w:spacing w:val="-2"/>
          <w:sz w:val="23"/>
          <w:szCs w:val="23"/>
        </w:rPr>
        <w:t>h</w:t>
      </w:r>
      <w:r>
        <w:rPr>
          <w:sz w:val="23"/>
          <w:szCs w:val="23"/>
        </w:rPr>
        <w:t>e</w:t>
      </w:r>
      <w:r>
        <w:rPr>
          <w:spacing w:val="3"/>
          <w:sz w:val="23"/>
          <w:szCs w:val="23"/>
        </w:rPr>
        <w:t xml:space="preserve"> </w:t>
      </w:r>
      <w:r>
        <w:rPr>
          <w:spacing w:val="1"/>
          <w:sz w:val="23"/>
          <w:szCs w:val="23"/>
        </w:rPr>
        <w:t>d</w:t>
      </w:r>
      <w:r>
        <w:rPr>
          <w:sz w:val="23"/>
          <w:szCs w:val="23"/>
        </w:rPr>
        <w:t>ate,</w:t>
      </w:r>
      <w:r>
        <w:rPr>
          <w:spacing w:val="6"/>
          <w:sz w:val="23"/>
          <w:szCs w:val="23"/>
        </w:rPr>
        <w:t xml:space="preserve"> </w:t>
      </w:r>
      <w:r>
        <w:rPr>
          <w:spacing w:val="-2"/>
          <w:sz w:val="23"/>
          <w:szCs w:val="23"/>
        </w:rPr>
        <w:t>p</w:t>
      </w:r>
      <w:r>
        <w:rPr>
          <w:spacing w:val="3"/>
          <w:sz w:val="23"/>
          <w:szCs w:val="23"/>
        </w:rPr>
        <w:t>u</w:t>
      </w:r>
      <w:r>
        <w:rPr>
          <w:spacing w:val="-1"/>
          <w:sz w:val="23"/>
          <w:szCs w:val="23"/>
        </w:rPr>
        <w:t>r</w:t>
      </w:r>
      <w:r>
        <w:rPr>
          <w:spacing w:val="1"/>
          <w:sz w:val="23"/>
          <w:szCs w:val="23"/>
        </w:rPr>
        <w:t>p</w:t>
      </w:r>
      <w:r>
        <w:rPr>
          <w:spacing w:val="-2"/>
          <w:sz w:val="23"/>
          <w:szCs w:val="23"/>
        </w:rPr>
        <w:t>o</w:t>
      </w:r>
      <w:r>
        <w:rPr>
          <w:sz w:val="23"/>
          <w:szCs w:val="23"/>
        </w:rPr>
        <w:t>se,</w:t>
      </w:r>
      <w:r>
        <w:rPr>
          <w:spacing w:val="12"/>
          <w:sz w:val="23"/>
          <w:szCs w:val="23"/>
        </w:rPr>
        <w:t xml:space="preserve"> </w:t>
      </w:r>
      <w:r>
        <w:rPr>
          <w:sz w:val="23"/>
          <w:szCs w:val="23"/>
        </w:rPr>
        <w:t>ti</w:t>
      </w:r>
      <w:r>
        <w:rPr>
          <w:spacing w:val="-2"/>
          <w:sz w:val="23"/>
          <w:szCs w:val="23"/>
        </w:rPr>
        <w:t>m</w:t>
      </w:r>
      <w:r>
        <w:rPr>
          <w:sz w:val="23"/>
          <w:szCs w:val="23"/>
        </w:rPr>
        <w:t>e</w:t>
      </w:r>
      <w:r>
        <w:rPr>
          <w:spacing w:val="4"/>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p</w:t>
      </w:r>
      <w:r>
        <w:rPr>
          <w:sz w:val="23"/>
          <w:szCs w:val="23"/>
        </w:rPr>
        <w:t>l</w:t>
      </w:r>
      <w:r>
        <w:rPr>
          <w:spacing w:val="2"/>
          <w:sz w:val="23"/>
          <w:szCs w:val="23"/>
        </w:rPr>
        <w:t>a</w:t>
      </w:r>
      <w:r>
        <w:rPr>
          <w:spacing w:val="-3"/>
          <w:sz w:val="23"/>
          <w:szCs w:val="23"/>
        </w:rPr>
        <w:t>c</w:t>
      </w:r>
      <w:r>
        <w:rPr>
          <w:sz w:val="23"/>
          <w:szCs w:val="23"/>
        </w:rPr>
        <w:t>e</w:t>
      </w:r>
      <w:r>
        <w:rPr>
          <w:spacing w:val="7"/>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s</w:t>
      </w:r>
      <w:r>
        <w:rPr>
          <w:spacing w:val="1"/>
          <w:sz w:val="23"/>
          <w:szCs w:val="23"/>
        </w:rPr>
        <w:t>u</w:t>
      </w:r>
      <w:r>
        <w:rPr>
          <w:sz w:val="23"/>
          <w:szCs w:val="23"/>
        </w:rPr>
        <w:t>ch</w:t>
      </w:r>
      <w:r>
        <w:rPr>
          <w:spacing w:val="7"/>
          <w:sz w:val="23"/>
          <w:szCs w:val="23"/>
        </w:rPr>
        <w:t xml:space="preserve"> </w:t>
      </w:r>
      <w:r>
        <w:rPr>
          <w:spacing w:val="1"/>
          <w:sz w:val="23"/>
          <w:szCs w:val="23"/>
        </w:rPr>
        <w:t>m</w:t>
      </w:r>
      <w:r>
        <w:rPr>
          <w:sz w:val="23"/>
          <w:szCs w:val="23"/>
        </w:rPr>
        <w:t>eeti</w:t>
      </w:r>
      <w:r>
        <w:rPr>
          <w:spacing w:val="3"/>
          <w:sz w:val="23"/>
          <w:szCs w:val="23"/>
        </w:rPr>
        <w:t>n</w:t>
      </w:r>
      <w:r>
        <w:rPr>
          <w:spacing w:val="-4"/>
          <w:sz w:val="23"/>
          <w:szCs w:val="23"/>
        </w:rPr>
        <w:t>g</w:t>
      </w:r>
      <w:r>
        <w:rPr>
          <w:sz w:val="23"/>
          <w:szCs w:val="23"/>
        </w:rPr>
        <w:t>:</w:t>
      </w:r>
      <w:r>
        <w:rPr>
          <w:spacing w:val="8"/>
          <w:sz w:val="23"/>
          <w:szCs w:val="23"/>
        </w:rPr>
        <w:t xml:space="preserve"> </w:t>
      </w:r>
      <w:r>
        <w:rPr>
          <w:spacing w:val="1"/>
          <w:sz w:val="23"/>
          <w:szCs w:val="23"/>
        </w:rPr>
        <w:t>(</w:t>
      </w:r>
      <w:r>
        <w:rPr>
          <w:sz w:val="23"/>
          <w:szCs w:val="23"/>
        </w:rPr>
        <w:t>a)</w:t>
      </w:r>
      <w:r>
        <w:rPr>
          <w:spacing w:val="5"/>
          <w:sz w:val="23"/>
          <w:szCs w:val="23"/>
        </w:rPr>
        <w:t xml:space="preserve"> </w:t>
      </w:r>
      <w:r>
        <w:rPr>
          <w:spacing w:val="3"/>
          <w:w w:val="101"/>
          <w:sz w:val="23"/>
          <w:szCs w:val="23"/>
        </w:rPr>
        <w:t>b</w:t>
      </w:r>
      <w:r>
        <w:rPr>
          <w:w w:val="101"/>
          <w:sz w:val="23"/>
          <w:szCs w:val="23"/>
        </w:rPr>
        <w:t xml:space="preserve">y </w:t>
      </w:r>
      <w:r>
        <w:rPr>
          <w:spacing w:val="-2"/>
          <w:w w:val="101"/>
          <w:sz w:val="23"/>
          <w:szCs w:val="23"/>
        </w:rPr>
        <w:t>m</w:t>
      </w:r>
      <w:r>
        <w:rPr>
          <w:w w:val="101"/>
          <w:sz w:val="23"/>
          <w:szCs w:val="23"/>
        </w:rPr>
        <w:t>ail</w:t>
      </w:r>
      <w:r>
        <w:rPr>
          <w:spacing w:val="2"/>
          <w:w w:val="101"/>
          <w:sz w:val="23"/>
          <w:szCs w:val="23"/>
        </w:rPr>
        <w:t>i</w:t>
      </w:r>
      <w:r>
        <w:rPr>
          <w:spacing w:val="1"/>
          <w:w w:val="101"/>
          <w:sz w:val="23"/>
          <w:szCs w:val="23"/>
        </w:rPr>
        <w:t>n</w:t>
      </w:r>
      <w:r>
        <w:rPr>
          <w:spacing w:val="-2"/>
          <w:w w:val="101"/>
          <w:sz w:val="23"/>
          <w:szCs w:val="23"/>
        </w:rPr>
        <w:t>g</w:t>
      </w:r>
      <w:r>
        <w:rPr>
          <w:w w:val="101"/>
          <w:sz w:val="23"/>
          <w:szCs w:val="23"/>
        </w:rPr>
        <w:t>,</w:t>
      </w:r>
      <w:r>
        <w:rPr>
          <w:spacing w:val="2"/>
          <w:sz w:val="23"/>
          <w:szCs w:val="23"/>
        </w:rPr>
        <w:t xml:space="preserve"> </w:t>
      </w:r>
      <w:r>
        <w:rPr>
          <w:spacing w:val="-2"/>
          <w:sz w:val="23"/>
          <w:szCs w:val="23"/>
        </w:rPr>
        <w:t>p</w:t>
      </w:r>
      <w:r>
        <w:rPr>
          <w:spacing w:val="1"/>
          <w:sz w:val="23"/>
          <w:szCs w:val="23"/>
        </w:rPr>
        <w:t>o</w:t>
      </w:r>
      <w:r>
        <w:rPr>
          <w:sz w:val="23"/>
          <w:szCs w:val="23"/>
        </w:rPr>
        <w:t>st</w:t>
      </w:r>
      <w:r>
        <w:rPr>
          <w:spacing w:val="2"/>
          <w:sz w:val="23"/>
          <w:szCs w:val="23"/>
        </w:rPr>
        <w:t>a</w:t>
      </w:r>
      <w:r>
        <w:rPr>
          <w:spacing w:val="-2"/>
          <w:sz w:val="23"/>
          <w:szCs w:val="23"/>
        </w:rPr>
        <w:t>g</w:t>
      </w:r>
      <w:r>
        <w:rPr>
          <w:sz w:val="23"/>
          <w:szCs w:val="23"/>
        </w:rPr>
        <w:t>e</w:t>
      </w:r>
      <w:r>
        <w:rPr>
          <w:spacing w:val="7"/>
          <w:sz w:val="23"/>
          <w:szCs w:val="23"/>
        </w:rPr>
        <w:t xml:space="preserve"> </w:t>
      </w:r>
      <w:r>
        <w:rPr>
          <w:spacing w:val="-2"/>
          <w:sz w:val="23"/>
          <w:szCs w:val="23"/>
        </w:rPr>
        <w:t>p</w:t>
      </w:r>
      <w:r>
        <w:rPr>
          <w:spacing w:val="4"/>
          <w:sz w:val="23"/>
          <w:szCs w:val="23"/>
        </w:rPr>
        <w:t>r</w:t>
      </w:r>
      <w:r>
        <w:rPr>
          <w:spacing w:val="-3"/>
          <w:sz w:val="23"/>
          <w:szCs w:val="23"/>
        </w:rPr>
        <w:t>e</w:t>
      </w:r>
      <w:r>
        <w:rPr>
          <w:spacing w:val="1"/>
          <w:sz w:val="23"/>
          <w:szCs w:val="23"/>
        </w:rPr>
        <w:t>p</w:t>
      </w:r>
      <w:r>
        <w:rPr>
          <w:sz w:val="23"/>
          <w:szCs w:val="23"/>
        </w:rPr>
        <w:t>aid</w:t>
      </w:r>
      <w:r>
        <w:rPr>
          <w:spacing w:val="10"/>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3"/>
          <w:sz w:val="23"/>
          <w:szCs w:val="23"/>
        </w:rPr>
        <w:t>a</w:t>
      </w:r>
      <w:r>
        <w:rPr>
          <w:spacing w:val="1"/>
          <w:sz w:val="23"/>
          <w:szCs w:val="23"/>
        </w:rPr>
        <w:t>dd</w:t>
      </w:r>
      <w:r>
        <w:rPr>
          <w:spacing w:val="-1"/>
          <w:sz w:val="23"/>
          <w:szCs w:val="23"/>
        </w:rPr>
        <w:t>r</w:t>
      </w:r>
      <w:r>
        <w:rPr>
          <w:sz w:val="23"/>
          <w:szCs w:val="23"/>
        </w:rPr>
        <w:t>es</w:t>
      </w:r>
      <w:r>
        <w:rPr>
          <w:spacing w:val="3"/>
          <w:sz w:val="23"/>
          <w:szCs w:val="23"/>
        </w:rPr>
        <w:t>s</w:t>
      </w:r>
      <w:r>
        <w:rPr>
          <w:spacing w:val="-3"/>
          <w:sz w:val="23"/>
          <w:szCs w:val="23"/>
        </w:rPr>
        <w:t>e</w:t>
      </w:r>
      <w:r>
        <w:rPr>
          <w:sz w:val="23"/>
          <w:szCs w:val="23"/>
        </w:rPr>
        <w:t>d</w:t>
      </w:r>
      <w:r>
        <w:rPr>
          <w:spacing w:val="10"/>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last</w:t>
      </w:r>
      <w:r>
        <w:rPr>
          <w:spacing w:val="5"/>
          <w:sz w:val="23"/>
          <w:szCs w:val="23"/>
        </w:rPr>
        <w:t xml:space="preserve"> </w:t>
      </w:r>
      <w:r>
        <w:rPr>
          <w:spacing w:val="-2"/>
          <w:sz w:val="23"/>
          <w:szCs w:val="23"/>
        </w:rPr>
        <w:t>k</w:t>
      </w:r>
      <w:r>
        <w:rPr>
          <w:spacing w:val="1"/>
          <w:sz w:val="23"/>
          <w:szCs w:val="23"/>
        </w:rPr>
        <w:t>n</w:t>
      </w:r>
      <w:r>
        <w:rPr>
          <w:spacing w:val="-2"/>
          <w:sz w:val="23"/>
          <w:szCs w:val="23"/>
        </w:rPr>
        <w:t>o</w:t>
      </w:r>
      <w:r>
        <w:rPr>
          <w:spacing w:val="-1"/>
          <w:sz w:val="23"/>
          <w:szCs w:val="23"/>
        </w:rPr>
        <w:t>w</w:t>
      </w:r>
      <w:r>
        <w:rPr>
          <w:sz w:val="23"/>
          <w:szCs w:val="23"/>
        </w:rPr>
        <w:t>n</w:t>
      </w:r>
      <w:r>
        <w:rPr>
          <w:spacing w:val="7"/>
          <w:sz w:val="23"/>
          <w:szCs w:val="23"/>
        </w:rPr>
        <w:t xml:space="preserve"> </w:t>
      </w:r>
      <w:r>
        <w:rPr>
          <w:spacing w:val="1"/>
          <w:sz w:val="23"/>
          <w:szCs w:val="23"/>
        </w:rPr>
        <w:t>h</w:t>
      </w:r>
      <w:r>
        <w:rPr>
          <w:spacing w:val="3"/>
          <w:sz w:val="23"/>
          <w:szCs w:val="23"/>
        </w:rPr>
        <w:t>o</w:t>
      </w:r>
      <w:r>
        <w:rPr>
          <w:spacing w:val="-2"/>
          <w:sz w:val="23"/>
          <w:szCs w:val="23"/>
        </w:rPr>
        <w:t>m</w:t>
      </w:r>
      <w:r>
        <w:rPr>
          <w:sz w:val="23"/>
          <w:szCs w:val="23"/>
        </w:rPr>
        <w:t>e</w:t>
      </w:r>
      <w:r>
        <w:rPr>
          <w:spacing w:val="5"/>
          <w:sz w:val="23"/>
          <w:szCs w:val="23"/>
        </w:rPr>
        <w:t xml:space="preserve"> </w:t>
      </w:r>
      <w:r>
        <w:rPr>
          <w:spacing w:val="1"/>
          <w:w w:val="101"/>
          <w:sz w:val="23"/>
          <w:szCs w:val="23"/>
        </w:rPr>
        <w:t>o</w:t>
      </w:r>
      <w:r>
        <w:rPr>
          <w:w w:val="101"/>
          <w:sz w:val="23"/>
          <w:szCs w:val="23"/>
        </w:rPr>
        <w:t xml:space="preserve">r </w:t>
      </w:r>
      <w:r>
        <w:rPr>
          <w:spacing w:val="1"/>
          <w:sz w:val="23"/>
          <w:szCs w:val="23"/>
        </w:rPr>
        <w:t>b</w:t>
      </w:r>
      <w:r>
        <w:rPr>
          <w:spacing w:val="-2"/>
          <w:sz w:val="23"/>
          <w:szCs w:val="23"/>
        </w:rPr>
        <w:t>u</w:t>
      </w:r>
      <w:r>
        <w:rPr>
          <w:sz w:val="23"/>
          <w:szCs w:val="23"/>
        </w:rPr>
        <w:t>s</w:t>
      </w:r>
      <w:r>
        <w:rPr>
          <w:spacing w:val="2"/>
          <w:sz w:val="23"/>
          <w:szCs w:val="23"/>
        </w:rPr>
        <w:t>i</w:t>
      </w:r>
      <w:r>
        <w:rPr>
          <w:spacing w:val="-2"/>
          <w:sz w:val="23"/>
          <w:szCs w:val="23"/>
        </w:rPr>
        <w:t>n</w:t>
      </w:r>
      <w:r>
        <w:rPr>
          <w:sz w:val="23"/>
          <w:szCs w:val="23"/>
        </w:rPr>
        <w:t>ess</w:t>
      </w:r>
      <w:r>
        <w:rPr>
          <w:spacing w:val="8"/>
          <w:sz w:val="23"/>
          <w:szCs w:val="23"/>
        </w:rPr>
        <w:t xml:space="preserve"> </w:t>
      </w:r>
      <w:r>
        <w:rPr>
          <w:sz w:val="23"/>
          <w:szCs w:val="23"/>
        </w:rPr>
        <w:t>a</w:t>
      </w:r>
      <w:r>
        <w:rPr>
          <w:spacing w:val="1"/>
          <w:sz w:val="23"/>
          <w:szCs w:val="23"/>
        </w:rPr>
        <w:t>d</w:t>
      </w:r>
      <w:r>
        <w:rPr>
          <w:spacing w:val="-2"/>
          <w:sz w:val="23"/>
          <w:szCs w:val="23"/>
        </w:rPr>
        <w:t>d</w:t>
      </w:r>
      <w:r>
        <w:rPr>
          <w:spacing w:val="1"/>
          <w:sz w:val="23"/>
          <w:szCs w:val="23"/>
        </w:rPr>
        <w:t>r</w:t>
      </w:r>
      <w:r>
        <w:rPr>
          <w:spacing w:val="-3"/>
          <w:sz w:val="23"/>
          <w:szCs w:val="23"/>
        </w:rPr>
        <w:t>e</w:t>
      </w:r>
      <w:r>
        <w:rPr>
          <w:sz w:val="23"/>
          <w:szCs w:val="23"/>
        </w:rPr>
        <w:t>ss</w:t>
      </w:r>
      <w:r>
        <w:rPr>
          <w:spacing w:val="10"/>
          <w:sz w:val="23"/>
          <w:szCs w:val="23"/>
        </w:rPr>
        <w:t xml:space="preserve"> </w:t>
      </w:r>
      <w:r>
        <w:rPr>
          <w:sz w:val="23"/>
          <w:szCs w:val="23"/>
        </w:rPr>
        <w:t>at</w:t>
      </w:r>
      <w:r>
        <w:rPr>
          <w:spacing w:val="2"/>
          <w:sz w:val="23"/>
          <w:szCs w:val="23"/>
        </w:rPr>
        <w:t xml:space="preserve"> </w:t>
      </w:r>
      <w:r>
        <w:rPr>
          <w:sz w:val="23"/>
          <w:szCs w:val="23"/>
        </w:rPr>
        <w:t>l</w:t>
      </w:r>
      <w:r>
        <w:rPr>
          <w:spacing w:val="2"/>
          <w:sz w:val="23"/>
          <w:szCs w:val="23"/>
        </w:rPr>
        <w:t>e</w:t>
      </w:r>
      <w:r>
        <w:rPr>
          <w:sz w:val="23"/>
          <w:szCs w:val="23"/>
        </w:rPr>
        <w:t>ast</w:t>
      </w:r>
      <w:r>
        <w:rPr>
          <w:spacing w:val="6"/>
          <w:sz w:val="23"/>
          <w:szCs w:val="23"/>
        </w:rPr>
        <w:t xml:space="preserve"> </w:t>
      </w:r>
      <w:r>
        <w:rPr>
          <w:spacing w:val="-1"/>
          <w:sz w:val="23"/>
          <w:szCs w:val="23"/>
        </w:rPr>
        <w:t>f</w:t>
      </w:r>
      <w:r>
        <w:rPr>
          <w:spacing w:val="-2"/>
          <w:sz w:val="23"/>
          <w:szCs w:val="23"/>
        </w:rPr>
        <w:t>o</w:t>
      </w:r>
      <w:r>
        <w:rPr>
          <w:spacing w:val="1"/>
          <w:sz w:val="23"/>
          <w:szCs w:val="23"/>
        </w:rPr>
        <w:t>u</w:t>
      </w:r>
      <w:r>
        <w:rPr>
          <w:spacing w:val="-1"/>
          <w:sz w:val="23"/>
          <w:szCs w:val="23"/>
        </w:rPr>
        <w:t>r</w:t>
      </w:r>
      <w:r>
        <w:rPr>
          <w:sz w:val="23"/>
          <w:szCs w:val="23"/>
        </w:rPr>
        <w:t>teen</w:t>
      </w:r>
      <w:r>
        <w:rPr>
          <w:spacing w:val="9"/>
          <w:sz w:val="23"/>
          <w:szCs w:val="23"/>
        </w:rPr>
        <w:t xml:space="preserve"> </w:t>
      </w:r>
      <w:r>
        <w:rPr>
          <w:spacing w:val="3"/>
          <w:sz w:val="23"/>
          <w:szCs w:val="23"/>
        </w:rPr>
        <w:t>d</w:t>
      </w:r>
      <w:r>
        <w:rPr>
          <w:spacing w:val="2"/>
          <w:sz w:val="23"/>
          <w:szCs w:val="23"/>
        </w:rPr>
        <w:t>a</w:t>
      </w:r>
      <w:r>
        <w:rPr>
          <w:spacing w:val="-6"/>
          <w:sz w:val="23"/>
          <w:szCs w:val="23"/>
        </w:rPr>
        <w:t>y</w:t>
      </w:r>
      <w:r>
        <w:rPr>
          <w:sz w:val="23"/>
          <w:szCs w:val="23"/>
        </w:rPr>
        <w:t>s</w:t>
      </w:r>
      <w:r>
        <w:rPr>
          <w:spacing w:val="7"/>
          <w:sz w:val="23"/>
          <w:szCs w:val="23"/>
        </w:rPr>
        <w:t xml:space="preserve"> </w:t>
      </w:r>
      <w:r>
        <w:rPr>
          <w:spacing w:val="1"/>
          <w:sz w:val="23"/>
          <w:szCs w:val="23"/>
        </w:rPr>
        <w:t>b</w:t>
      </w:r>
      <w:r>
        <w:rPr>
          <w:sz w:val="23"/>
          <w:szCs w:val="23"/>
        </w:rPr>
        <w:t>e</w:t>
      </w:r>
      <w:r>
        <w:rPr>
          <w:spacing w:val="-1"/>
          <w:sz w:val="23"/>
          <w:szCs w:val="23"/>
        </w:rPr>
        <w:t>f</w:t>
      </w:r>
      <w:r>
        <w:rPr>
          <w:spacing w:val="3"/>
          <w:sz w:val="23"/>
          <w:szCs w:val="23"/>
        </w:rPr>
        <w:t>o</w:t>
      </w:r>
      <w:r>
        <w:rPr>
          <w:spacing w:val="-1"/>
          <w:sz w:val="23"/>
          <w:szCs w:val="23"/>
        </w:rPr>
        <w:t>r</w:t>
      </w:r>
      <w:r>
        <w:rPr>
          <w:sz w:val="23"/>
          <w:szCs w:val="23"/>
        </w:rPr>
        <w:t>e</w:t>
      </w:r>
      <w:r>
        <w:rPr>
          <w:spacing w:val="6"/>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pacing w:val="-6"/>
          <w:sz w:val="23"/>
          <w:szCs w:val="23"/>
        </w:rPr>
        <w:t>g</w:t>
      </w:r>
      <w:r>
        <w:rPr>
          <w:sz w:val="23"/>
          <w:szCs w:val="23"/>
        </w:rPr>
        <w:t>;</w:t>
      </w:r>
      <w:r>
        <w:rPr>
          <w:spacing w:val="10"/>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w:t>
      </w:r>
      <w:r>
        <w:rPr>
          <w:spacing w:val="1"/>
          <w:sz w:val="23"/>
          <w:szCs w:val="23"/>
        </w:rPr>
        <w:t>b</w:t>
      </w:r>
      <w:r>
        <w:rPr>
          <w:sz w:val="23"/>
          <w:szCs w:val="23"/>
        </w:rPr>
        <w:t>)</w:t>
      </w:r>
      <w:r>
        <w:rPr>
          <w:spacing w:val="2"/>
          <w:sz w:val="23"/>
          <w:szCs w:val="23"/>
        </w:rPr>
        <w:t xml:space="preserve"> </w:t>
      </w:r>
      <w:r>
        <w:rPr>
          <w:spacing w:val="6"/>
          <w:w w:val="101"/>
          <w:sz w:val="23"/>
          <w:szCs w:val="23"/>
        </w:rPr>
        <w:t>b</w:t>
      </w:r>
      <w:r>
        <w:rPr>
          <w:w w:val="101"/>
          <w:sz w:val="23"/>
          <w:szCs w:val="23"/>
        </w:rPr>
        <w:t xml:space="preserve">y </w:t>
      </w:r>
      <w:r>
        <w:rPr>
          <w:sz w:val="23"/>
          <w:szCs w:val="23"/>
        </w:rPr>
        <w:t>ca</w:t>
      </w:r>
      <w:r>
        <w:rPr>
          <w:spacing w:val="-2"/>
          <w:sz w:val="23"/>
          <w:szCs w:val="23"/>
        </w:rPr>
        <w:t>u</w:t>
      </w:r>
      <w:r>
        <w:rPr>
          <w:sz w:val="23"/>
          <w:szCs w:val="23"/>
        </w:rPr>
        <w:t>s</w:t>
      </w:r>
      <w:r>
        <w:rPr>
          <w:spacing w:val="2"/>
          <w:sz w:val="23"/>
          <w:szCs w:val="23"/>
        </w:rPr>
        <w:t>i</w:t>
      </w:r>
      <w:r>
        <w:rPr>
          <w:spacing w:val="1"/>
          <w:sz w:val="23"/>
          <w:szCs w:val="23"/>
        </w:rPr>
        <w:t>n</w:t>
      </w:r>
      <w:r>
        <w:rPr>
          <w:sz w:val="23"/>
          <w:szCs w:val="23"/>
        </w:rPr>
        <w:t>g</w:t>
      </w:r>
      <w:r>
        <w:rPr>
          <w:spacing w:val="3"/>
          <w:sz w:val="23"/>
          <w:szCs w:val="23"/>
        </w:rPr>
        <w:t xml:space="preserve"> </w:t>
      </w:r>
      <w:r>
        <w:rPr>
          <w:sz w:val="23"/>
          <w:szCs w:val="23"/>
        </w:rPr>
        <w:t>s</w:t>
      </w:r>
      <w:r>
        <w:rPr>
          <w:spacing w:val="3"/>
          <w:sz w:val="23"/>
          <w:szCs w:val="23"/>
        </w:rPr>
        <w:t>u</w:t>
      </w:r>
      <w:r>
        <w:rPr>
          <w:sz w:val="23"/>
          <w:szCs w:val="23"/>
        </w:rPr>
        <w:t>ch</w:t>
      </w:r>
      <w:r>
        <w:rPr>
          <w:spacing w:val="5"/>
          <w:sz w:val="23"/>
          <w:szCs w:val="23"/>
        </w:rPr>
        <w:t xml:space="preserve"> </w:t>
      </w:r>
      <w:r>
        <w:rPr>
          <w:spacing w:val="-2"/>
          <w:sz w:val="23"/>
          <w:szCs w:val="23"/>
        </w:rPr>
        <w:t>n</w:t>
      </w:r>
      <w:r>
        <w:rPr>
          <w:spacing w:val="1"/>
          <w:sz w:val="23"/>
          <w:szCs w:val="23"/>
        </w:rPr>
        <w:t>o</w:t>
      </w:r>
      <w:r>
        <w:rPr>
          <w:sz w:val="23"/>
          <w:szCs w:val="23"/>
        </w:rPr>
        <w:t>t</w:t>
      </w:r>
      <w:r>
        <w:rPr>
          <w:spacing w:val="2"/>
          <w:sz w:val="23"/>
          <w:szCs w:val="23"/>
        </w:rPr>
        <w:t>i</w:t>
      </w:r>
      <w:r>
        <w:rPr>
          <w:spacing w:val="-3"/>
          <w:sz w:val="23"/>
          <w:szCs w:val="23"/>
        </w:rPr>
        <w:t>c</w:t>
      </w:r>
      <w:r>
        <w:rPr>
          <w:sz w:val="23"/>
          <w:szCs w:val="23"/>
        </w:rPr>
        <w:t>e</w:t>
      </w:r>
      <w:r>
        <w:rPr>
          <w:spacing w:val="8"/>
          <w:sz w:val="23"/>
          <w:szCs w:val="23"/>
        </w:rPr>
        <w:t xml:space="preserve"> </w:t>
      </w:r>
      <w:r>
        <w:rPr>
          <w:sz w:val="23"/>
          <w:szCs w:val="23"/>
        </w:rPr>
        <w:t>to</w:t>
      </w:r>
      <w:r>
        <w:rPr>
          <w:spacing w:val="3"/>
          <w:sz w:val="23"/>
          <w:szCs w:val="23"/>
        </w:rPr>
        <w:t xml:space="preserve"> </w:t>
      </w:r>
      <w:r>
        <w:rPr>
          <w:spacing w:val="-2"/>
          <w:sz w:val="23"/>
          <w:szCs w:val="23"/>
        </w:rPr>
        <w:t>b</w:t>
      </w:r>
      <w:r>
        <w:rPr>
          <w:sz w:val="23"/>
          <w:szCs w:val="23"/>
        </w:rPr>
        <w:t>e</w:t>
      </w:r>
      <w:r>
        <w:rPr>
          <w:spacing w:val="6"/>
          <w:sz w:val="23"/>
          <w:szCs w:val="23"/>
        </w:rPr>
        <w:t xml:space="preserve"> </w:t>
      </w:r>
      <w:r>
        <w:rPr>
          <w:sz w:val="23"/>
          <w:szCs w:val="23"/>
        </w:rPr>
        <w:t>s</w:t>
      </w:r>
      <w:r>
        <w:rPr>
          <w:spacing w:val="-3"/>
          <w:sz w:val="23"/>
          <w:szCs w:val="23"/>
        </w:rPr>
        <w:t>e</w:t>
      </w:r>
      <w:r>
        <w:rPr>
          <w:spacing w:val="1"/>
          <w:sz w:val="23"/>
          <w:szCs w:val="23"/>
        </w:rPr>
        <w:t>n</w:t>
      </w:r>
      <w:r>
        <w:rPr>
          <w:sz w:val="23"/>
          <w:szCs w:val="23"/>
        </w:rPr>
        <w:t>t</w:t>
      </w:r>
      <w:r>
        <w:rPr>
          <w:spacing w:val="6"/>
          <w:sz w:val="23"/>
          <w:szCs w:val="23"/>
        </w:rPr>
        <w:t xml:space="preserve"> </w:t>
      </w:r>
      <w:r>
        <w:rPr>
          <w:spacing w:val="1"/>
          <w:sz w:val="23"/>
          <w:szCs w:val="23"/>
        </w:rPr>
        <w:t>b</w:t>
      </w:r>
      <w:r>
        <w:rPr>
          <w:sz w:val="23"/>
          <w:szCs w:val="23"/>
        </w:rPr>
        <w:t>y</w:t>
      </w:r>
      <w:r>
        <w:rPr>
          <w:spacing w:val="-2"/>
          <w:sz w:val="23"/>
          <w:szCs w:val="23"/>
        </w:rPr>
        <w:t xml:space="preserve"> </w:t>
      </w:r>
      <w:r>
        <w:rPr>
          <w:spacing w:val="2"/>
          <w:sz w:val="23"/>
          <w:szCs w:val="23"/>
        </w:rPr>
        <w:t>t</w:t>
      </w:r>
      <w:r>
        <w:rPr>
          <w:spacing w:val="-3"/>
          <w:sz w:val="23"/>
          <w:szCs w:val="23"/>
        </w:rPr>
        <w:t>e</w:t>
      </w:r>
      <w:r>
        <w:rPr>
          <w:spacing w:val="2"/>
          <w:sz w:val="23"/>
          <w:szCs w:val="23"/>
        </w:rPr>
        <w:t>l</w:t>
      </w:r>
      <w:r>
        <w:rPr>
          <w:sz w:val="23"/>
          <w:szCs w:val="23"/>
        </w:rPr>
        <w:t>e</w:t>
      </w:r>
      <w:r>
        <w:rPr>
          <w:spacing w:val="-2"/>
          <w:sz w:val="23"/>
          <w:szCs w:val="23"/>
        </w:rPr>
        <w:t>g</w:t>
      </w:r>
      <w:r>
        <w:rPr>
          <w:spacing w:val="1"/>
          <w:sz w:val="23"/>
          <w:szCs w:val="23"/>
        </w:rPr>
        <w:t>r</w:t>
      </w:r>
      <w:r>
        <w:rPr>
          <w:spacing w:val="2"/>
          <w:sz w:val="23"/>
          <w:szCs w:val="23"/>
        </w:rPr>
        <w:t>a</w:t>
      </w:r>
      <w:r>
        <w:rPr>
          <w:spacing w:val="-2"/>
          <w:sz w:val="23"/>
          <w:szCs w:val="23"/>
        </w:rPr>
        <w:t>m</w:t>
      </w:r>
      <w:r>
        <w:rPr>
          <w:sz w:val="23"/>
          <w:szCs w:val="23"/>
        </w:rPr>
        <w:t>,</w:t>
      </w:r>
      <w:r>
        <w:rPr>
          <w:spacing w:val="11"/>
          <w:sz w:val="23"/>
          <w:szCs w:val="23"/>
        </w:rPr>
        <w:t xml:space="preserve"> </w:t>
      </w:r>
      <w:r>
        <w:rPr>
          <w:spacing w:val="1"/>
          <w:sz w:val="23"/>
          <w:szCs w:val="23"/>
        </w:rPr>
        <w:t>f</w:t>
      </w:r>
      <w:r>
        <w:rPr>
          <w:sz w:val="23"/>
          <w:szCs w:val="23"/>
        </w:rPr>
        <w:t>a</w:t>
      </w:r>
      <w:r>
        <w:rPr>
          <w:spacing w:val="1"/>
          <w:sz w:val="23"/>
          <w:szCs w:val="23"/>
        </w:rPr>
        <w:t>x</w:t>
      </w:r>
      <w:r>
        <w:rPr>
          <w:sz w:val="23"/>
          <w:szCs w:val="23"/>
        </w:rPr>
        <w:t>,</w:t>
      </w:r>
      <w:r>
        <w:rPr>
          <w:spacing w:val="5"/>
          <w:sz w:val="23"/>
          <w:szCs w:val="23"/>
        </w:rPr>
        <w:t xml:space="preserve"> </w:t>
      </w:r>
      <w:r>
        <w:rPr>
          <w:sz w:val="23"/>
          <w:szCs w:val="23"/>
        </w:rPr>
        <w:t>e</w:t>
      </w:r>
      <w:r>
        <w:rPr>
          <w:spacing w:val="-1"/>
          <w:sz w:val="23"/>
          <w:szCs w:val="23"/>
        </w:rPr>
        <w:t>-</w:t>
      </w:r>
      <w:r>
        <w:rPr>
          <w:spacing w:val="-2"/>
          <w:sz w:val="23"/>
          <w:szCs w:val="23"/>
        </w:rPr>
        <w:t>m</w:t>
      </w:r>
      <w:r>
        <w:rPr>
          <w:sz w:val="23"/>
          <w:szCs w:val="23"/>
        </w:rPr>
        <w:t>ail,</w:t>
      </w:r>
      <w:r>
        <w:rPr>
          <w:spacing w:val="8"/>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o</w:t>
      </w:r>
      <w:r>
        <w:rPr>
          <w:sz w:val="23"/>
          <w:szCs w:val="23"/>
        </w:rPr>
        <w:t>t</w:t>
      </w:r>
      <w:r>
        <w:rPr>
          <w:spacing w:val="-2"/>
          <w:sz w:val="23"/>
          <w:szCs w:val="23"/>
        </w:rPr>
        <w:t>h</w:t>
      </w:r>
      <w:r>
        <w:rPr>
          <w:spacing w:val="2"/>
          <w:sz w:val="23"/>
          <w:szCs w:val="23"/>
        </w:rPr>
        <w:t>e</w:t>
      </w:r>
      <w:r>
        <w:rPr>
          <w:sz w:val="23"/>
          <w:szCs w:val="23"/>
        </w:rPr>
        <w:t>r</w:t>
      </w:r>
      <w:r>
        <w:rPr>
          <w:spacing w:val="7"/>
          <w:sz w:val="23"/>
          <w:szCs w:val="23"/>
        </w:rPr>
        <w:t xml:space="preserve"> </w:t>
      </w:r>
      <w:r>
        <w:rPr>
          <w:spacing w:val="1"/>
          <w:w w:val="101"/>
          <w:sz w:val="23"/>
          <w:szCs w:val="23"/>
        </w:rPr>
        <w:t>m</w:t>
      </w:r>
      <w:r>
        <w:rPr>
          <w:spacing w:val="-3"/>
          <w:w w:val="101"/>
          <w:sz w:val="23"/>
          <w:szCs w:val="23"/>
        </w:rPr>
        <w:t>e</w:t>
      </w:r>
      <w:r>
        <w:rPr>
          <w:w w:val="101"/>
          <w:sz w:val="23"/>
          <w:szCs w:val="23"/>
        </w:rPr>
        <w:t>a</w:t>
      </w:r>
      <w:r>
        <w:rPr>
          <w:spacing w:val="1"/>
          <w:w w:val="101"/>
          <w:sz w:val="23"/>
          <w:szCs w:val="23"/>
        </w:rPr>
        <w:t>n</w:t>
      </w:r>
      <w:r>
        <w:rPr>
          <w:w w:val="101"/>
          <w:sz w:val="23"/>
          <w:szCs w:val="23"/>
        </w:rPr>
        <w:t xml:space="preserve">s </w:t>
      </w:r>
      <w:r>
        <w:rPr>
          <w:spacing w:val="1"/>
          <w:sz w:val="23"/>
          <w:szCs w:val="23"/>
        </w:rPr>
        <w:t>o</w:t>
      </w:r>
      <w:r>
        <w:rPr>
          <w:sz w:val="23"/>
          <w:szCs w:val="23"/>
        </w:rPr>
        <w:t>f</w:t>
      </w:r>
      <w:r>
        <w:rPr>
          <w:spacing w:val="1"/>
          <w:sz w:val="23"/>
          <w:szCs w:val="23"/>
        </w:rPr>
        <w:t xml:space="preserve"> </w:t>
      </w:r>
      <w:r>
        <w:rPr>
          <w:spacing w:val="-1"/>
          <w:sz w:val="23"/>
          <w:szCs w:val="23"/>
        </w:rPr>
        <w:t>wr</w:t>
      </w:r>
      <w:r>
        <w:rPr>
          <w:spacing w:val="2"/>
          <w:sz w:val="23"/>
          <w:szCs w:val="23"/>
        </w:rPr>
        <w:t>i</w:t>
      </w:r>
      <w:r>
        <w:rPr>
          <w:sz w:val="23"/>
          <w:szCs w:val="23"/>
        </w:rPr>
        <w:t>tten</w:t>
      </w:r>
      <w:r>
        <w:rPr>
          <w:spacing w:val="8"/>
          <w:sz w:val="23"/>
          <w:szCs w:val="23"/>
        </w:rPr>
        <w:t xml:space="preserve"> </w:t>
      </w:r>
      <w:r>
        <w:rPr>
          <w:sz w:val="23"/>
          <w:szCs w:val="23"/>
        </w:rPr>
        <w:t>c</w:t>
      </w:r>
      <w:r>
        <w:rPr>
          <w:spacing w:val="1"/>
          <w:sz w:val="23"/>
          <w:szCs w:val="23"/>
        </w:rPr>
        <w:t>om</w:t>
      </w:r>
      <w:r>
        <w:rPr>
          <w:spacing w:val="-2"/>
          <w:sz w:val="23"/>
          <w:szCs w:val="23"/>
        </w:rPr>
        <w:t>m</w:t>
      </w:r>
      <w:r>
        <w:rPr>
          <w:spacing w:val="1"/>
          <w:sz w:val="23"/>
          <w:szCs w:val="23"/>
        </w:rPr>
        <w:t>un</w:t>
      </w:r>
      <w:r>
        <w:rPr>
          <w:sz w:val="23"/>
          <w:szCs w:val="23"/>
        </w:rPr>
        <w:t>icati</w:t>
      </w:r>
      <w:r>
        <w:rPr>
          <w:spacing w:val="3"/>
          <w:sz w:val="23"/>
          <w:szCs w:val="23"/>
        </w:rPr>
        <w:t>o</w:t>
      </w:r>
      <w:r>
        <w:rPr>
          <w:sz w:val="23"/>
          <w:szCs w:val="23"/>
        </w:rPr>
        <w:t>n</w:t>
      </w:r>
      <w:r>
        <w:rPr>
          <w:spacing w:val="15"/>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least</w:t>
      </w:r>
      <w:r>
        <w:rPr>
          <w:spacing w:val="6"/>
          <w:sz w:val="23"/>
          <w:szCs w:val="23"/>
        </w:rPr>
        <w:t xml:space="preserve"> </w:t>
      </w:r>
      <w:r>
        <w:rPr>
          <w:spacing w:val="-1"/>
          <w:sz w:val="23"/>
          <w:szCs w:val="23"/>
        </w:rPr>
        <w:t>f</w:t>
      </w:r>
      <w:r>
        <w:rPr>
          <w:spacing w:val="-2"/>
          <w:sz w:val="23"/>
          <w:szCs w:val="23"/>
        </w:rPr>
        <w:t>o</w:t>
      </w:r>
      <w:r>
        <w:rPr>
          <w:spacing w:val="-1"/>
          <w:sz w:val="23"/>
          <w:szCs w:val="23"/>
        </w:rPr>
        <w:t>r</w:t>
      </w:r>
      <w:r>
        <w:rPr>
          <w:spacing w:val="7"/>
          <w:sz w:val="23"/>
          <w:szCs w:val="23"/>
        </w:rPr>
        <w:t>t</w:t>
      </w:r>
      <w:r>
        <w:rPr>
          <w:spacing w:val="-6"/>
          <w:sz w:val="23"/>
          <w:szCs w:val="23"/>
        </w:rPr>
        <w:t>y</w:t>
      </w:r>
      <w:r>
        <w:rPr>
          <w:spacing w:val="1"/>
          <w:sz w:val="23"/>
          <w:szCs w:val="23"/>
        </w:rPr>
        <w:t>-</w:t>
      </w:r>
      <w:r>
        <w:rPr>
          <w:sz w:val="23"/>
          <w:szCs w:val="23"/>
        </w:rPr>
        <w:t>e</w:t>
      </w:r>
      <w:r>
        <w:rPr>
          <w:spacing w:val="5"/>
          <w:sz w:val="23"/>
          <w:szCs w:val="23"/>
        </w:rPr>
        <w:t>i</w:t>
      </w:r>
      <w:r>
        <w:rPr>
          <w:spacing w:val="-6"/>
          <w:sz w:val="23"/>
          <w:szCs w:val="23"/>
        </w:rPr>
        <w:t>g</w:t>
      </w:r>
      <w:r>
        <w:rPr>
          <w:spacing w:val="1"/>
          <w:sz w:val="23"/>
          <w:szCs w:val="23"/>
        </w:rPr>
        <w:t>h</w:t>
      </w:r>
      <w:r>
        <w:rPr>
          <w:sz w:val="23"/>
          <w:szCs w:val="23"/>
        </w:rPr>
        <w:t>t</w:t>
      </w:r>
      <w:r>
        <w:rPr>
          <w:spacing w:val="10"/>
          <w:sz w:val="23"/>
          <w:szCs w:val="23"/>
        </w:rPr>
        <w:t xml:space="preserve"> </w:t>
      </w:r>
      <w:r>
        <w:rPr>
          <w:spacing w:val="1"/>
          <w:sz w:val="23"/>
          <w:szCs w:val="23"/>
        </w:rPr>
        <w:t>ho</w:t>
      </w:r>
      <w:r>
        <w:rPr>
          <w:spacing w:val="-2"/>
          <w:sz w:val="23"/>
          <w:szCs w:val="23"/>
        </w:rPr>
        <w:t>u</w:t>
      </w:r>
      <w:r>
        <w:rPr>
          <w:spacing w:val="4"/>
          <w:sz w:val="23"/>
          <w:szCs w:val="23"/>
        </w:rPr>
        <w:t>r</w:t>
      </w:r>
      <w:r>
        <w:rPr>
          <w:sz w:val="23"/>
          <w:szCs w:val="23"/>
        </w:rPr>
        <w:t>s</w:t>
      </w:r>
      <w:r>
        <w:rPr>
          <w:spacing w:val="5"/>
          <w:sz w:val="23"/>
          <w:szCs w:val="23"/>
        </w:rPr>
        <w:t xml:space="preserve"> </w:t>
      </w:r>
      <w:r>
        <w:rPr>
          <w:spacing w:val="1"/>
          <w:sz w:val="23"/>
          <w:szCs w:val="23"/>
        </w:rPr>
        <w:t>b</w:t>
      </w:r>
      <w:r>
        <w:rPr>
          <w:spacing w:val="-3"/>
          <w:sz w:val="23"/>
          <w:szCs w:val="23"/>
        </w:rPr>
        <w:t>e</w:t>
      </w:r>
      <w:r>
        <w:rPr>
          <w:spacing w:val="-1"/>
          <w:sz w:val="23"/>
          <w:szCs w:val="23"/>
        </w:rPr>
        <w:t>f</w:t>
      </w:r>
      <w:r>
        <w:rPr>
          <w:spacing w:val="1"/>
          <w:sz w:val="23"/>
          <w:szCs w:val="23"/>
        </w:rPr>
        <w:t>o</w:t>
      </w:r>
      <w:r>
        <w:rPr>
          <w:spacing w:val="-1"/>
          <w:sz w:val="23"/>
          <w:szCs w:val="23"/>
        </w:rPr>
        <w:t>r</w:t>
      </w:r>
      <w:r>
        <w:rPr>
          <w:sz w:val="23"/>
          <w:szCs w:val="23"/>
        </w:rPr>
        <w:t>e</w:t>
      </w:r>
      <w:r>
        <w:rPr>
          <w:spacing w:val="6"/>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1"/>
          <w:w w:val="101"/>
          <w:sz w:val="23"/>
          <w:szCs w:val="23"/>
        </w:rPr>
        <w:t>m</w:t>
      </w:r>
      <w:r>
        <w:rPr>
          <w:w w:val="101"/>
          <w:sz w:val="23"/>
          <w:szCs w:val="23"/>
        </w:rPr>
        <w:t>eet</w:t>
      </w:r>
      <w:r>
        <w:rPr>
          <w:spacing w:val="2"/>
          <w:w w:val="101"/>
          <w:sz w:val="23"/>
          <w:szCs w:val="23"/>
        </w:rPr>
        <w:t>i</w:t>
      </w:r>
      <w:r>
        <w:rPr>
          <w:spacing w:val="1"/>
          <w:w w:val="101"/>
          <w:sz w:val="23"/>
          <w:szCs w:val="23"/>
        </w:rPr>
        <w:t>n</w:t>
      </w:r>
      <w:r>
        <w:rPr>
          <w:w w:val="101"/>
          <w:sz w:val="23"/>
          <w:szCs w:val="23"/>
        </w:rPr>
        <w:t>g</w:t>
      </w:r>
    </w:p>
    <w:p w14:paraId="5F6CDDA3" w14:textId="77777777" w:rsidR="00343255" w:rsidRDefault="00EB53DC">
      <w:pPr>
        <w:spacing w:line="243" w:lineRule="auto"/>
        <w:ind w:left="1689" w:right="86"/>
        <w:rPr>
          <w:sz w:val="23"/>
          <w:szCs w:val="23"/>
        </w:rPr>
      </w:pPr>
      <w:r>
        <w:rPr>
          <w:sz w:val="23"/>
          <w:szCs w:val="23"/>
        </w:rPr>
        <w:t>a</w:t>
      </w:r>
      <w:r>
        <w:rPr>
          <w:spacing w:val="1"/>
          <w:sz w:val="23"/>
          <w:szCs w:val="23"/>
        </w:rPr>
        <w:t>d</w:t>
      </w:r>
      <w:r>
        <w:rPr>
          <w:spacing w:val="-2"/>
          <w:sz w:val="23"/>
          <w:szCs w:val="23"/>
        </w:rPr>
        <w:t>d</w:t>
      </w:r>
      <w:r>
        <w:rPr>
          <w:spacing w:val="-1"/>
          <w:sz w:val="23"/>
          <w:szCs w:val="23"/>
        </w:rPr>
        <w:t>r</w:t>
      </w:r>
      <w:r>
        <w:rPr>
          <w:sz w:val="23"/>
          <w:szCs w:val="23"/>
        </w:rPr>
        <w:t>essed</w:t>
      </w:r>
      <w:r>
        <w:rPr>
          <w:spacing w:val="10"/>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D</w:t>
      </w:r>
      <w:r>
        <w:rPr>
          <w:spacing w:val="2"/>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z w:val="23"/>
          <w:szCs w:val="23"/>
        </w:rPr>
        <w:t>r</w:t>
      </w:r>
      <w:r>
        <w:rPr>
          <w:spacing w:val="12"/>
          <w:sz w:val="23"/>
          <w:szCs w:val="23"/>
        </w:rPr>
        <w:t xml:space="preserve"> </w:t>
      </w:r>
      <w:r>
        <w:rPr>
          <w:spacing w:val="-3"/>
          <w:sz w:val="23"/>
          <w:szCs w:val="23"/>
        </w:rPr>
        <w:t>a</w:t>
      </w:r>
      <w:r>
        <w:rPr>
          <w:sz w:val="23"/>
          <w:szCs w:val="23"/>
        </w:rPr>
        <w:t>s</w:t>
      </w:r>
      <w:r>
        <w:rPr>
          <w:spacing w:val="5"/>
          <w:sz w:val="23"/>
          <w:szCs w:val="23"/>
        </w:rPr>
        <w:t xml:space="preserve"> </w:t>
      </w:r>
      <w:r>
        <w:rPr>
          <w:spacing w:val="-2"/>
          <w:sz w:val="23"/>
          <w:szCs w:val="23"/>
        </w:rPr>
        <w:t>h</w:t>
      </w:r>
      <w:r>
        <w:rPr>
          <w:spacing w:val="2"/>
          <w:sz w:val="23"/>
          <w:szCs w:val="23"/>
        </w:rPr>
        <w:t>i</w:t>
      </w:r>
      <w:r>
        <w:rPr>
          <w:sz w:val="23"/>
          <w:szCs w:val="23"/>
        </w:rPr>
        <w:t>s</w:t>
      </w:r>
      <w:r>
        <w:rPr>
          <w:spacing w:val="3"/>
          <w:sz w:val="23"/>
          <w:szCs w:val="23"/>
        </w:rPr>
        <w:t xml:space="preserve"> </w:t>
      </w:r>
      <w:r>
        <w:rPr>
          <w:spacing w:val="1"/>
          <w:sz w:val="23"/>
          <w:szCs w:val="23"/>
        </w:rPr>
        <w:t>o</w:t>
      </w:r>
      <w:r>
        <w:rPr>
          <w:sz w:val="23"/>
          <w:szCs w:val="23"/>
        </w:rPr>
        <w:t>r</w:t>
      </w:r>
      <w:r>
        <w:rPr>
          <w:spacing w:val="1"/>
          <w:sz w:val="23"/>
          <w:szCs w:val="23"/>
        </w:rPr>
        <w:t xml:space="preserve"> h</w:t>
      </w:r>
      <w:r>
        <w:rPr>
          <w:sz w:val="23"/>
          <w:szCs w:val="23"/>
        </w:rPr>
        <w:t>er</w:t>
      </w:r>
      <w:r>
        <w:rPr>
          <w:spacing w:val="2"/>
          <w:sz w:val="23"/>
          <w:szCs w:val="23"/>
        </w:rPr>
        <w:t xml:space="preserve"> </w:t>
      </w:r>
      <w:r>
        <w:rPr>
          <w:sz w:val="23"/>
          <w:szCs w:val="23"/>
        </w:rPr>
        <w:t>c</w:t>
      </w:r>
      <w:r>
        <w:rPr>
          <w:spacing w:val="1"/>
          <w:sz w:val="23"/>
          <w:szCs w:val="23"/>
        </w:rPr>
        <w:t>o</w:t>
      </w:r>
      <w:r>
        <w:rPr>
          <w:spacing w:val="-2"/>
          <w:sz w:val="23"/>
          <w:szCs w:val="23"/>
        </w:rPr>
        <w:t>n</w:t>
      </w:r>
      <w:r>
        <w:rPr>
          <w:spacing w:val="2"/>
          <w:sz w:val="23"/>
          <w:szCs w:val="23"/>
        </w:rPr>
        <w:t>t</w:t>
      </w:r>
      <w:r>
        <w:rPr>
          <w:sz w:val="23"/>
          <w:szCs w:val="23"/>
        </w:rPr>
        <w:t>act</w:t>
      </w:r>
      <w:r>
        <w:rPr>
          <w:spacing w:val="9"/>
          <w:sz w:val="23"/>
          <w:szCs w:val="23"/>
        </w:rPr>
        <w:t xml:space="preserve"> </w:t>
      </w:r>
      <w:r>
        <w:rPr>
          <w:sz w:val="23"/>
          <w:szCs w:val="23"/>
        </w:rPr>
        <w:t>i</w:t>
      </w:r>
      <w:r>
        <w:rPr>
          <w:spacing w:val="1"/>
          <w:sz w:val="23"/>
          <w:szCs w:val="23"/>
        </w:rPr>
        <w:t>n</w:t>
      </w:r>
      <w:r>
        <w:rPr>
          <w:spacing w:val="-1"/>
          <w:sz w:val="23"/>
          <w:szCs w:val="23"/>
        </w:rPr>
        <w:t>f</w:t>
      </w:r>
      <w:r>
        <w:rPr>
          <w:spacing w:val="1"/>
          <w:sz w:val="23"/>
          <w:szCs w:val="23"/>
        </w:rPr>
        <w:t>o</w:t>
      </w:r>
      <w:r>
        <w:rPr>
          <w:spacing w:val="-1"/>
          <w:sz w:val="23"/>
          <w:szCs w:val="23"/>
        </w:rPr>
        <w:t>r</w:t>
      </w:r>
      <w:r>
        <w:rPr>
          <w:spacing w:val="-2"/>
          <w:sz w:val="23"/>
          <w:szCs w:val="23"/>
        </w:rPr>
        <w:t>m</w:t>
      </w:r>
      <w:r>
        <w:rPr>
          <w:sz w:val="23"/>
          <w:szCs w:val="23"/>
        </w:rPr>
        <w:t>at</w:t>
      </w:r>
      <w:r>
        <w:rPr>
          <w:spacing w:val="2"/>
          <w:sz w:val="23"/>
          <w:szCs w:val="23"/>
        </w:rPr>
        <w:t>i</w:t>
      </w:r>
      <w:r>
        <w:rPr>
          <w:spacing w:val="-2"/>
          <w:sz w:val="23"/>
          <w:szCs w:val="23"/>
        </w:rPr>
        <w:t>o</w:t>
      </w:r>
      <w:r>
        <w:rPr>
          <w:sz w:val="23"/>
          <w:szCs w:val="23"/>
        </w:rPr>
        <w:t>n</w:t>
      </w:r>
      <w:r>
        <w:rPr>
          <w:spacing w:val="12"/>
          <w:sz w:val="23"/>
          <w:szCs w:val="23"/>
        </w:rPr>
        <w:t xml:space="preserve"> </w:t>
      </w:r>
      <w:r>
        <w:rPr>
          <w:sz w:val="23"/>
          <w:szCs w:val="23"/>
        </w:rPr>
        <w:t>a</w:t>
      </w:r>
      <w:r>
        <w:rPr>
          <w:spacing w:val="1"/>
          <w:sz w:val="23"/>
          <w:szCs w:val="23"/>
        </w:rPr>
        <w:t>p</w:t>
      </w:r>
      <w:r>
        <w:rPr>
          <w:spacing w:val="3"/>
          <w:sz w:val="23"/>
          <w:szCs w:val="23"/>
        </w:rPr>
        <w:t>p</w:t>
      </w:r>
      <w:r>
        <w:rPr>
          <w:spacing w:val="-3"/>
          <w:sz w:val="23"/>
          <w:szCs w:val="23"/>
        </w:rPr>
        <w:t>e</w:t>
      </w:r>
      <w:r>
        <w:rPr>
          <w:spacing w:val="2"/>
          <w:sz w:val="23"/>
          <w:szCs w:val="23"/>
        </w:rPr>
        <w:t>a</w:t>
      </w:r>
      <w:r>
        <w:rPr>
          <w:spacing w:val="-1"/>
          <w:sz w:val="23"/>
          <w:szCs w:val="23"/>
        </w:rPr>
        <w:t>r</w:t>
      </w:r>
      <w:r>
        <w:rPr>
          <w:sz w:val="23"/>
          <w:szCs w:val="23"/>
        </w:rPr>
        <w:t>s</w:t>
      </w:r>
      <w:r>
        <w:rPr>
          <w:spacing w:val="10"/>
          <w:sz w:val="23"/>
          <w:szCs w:val="23"/>
        </w:rPr>
        <w:t xml:space="preserve"> </w:t>
      </w:r>
      <w:r>
        <w:rPr>
          <w:sz w:val="23"/>
          <w:szCs w:val="23"/>
        </w:rPr>
        <w:t>in</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r</w:t>
      </w:r>
      <w:r>
        <w:rPr>
          <w:sz w:val="23"/>
          <w:szCs w:val="23"/>
        </w:rPr>
        <w:t>ec</w:t>
      </w:r>
      <w:r>
        <w:rPr>
          <w:spacing w:val="-2"/>
          <w:sz w:val="23"/>
          <w:szCs w:val="23"/>
        </w:rPr>
        <w:t>o</w:t>
      </w:r>
      <w:r>
        <w:rPr>
          <w:spacing w:val="1"/>
          <w:sz w:val="23"/>
          <w:szCs w:val="23"/>
        </w:rPr>
        <w:t>r</w:t>
      </w:r>
      <w:r>
        <w:rPr>
          <w:spacing w:val="-2"/>
          <w:sz w:val="23"/>
          <w:szCs w:val="23"/>
        </w:rPr>
        <w:t>d</w:t>
      </w:r>
      <w:r>
        <w:rPr>
          <w:sz w:val="23"/>
          <w:szCs w:val="23"/>
        </w:rPr>
        <w:t>s</w:t>
      </w:r>
      <w:r>
        <w:rPr>
          <w:spacing w:val="10"/>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te</w:t>
      </w:r>
      <w:r>
        <w:rPr>
          <w:spacing w:val="-1"/>
          <w:sz w:val="23"/>
          <w:szCs w:val="23"/>
        </w:rPr>
        <w:t>r</w:t>
      </w:r>
      <w:r>
        <w:rPr>
          <w:sz w:val="23"/>
          <w:szCs w:val="23"/>
        </w:rPr>
        <w:t>;</w:t>
      </w:r>
      <w:r>
        <w:rPr>
          <w:spacing w:val="10"/>
          <w:sz w:val="23"/>
          <w:szCs w:val="23"/>
        </w:rPr>
        <w:t xml:space="preserve"> </w:t>
      </w:r>
      <w:r>
        <w:rPr>
          <w:spacing w:val="3"/>
          <w:sz w:val="23"/>
          <w:szCs w:val="23"/>
        </w:rPr>
        <w:t>o</w:t>
      </w:r>
      <w:r>
        <w:rPr>
          <w:sz w:val="23"/>
          <w:szCs w:val="23"/>
        </w:rPr>
        <w:t>r</w:t>
      </w:r>
      <w:r>
        <w:rPr>
          <w:spacing w:val="1"/>
          <w:sz w:val="23"/>
          <w:szCs w:val="23"/>
        </w:rPr>
        <w:t xml:space="preserve"> </w:t>
      </w:r>
      <w:r>
        <w:rPr>
          <w:spacing w:val="-1"/>
          <w:sz w:val="23"/>
          <w:szCs w:val="23"/>
        </w:rPr>
        <w:t>(</w:t>
      </w:r>
      <w:r>
        <w:rPr>
          <w:sz w:val="23"/>
          <w:szCs w:val="23"/>
        </w:rPr>
        <w:t>c)</w:t>
      </w:r>
      <w:r>
        <w:rPr>
          <w:spacing w:val="2"/>
          <w:sz w:val="23"/>
          <w:szCs w:val="23"/>
        </w:rPr>
        <w:t xml:space="preserve"> </w:t>
      </w:r>
      <w:r>
        <w:rPr>
          <w:spacing w:val="6"/>
          <w:sz w:val="23"/>
          <w:szCs w:val="23"/>
        </w:rPr>
        <w:t>b</w:t>
      </w:r>
      <w:r>
        <w:rPr>
          <w:sz w:val="23"/>
          <w:szCs w:val="23"/>
        </w:rPr>
        <w:t>y</w:t>
      </w:r>
      <w:r>
        <w:rPr>
          <w:spacing w:val="-2"/>
          <w:sz w:val="23"/>
          <w:szCs w:val="23"/>
        </w:rPr>
        <w:t xml:space="preserve"> </w:t>
      </w:r>
      <w:r>
        <w:rPr>
          <w:spacing w:val="3"/>
          <w:sz w:val="23"/>
          <w:szCs w:val="23"/>
        </w:rPr>
        <w:t>p</w:t>
      </w:r>
      <w:r>
        <w:rPr>
          <w:spacing w:val="-1"/>
          <w:sz w:val="23"/>
          <w:szCs w:val="23"/>
        </w:rPr>
        <w:t>r</w:t>
      </w:r>
      <w:r>
        <w:rPr>
          <w:spacing w:val="-2"/>
          <w:sz w:val="23"/>
          <w:szCs w:val="23"/>
        </w:rPr>
        <w:t>o</w:t>
      </w:r>
      <w:r>
        <w:rPr>
          <w:spacing w:val="1"/>
          <w:sz w:val="23"/>
          <w:szCs w:val="23"/>
        </w:rPr>
        <w:t>v</w:t>
      </w:r>
      <w:r>
        <w:rPr>
          <w:sz w:val="23"/>
          <w:szCs w:val="23"/>
        </w:rPr>
        <w:t>i</w:t>
      </w:r>
      <w:r>
        <w:rPr>
          <w:spacing w:val="1"/>
          <w:sz w:val="23"/>
          <w:szCs w:val="23"/>
        </w:rPr>
        <w:t>d</w:t>
      </w:r>
      <w:r>
        <w:rPr>
          <w:sz w:val="23"/>
          <w:szCs w:val="23"/>
        </w:rPr>
        <w:t>i</w:t>
      </w:r>
      <w:r>
        <w:rPr>
          <w:spacing w:val="3"/>
          <w:sz w:val="23"/>
          <w:szCs w:val="23"/>
        </w:rPr>
        <w:t>n</w:t>
      </w:r>
      <w:r>
        <w:rPr>
          <w:sz w:val="23"/>
          <w:szCs w:val="23"/>
        </w:rPr>
        <w:t>g</w:t>
      </w:r>
      <w:r>
        <w:rPr>
          <w:spacing w:val="5"/>
          <w:sz w:val="23"/>
          <w:szCs w:val="23"/>
        </w:rPr>
        <w:t xml:space="preserve"> </w:t>
      </w:r>
      <w:r>
        <w:rPr>
          <w:sz w:val="23"/>
          <w:szCs w:val="23"/>
        </w:rPr>
        <w:t>s</w:t>
      </w:r>
      <w:r>
        <w:rPr>
          <w:spacing w:val="3"/>
          <w:sz w:val="23"/>
          <w:szCs w:val="23"/>
        </w:rPr>
        <w:t>u</w:t>
      </w:r>
      <w:r>
        <w:rPr>
          <w:spacing w:val="-3"/>
          <w:sz w:val="23"/>
          <w:szCs w:val="23"/>
        </w:rPr>
        <w:t>c</w:t>
      </w:r>
      <w:r>
        <w:rPr>
          <w:sz w:val="23"/>
          <w:szCs w:val="23"/>
        </w:rPr>
        <w:t>h</w:t>
      </w:r>
      <w:r>
        <w:rPr>
          <w:spacing w:val="5"/>
          <w:sz w:val="23"/>
          <w:szCs w:val="23"/>
        </w:rPr>
        <w:t xml:space="preserve"> </w:t>
      </w:r>
      <w:r>
        <w:rPr>
          <w:spacing w:val="3"/>
          <w:sz w:val="23"/>
          <w:szCs w:val="23"/>
        </w:rPr>
        <w:t>n</w:t>
      </w:r>
      <w:r>
        <w:rPr>
          <w:spacing w:val="1"/>
          <w:sz w:val="23"/>
          <w:szCs w:val="23"/>
        </w:rPr>
        <w:t>o</w:t>
      </w:r>
      <w:r>
        <w:rPr>
          <w:sz w:val="23"/>
          <w:szCs w:val="23"/>
        </w:rPr>
        <w:t>tice</w:t>
      </w:r>
      <w:r>
        <w:rPr>
          <w:spacing w:val="6"/>
          <w:sz w:val="23"/>
          <w:szCs w:val="23"/>
        </w:rPr>
        <w:t xml:space="preserve"> </w:t>
      </w:r>
      <w:r>
        <w:rPr>
          <w:sz w:val="23"/>
          <w:szCs w:val="23"/>
        </w:rPr>
        <w:t>in</w:t>
      </w:r>
      <w:r>
        <w:rPr>
          <w:spacing w:val="3"/>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pacing w:val="-2"/>
          <w:sz w:val="23"/>
          <w:szCs w:val="23"/>
        </w:rPr>
        <w:t>o</w:t>
      </w:r>
      <w:r>
        <w:rPr>
          <w:sz w:val="23"/>
          <w:szCs w:val="23"/>
        </w:rPr>
        <w:t>r</w:t>
      </w:r>
      <w:r>
        <w:rPr>
          <w:spacing w:val="4"/>
          <w:sz w:val="23"/>
          <w:szCs w:val="23"/>
        </w:rPr>
        <w:t xml:space="preserve"> </w:t>
      </w:r>
      <w:r>
        <w:rPr>
          <w:spacing w:val="3"/>
          <w:w w:val="101"/>
          <w:sz w:val="23"/>
          <w:szCs w:val="23"/>
        </w:rPr>
        <w:t>b</w:t>
      </w:r>
      <w:r>
        <w:rPr>
          <w:w w:val="101"/>
          <w:sz w:val="23"/>
          <w:szCs w:val="23"/>
        </w:rPr>
        <w:t xml:space="preserve">y </w:t>
      </w:r>
      <w:r>
        <w:rPr>
          <w:sz w:val="23"/>
          <w:szCs w:val="23"/>
        </w:rPr>
        <w:t>tele</w:t>
      </w:r>
      <w:r>
        <w:rPr>
          <w:spacing w:val="1"/>
          <w:sz w:val="23"/>
          <w:szCs w:val="23"/>
        </w:rPr>
        <w:t>ph</w:t>
      </w:r>
      <w:r>
        <w:rPr>
          <w:spacing w:val="-2"/>
          <w:sz w:val="23"/>
          <w:szCs w:val="23"/>
        </w:rPr>
        <w:t>o</w:t>
      </w:r>
      <w:r>
        <w:rPr>
          <w:spacing w:val="1"/>
          <w:sz w:val="23"/>
          <w:szCs w:val="23"/>
        </w:rPr>
        <w:t>n</w:t>
      </w:r>
      <w:r>
        <w:rPr>
          <w:sz w:val="23"/>
          <w:szCs w:val="23"/>
        </w:rPr>
        <w:t>e</w:t>
      </w:r>
      <w:r>
        <w:rPr>
          <w:spacing w:val="9"/>
          <w:sz w:val="23"/>
          <w:szCs w:val="23"/>
        </w:rPr>
        <w:t xml:space="preserve"> </w:t>
      </w:r>
      <w:r>
        <w:rPr>
          <w:sz w:val="23"/>
          <w:szCs w:val="23"/>
        </w:rPr>
        <w:t>at</w:t>
      </w:r>
      <w:r>
        <w:rPr>
          <w:spacing w:val="2"/>
          <w:sz w:val="23"/>
          <w:szCs w:val="23"/>
        </w:rPr>
        <w:t xml:space="preserve"> l</w:t>
      </w:r>
      <w:r>
        <w:rPr>
          <w:sz w:val="23"/>
          <w:szCs w:val="23"/>
        </w:rPr>
        <w:t>e</w:t>
      </w:r>
      <w:r>
        <w:rPr>
          <w:spacing w:val="-3"/>
          <w:sz w:val="23"/>
          <w:szCs w:val="23"/>
        </w:rPr>
        <w:t>a</w:t>
      </w:r>
      <w:r>
        <w:rPr>
          <w:sz w:val="23"/>
          <w:szCs w:val="23"/>
        </w:rPr>
        <w:t>st</w:t>
      </w:r>
      <w:r>
        <w:rPr>
          <w:spacing w:val="9"/>
          <w:sz w:val="23"/>
          <w:szCs w:val="23"/>
        </w:rPr>
        <w:t xml:space="preserve"> </w:t>
      </w:r>
      <w:r>
        <w:rPr>
          <w:spacing w:val="-1"/>
          <w:sz w:val="23"/>
          <w:szCs w:val="23"/>
        </w:rPr>
        <w:t>f</w:t>
      </w:r>
      <w:r>
        <w:rPr>
          <w:spacing w:val="1"/>
          <w:sz w:val="23"/>
          <w:szCs w:val="23"/>
        </w:rPr>
        <w:t>o</w:t>
      </w:r>
      <w:r>
        <w:rPr>
          <w:spacing w:val="-1"/>
          <w:sz w:val="23"/>
          <w:szCs w:val="23"/>
        </w:rPr>
        <w:t>r</w:t>
      </w:r>
      <w:r>
        <w:rPr>
          <w:spacing w:val="5"/>
          <w:sz w:val="23"/>
          <w:szCs w:val="23"/>
        </w:rPr>
        <w:t>t</w:t>
      </w:r>
      <w:r>
        <w:rPr>
          <w:spacing w:val="-4"/>
          <w:sz w:val="23"/>
          <w:szCs w:val="23"/>
        </w:rPr>
        <w:t>y</w:t>
      </w:r>
      <w:r>
        <w:rPr>
          <w:spacing w:val="-1"/>
          <w:sz w:val="23"/>
          <w:szCs w:val="23"/>
        </w:rPr>
        <w:t>-</w:t>
      </w:r>
      <w:r>
        <w:rPr>
          <w:sz w:val="23"/>
          <w:szCs w:val="23"/>
        </w:rPr>
        <w:t>e</w:t>
      </w:r>
      <w:r>
        <w:rPr>
          <w:spacing w:val="2"/>
          <w:sz w:val="23"/>
          <w:szCs w:val="23"/>
        </w:rPr>
        <w:t>i</w:t>
      </w:r>
      <w:r>
        <w:rPr>
          <w:spacing w:val="-2"/>
          <w:sz w:val="23"/>
          <w:szCs w:val="23"/>
        </w:rPr>
        <w:t>gh</w:t>
      </w:r>
      <w:r>
        <w:rPr>
          <w:sz w:val="23"/>
          <w:szCs w:val="23"/>
        </w:rPr>
        <w:t>t</w:t>
      </w:r>
      <w:r>
        <w:rPr>
          <w:spacing w:val="12"/>
          <w:sz w:val="23"/>
          <w:szCs w:val="23"/>
        </w:rPr>
        <w:t xml:space="preserve"> </w:t>
      </w:r>
      <w:r>
        <w:rPr>
          <w:spacing w:val="-2"/>
          <w:sz w:val="23"/>
          <w:szCs w:val="23"/>
        </w:rPr>
        <w:t>h</w:t>
      </w:r>
      <w:r>
        <w:rPr>
          <w:spacing w:val="1"/>
          <w:sz w:val="23"/>
          <w:szCs w:val="23"/>
        </w:rPr>
        <w:t>ou</w:t>
      </w:r>
      <w:r>
        <w:rPr>
          <w:spacing w:val="-1"/>
          <w:sz w:val="23"/>
          <w:szCs w:val="23"/>
        </w:rPr>
        <w:t>r</w:t>
      </w:r>
      <w:r>
        <w:rPr>
          <w:sz w:val="23"/>
          <w:szCs w:val="23"/>
        </w:rPr>
        <w:t>s</w:t>
      </w:r>
      <w:r>
        <w:rPr>
          <w:spacing w:val="5"/>
          <w:sz w:val="23"/>
          <w:szCs w:val="23"/>
        </w:rPr>
        <w:t xml:space="preserve"> </w:t>
      </w:r>
      <w:r>
        <w:rPr>
          <w:spacing w:val="1"/>
          <w:sz w:val="23"/>
          <w:szCs w:val="23"/>
        </w:rPr>
        <w:t>b</w:t>
      </w:r>
      <w:r>
        <w:rPr>
          <w:spacing w:val="2"/>
          <w:sz w:val="23"/>
          <w:szCs w:val="23"/>
        </w:rPr>
        <w:t>e</w:t>
      </w:r>
      <w:r>
        <w:rPr>
          <w:spacing w:val="-1"/>
          <w:sz w:val="23"/>
          <w:szCs w:val="23"/>
        </w:rPr>
        <w:t>f</w:t>
      </w:r>
      <w:r>
        <w:rPr>
          <w:spacing w:val="-2"/>
          <w:sz w:val="23"/>
          <w:szCs w:val="23"/>
        </w:rPr>
        <w:t>o</w:t>
      </w:r>
      <w:r>
        <w:rPr>
          <w:spacing w:val="1"/>
          <w:sz w:val="23"/>
          <w:szCs w:val="23"/>
        </w:rPr>
        <w:t>r</w:t>
      </w:r>
      <w:r>
        <w:rPr>
          <w:sz w:val="23"/>
          <w:szCs w:val="23"/>
        </w:rPr>
        <w:t>e</w:t>
      </w:r>
      <w:r>
        <w:rPr>
          <w:spacing w:val="6"/>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m</w:t>
      </w:r>
      <w:r>
        <w:rPr>
          <w:sz w:val="23"/>
          <w:szCs w:val="23"/>
        </w:rPr>
        <w:t>e</w:t>
      </w:r>
      <w:r>
        <w:rPr>
          <w:spacing w:val="-3"/>
          <w:sz w:val="23"/>
          <w:szCs w:val="23"/>
        </w:rPr>
        <w:t>e</w:t>
      </w:r>
      <w:r>
        <w:rPr>
          <w:spacing w:val="5"/>
          <w:sz w:val="23"/>
          <w:szCs w:val="23"/>
        </w:rPr>
        <w:t>t</w:t>
      </w:r>
      <w:r>
        <w:rPr>
          <w:sz w:val="23"/>
          <w:szCs w:val="23"/>
        </w:rPr>
        <w:t>i</w:t>
      </w:r>
      <w:r>
        <w:rPr>
          <w:spacing w:val="1"/>
          <w:sz w:val="23"/>
          <w:szCs w:val="23"/>
        </w:rPr>
        <w:t>n</w:t>
      </w:r>
      <w:r>
        <w:rPr>
          <w:spacing w:val="-4"/>
          <w:sz w:val="23"/>
          <w:szCs w:val="23"/>
        </w:rPr>
        <w:t>g</w:t>
      </w:r>
      <w:r>
        <w:rPr>
          <w:sz w:val="23"/>
          <w:szCs w:val="23"/>
        </w:rPr>
        <w:t xml:space="preserve">. </w:t>
      </w:r>
      <w:r>
        <w:rPr>
          <w:spacing w:val="10"/>
          <w:sz w:val="23"/>
          <w:szCs w:val="23"/>
        </w:rPr>
        <w:t xml:space="preserve"> </w:t>
      </w:r>
      <w:r>
        <w:rPr>
          <w:spacing w:val="-1"/>
          <w:w w:val="101"/>
          <w:sz w:val="23"/>
          <w:szCs w:val="23"/>
        </w:rPr>
        <w:t>H</w:t>
      </w:r>
      <w:r>
        <w:rPr>
          <w:spacing w:val="1"/>
          <w:w w:val="101"/>
          <w:sz w:val="23"/>
          <w:szCs w:val="23"/>
        </w:rPr>
        <w:t>o</w:t>
      </w:r>
      <w:r>
        <w:rPr>
          <w:spacing w:val="2"/>
          <w:w w:val="101"/>
          <w:sz w:val="23"/>
          <w:szCs w:val="23"/>
        </w:rPr>
        <w:t>w</w:t>
      </w:r>
      <w:r>
        <w:rPr>
          <w:w w:val="101"/>
          <w:sz w:val="23"/>
          <w:szCs w:val="23"/>
        </w:rPr>
        <w:t>e</w:t>
      </w:r>
      <w:r>
        <w:rPr>
          <w:spacing w:val="-2"/>
          <w:w w:val="101"/>
          <w:sz w:val="23"/>
          <w:szCs w:val="23"/>
        </w:rPr>
        <w:t>v</w:t>
      </w:r>
      <w:r>
        <w:rPr>
          <w:w w:val="101"/>
          <w:sz w:val="23"/>
          <w:szCs w:val="23"/>
        </w:rPr>
        <w:t>e</w:t>
      </w:r>
      <w:r>
        <w:rPr>
          <w:spacing w:val="-1"/>
          <w:w w:val="101"/>
          <w:sz w:val="23"/>
          <w:szCs w:val="23"/>
        </w:rPr>
        <w:t>r</w:t>
      </w:r>
      <w:r>
        <w:rPr>
          <w:w w:val="101"/>
          <w:sz w:val="23"/>
          <w:szCs w:val="23"/>
        </w:rPr>
        <w:t>,</w:t>
      </w:r>
    </w:p>
    <w:p w14:paraId="6E7F8F4D" w14:textId="77777777" w:rsidR="00343255" w:rsidRDefault="00EB53DC">
      <w:pPr>
        <w:spacing w:line="243" w:lineRule="auto"/>
        <w:ind w:left="1689" w:right="95"/>
        <w:rPr>
          <w:sz w:val="23"/>
          <w:szCs w:val="23"/>
        </w:rPr>
      </w:pPr>
      <w:r>
        <w:rPr>
          <w:sz w:val="23"/>
          <w:szCs w:val="23"/>
        </w:rPr>
        <w:t>e</w:t>
      </w:r>
      <w:r>
        <w:rPr>
          <w:spacing w:val="1"/>
          <w:sz w:val="23"/>
          <w:szCs w:val="23"/>
        </w:rPr>
        <w:t>x</w:t>
      </w:r>
      <w:r>
        <w:rPr>
          <w:sz w:val="23"/>
          <w:szCs w:val="23"/>
        </w:rPr>
        <w:t>ce</w:t>
      </w:r>
      <w:r>
        <w:rPr>
          <w:spacing w:val="1"/>
          <w:sz w:val="23"/>
          <w:szCs w:val="23"/>
        </w:rPr>
        <w:t>p</w:t>
      </w:r>
      <w:r>
        <w:rPr>
          <w:sz w:val="23"/>
          <w:szCs w:val="23"/>
        </w:rPr>
        <w:t>t</w:t>
      </w:r>
      <w:r>
        <w:rPr>
          <w:spacing w:val="6"/>
          <w:sz w:val="23"/>
          <w:szCs w:val="23"/>
        </w:rPr>
        <w:t xml:space="preserve"> </w:t>
      </w:r>
      <w:r>
        <w:rPr>
          <w:sz w:val="23"/>
          <w:szCs w:val="23"/>
        </w:rPr>
        <w:t>as</w:t>
      </w:r>
      <w:r>
        <w:rPr>
          <w:spacing w:val="5"/>
          <w:sz w:val="23"/>
          <w:szCs w:val="23"/>
        </w:rPr>
        <w:t xml:space="preserve"> </w:t>
      </w:r>
      <w:r>
        <w:rPr>
          <w:spacing w:val="-2"/>
          <w:sz w:val="23"/>
          <w:szCs w:val="23"/>
        </w:rPr>
        <w:t>o</w:t>
      </w:r>
      <w:r>
        <w:rPr>
          <w:sz w:val="23"/>
          <w:szCs w:val="23"/>
        </w:rPr>
        <w:t>t</w:t>
      </w:r>
      <w:r>
        <w:rPr>
          <w:spacing w:val="1"/>
          <w:sz w:val="23"/>
          <w:szCs w:val="23"/>
        </w:rPr>
        <w:t>h</w:t>
      </w:r>
      <w:r>
        <w:rPr>
          <w:sz w:val="23"/>
          <w:szCs w:val="23"/>
        </w:rPr>
        <w:t>e</w:t>
      </w:r>
      <w:r>
        <w:rPr>
          <w:spacing w:val="-1"/>
          <w:sz w:val="23"/>
          <w:szCs w:val="23"/>
        </w:rPr>
        <w:t>rw</w:t>
      </w:r>
      <w:r>
        <w:rPr>
          <w:sz w:val="23"/>
          <w:szCs w:val="23"/>
        </w:rPr>
        <w:t>ise</w:t>
      </w:r>
      <w:r>
        <w:rPr>
          <w:spacing w:val="11"/>
          <w:sz w:val="23"/>
          <w:szCs w:val="23"/>
        </w:rPr>
        <w:t xml:space="preserve"> </w:t>
      </w:r>
      <w:r>
        <w:rPr>
          <w:spacing w:val="1"/>
          <w:sz w:val="23"/>
          <w:szCs w:val="23"/>
        </w:rPr>
        <w:t>r</w:t>
      </w:r>
      <w:r>
        <w:rPr>
          <w:spacing w:val="-3"/>
          <w:sz w:val="23"/>
          <w:szCs w:val="23"/>
        </w:rPr>
        <w:t>e</w:t>
      </w:r>
      <w:r>
        <w:rPr>
          <w:spacing w:val="1"/>
          <w:sz w:val="23"/>
          <w:szCs w:val="23"/>
        </w:rPr>
        <w:t>qu</w:t>
      </w:r>
      <w:r>
        <w:rPr>
          <w:spacing w:val="2"/>
          <w:sz w:val="23"/>
          <w:szCs w:val="23"/>
        </w:rPr>
        <w:t>i</w:t>
      </w:r>
      <w:r>
        <w:rPr>
          <w:spacing w:val="-1"/>
          <w:sz w:val="23"/>
          <w:szCs w:val="23"/>
        </w:rPr>
        <w:t>r</w:t>
      </w:r>
      <w:r>
        <w:rPr>
          <w:sz w:val="23"/>
          <w:szCs w:val="23"/>
        </w:rPr>
        <w:t>ed</w:t>
      </w:r>
      <w:r>
        <w:rPr>
          <w:spacing w:val="9"/>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la</w:t>
      </w:r>
      <w:r>
        <w:rPr>
          <w:spacing w:val="-1"/>
          <w:sz w:val="23"/>
          <w:szCs w:val="23"/>
        </w:rPr>
        <w:t>w</w:t>
      </w:r>
      <w:r>
        <w:rPr>
          <w:sz w:val="23"/>
          <w:szCs w:val="23"/>
        </w:rPr>
        <w:t>,</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A</w:t>
      </w:r>
      <w:r>
        <w:rPr>
          <w:spacing w:val="-1"/>
          <w:sz w:val="23"/>
          <w:szCs w:val="23"/>
        </w:rPr>
        <w:t>r</w:t>
      </w:r>
      <w:r>
        <w:rPr>
          <w:sz w:val="23"/>
          <w:szCs w:val="23"/>
        </w:rPr>
        <w:t>ticles</w:t>
      </w:r>
      <w:r>
        <w:rPr>
          <w:spacing w:val="7"/>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O</w:t>
      </w:r>
      <w:r>
        <w:rPr>
          <w:spacing w:val="1"/>
          <w:sz w:val="23"/>
          <w:szCs w:val="23"/>
        </w:rPr>
        <w:t>r</w:t>
      </w:r>
      <w:r>
        <w:rPr>
          <w:spacing w:val="-4"/>
          <w:sz w:val="23"/>
          <w:szCs w:val="23"/>
        </w:rPr>
        <w:t>g</w:t>
      </w:r>
      <w:r>
        <w:rPr>
          <w:sz w:val="23"/>
          <w:szCs w:val="23"/>
        </w:rPr>
        <w:t>a</w:t>
      </w:r>
      <w:r>
        <w:rPr>
          <w:spacing w:val="1"/>
          <w:sz w:val="23"/>
          <w:szCs w:val="23"/>
        </w:rPr>
        <w:t>n</w:t>
      </w:r>
      <w:r>
        <w:rPr>
          <w:sz w:val="23"/>
          <w:szCs w:val="23"/>
        </w:rPr>
        <w:t>i</w:t>
      </w:r>
      <w:r>
        <w:rPr>
          <w:spacing w:val="2"/>
          <w:sz w:val="23"/>
          <w:szCs w:val="23"/>
        </w:rPr>
        <w:t>z</w:t>
      </w:r>
      <w:r>
        <w:rPr>
          <w:sz w:val="23"/>
          <w:szCs w:val="23"/>
        </w:rPr>
        <w:t>ati</w:t>
      </w:r>
      <w:r>
        <w:rPr>
          <w:spacing w:val="1"/>
          <w:sz w:val="23"/>
          <w:szCs w:val="23"/>
        </w:rPr>
        <w:t>o</w:t>
      </w:r>
      <w:r>
        <w:rPr>
          <w:sz w:val="23"/>
          <w:szCs w:val="23"/>
        </w:rPr>
        <w:t>n</w:t>
      </w:r>
      <w:r>
        <w:rPr>
          <w:spacing w:val="13"/>
          <w:sz w:val="23"/>
          <w:szCs w:val="23"/>
        </w:rPr>
        <w:t xml:space="preserve"> </w:t>
      </w:r>
      <w:r>
        <w:rPr>
          <w:spacing w:val="1"/>
          <w:w w:val="101"/>
          <w:sz w:val="23"/>
          <w:szCs w:val="23"/>
        </w:rPr>
        <w:t>o</w:t>
      </w:r>
      <w:r>
        <w:rPr>
          <w:w w:val="101"/>
          <w:sz w:val="23"/>
          <w:szCs w:val="23"/>
        </w:rPr>
        <w:t>r t</w:t>
      </w:r>
      <w:r>
        <w:rPr>
          <w:spacing w:val="1"/>
          <w:w w:val="101"/>
          <w:sz w:val="23"/>
          <w:szCs w:val="23"/>
        </w:rPr>
        <w:t>h</w:t>
      </w:r>
      <w:r>
        <w:rPr>
          <w:w w:val="101"/>
          <w:sz w:val="23"/>
          <w:szCs w:val="23"/>
        </w:rPr>
        <w:t>ese</w:t>
      </w:r>
      <w:r>
        <w:rPr>
          <w:sz w:val="23"/>
          <w:szCs w:val="23"/>
        </w:rPr>
        <w:t xml:space="preserve"> </w:t>
      </w:r>
      <w:r>
        <w:rPr>
          <w:spacing w:val="3"/>
          <w:sz w:val="23"/>
          <w:szCs w:val="23"/>
        </w:rPr>
        <w:t>B</w:t>
      </w:r>
      <w:r>
        <w:rPr>
          <w:spacing w:val="-4"/>
          <w:sz w:val="23"/>
          <w:szCs w:val="23"/>
        </w:rPr>
        <w:t>y</w:t>
      </w:r>
      <w:r>
        <w:rPr>
          <w:sz w:val="23"/>
          <w:szCs w:val="23"/>
        </w:rPr>
        <w:t>l</w:t>
      </w:r>
      <w:r>
        <w:rPr>
          <w:spacing w:val="2"/>
          <w:sz w:val="23"/>
          <w:szCs w:val="23"/>
        </w:rPr>
        <w:t>a</w:t>
      </w:r>
      <w:r>
        <w:rPr>
          <w:spacing w:val="-1"/>
          <w:sz w:val="23"/>
          <w:szCs w:val="23"/>
        </w:rPr>
        <w:t>w</w:t>
      </w:r>
      <w:r>
        <w:rPr>
          <w:sz w:val="23"/>
          <w:szCs w:val="23"/>
        </w:rPr>
        <w:t>s,</w:t>
      </w:r>
      <w:r>
        <w:rPr>
          <w:spacing w:val="9"/>
          <w:sz w:val="23"/>
          <w:szCs w:val="23"/>
        </w:rPr>
        <w:t xml:space="preserve"> </w:t>
      </w:r>
      <w:r>
        <w:rPr>
          <w:sz w:val="23"/>
          <w:szCs w:val="23"/>
        </w:rPr>
        <w:t>s</w:t>
      </w:r>
      <w:r>
        <w:rPr>
          <w:spacing w:val="-3"/>
          <w:sz w:val="23"/>
          <w:szCs w:val="23"/>
        </w:rPr>
        <w:t>e</w:t>
      </w:r>
      <w:r>
        <w:rPr>
          <w:spacing w:val="1"/>
          <w:sz w:val="23"/>
          <w:szCs w:val="23"/>
        </w:rPr>
        <w:t>p</w:t>
      </w:r>
      <w:r>
        <w:rPr>
          <w:spacing w:val="2"/>
          <w:sz w:val="23"/>
          <w:szCs w:val="23"/>
        </w:rPr>
        <w:t>a</w:t>
      </w:r>
      <w:r>
        <w:rPr>
          <w:spacing w:val="-1"/>
          <w:sz w:val="23"/>
          <w:szCs w:val="23"/>
        </w:rPr>
        <w:t>r</w:t>
      </w:r>
      <w:r>
        <w:rPr>
          <w:sz w:val="23"/>
          <w:szCs w:val="23"/>
        </w:rPr>
        <w:t>ate</w:t>
      </w:r>
      <w:r>
        <w:rPr>
          <w:spacing w:val="8"/>
          <w:sz w:val="23"/>
          <w:szCs w:val="23"/>
        </w:rPr>
        <w:t xml:space="preserve"> </w:t>
      </w:r>
      <w:r>
        <w:rPr>
          <w:spacing w:val="3"/>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r</w:t>
      </w:r>
      <w:r>
        <w:rPr>
          <w:spacing w:val="2"/>
          <w:sz w:val="23"/>
          <w:szCs w:val="23"/>
        </w:rPr>
        <w:t>e</w:t>
      </w:r>
      <w:r>
        <w:rPr>
          <w:spacing w:val="-2"/>
          <w:sz w:val="23"/>
          <w:szCs w:val="23"/>
        </w:rPr>
        <w:t>gu</w:t>
      </w:r>
      <w:r>
        <w:rPr>
          <w:spacing w:val="5"/>
          <w:sz w:val="23"/>
          <w:szCs w:val="23"/>
        </w:rPr>
        <w:t>l</w:t>
      </w:r>
      <w:r>
        <w:rPr>
          <w:spacing w:val="-3"/>
          <w:sz w:val="23"/>
          <w:szCs w:val="23"/>
        </w:rPr>
        <w:t>a</w:t>
      </w:r>
      <w:r>
        <w:rPr>
          <w:sz w:val="23"/>
          <w:szCs w:val="23"/>
        </w:rPr>
        <w:t>r</w:t>
      </w:r>
      <w:r>
        <w:rPr>
          <w:spacing w:val="10"/>
          <w:sz w:val="23"/>
          <w:szCs w:val="23"/>
        </w:rPr>
        <w:t xml:space="preserve"> </w:t>
      </w:r>
      <w:r>
        <w:rPr>
          <w:spacing w:val="-2"/>
          <w:sz w:val="23"/>
          <w:szCs w:val="23"/>
        </w:rPr>
        <w:t>m</w:t>
      </w:r>
      <w:r>
        <w:rPr>
          <w:sz w:val="23"/>
          <w:szCs w:val="23"/>
        </w:rPr>
        <w:t>e</w:t>
      </w:r>
      <w:r>
        <w:rPr>
          <w:spacing w:val="-3"/>
          <w:sz w:val="23"/>
          <w:szCs w:val="23"/>
        </w:rPr>
        <w:t>e</w:t>
      </w:r>
      <w:r>
        <w:rPr>
          <w:spacing w:val="2"/>
          <w:sz w:val="23"/>
          <w:szCs w:val="23"/>
        </w:rPr>
        <w:t>t</w:t>
      </w:r>
      <w:r>
        <w:rPr>
          <w:sz w:val="23"/>
          <w:szCs w:val="23"/>
        </w:rPr>
        <w:t>i</w:t>
      </w:r>
      <w:r>
        <w:rPr>
          <w:spacing w:val="3"/>
          <w:sz w:val="23"/>
          <w:szCs w:val="23"/>
        </w:rPr>
        <w:t>n</w:t>
      </w:r>
      <w:r>
        <w:rPr>
          <w:spacing w:val="-4"/>
          <w:sz w:val="23"/>
          <w:szCs w:val="23"/>
        </w:rPr>
        <w:t>g</w:t>
      </w:r>
      <w:r>
        <w:rPr>
          <w:sz w:val="23"/>
          <w:szCs w:val="23"/>
        </w:rPr>
        <w:t>s,</w:t>
      </w:r>
      <w:r>
        <w:rPr>
          <w:spacing w:val="13"/>
          <w:sz w:val="23"/>
          <w:szCs w:val="23"/>
        </w:rPr>
        <w:t xml:space="preserve"> </w:t>
      </w:r>
      <w:r>
        <w:rPr>
          <w:sz w:val="23"/>
          <w:szCs w:val="23"/>
        </w:rPr>
        <w:t>if</w:t>
      </w:r>
      <w:r>
        <w:rPr>
          <w:spacing w:val="3"/>
          <w:sz w:val="23"/>
          <w:szCs w:val="23"/>
        </w:rPr>
        <w:t xml:space="preserve"> </w:t>
      </w:r>
      <w:r>
        <w:rPr>
          <w:spacing w:val="-1"/>
          <w:sz w:val="23"/>
          <w:szCs w:val="23"/>
        </w:rPr>
        <w:t>f</w:t>
      </w:r>
      <w:r>
        <w:rPr>
          <w:sz w:val="23"/>
          <w:szCs w:val="23"/>
        </w:rPr>
        <w:t>i</w:t>
      </w:r>
      <w:r>
        <w:rPr>
          <w:spacing w:val="3"/>
          <w:sz w:val="23"/>
          <w:szCs w:val="23"/>
        </w:rPr>
        <w:t>x</w:t>
      </w:r>
      <w:r>
        <w:rPr>
          <w:spacing w:val="-3"/>
          <w:sz w:val="23"/>
          <w:szCs w:val="23"/>
        </w:rPr>
        <w:t>e</w:t>
      </w:r>
      <w:r>
        <w:rPr>
          <w:sz w:val="23"/>
          <w:szCs w:val="23"/>
        </w:rPr>
        <w:t>d</w:t>
      </w:r>
      <w:r>
        <w:rPr>
          <w:spacing w:val="6"/>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a</w:t>
      </w:r>
      <w:r>
        <w:rPr>
          <w:spacing w:val="-2"/>
          <w:sz w:val="23"/>
          <w:szCs w:val="23"/>
        </w:rPr>
        <w:t>d</w:t>
      </w:r>
      <w:r>
        <w:rPr>
          <w:spacing w:val="1"/>
          <w:sz w:val="23"/>
          <w:szCs w:val="23"/>
        </w:rPr>
        <w:t>v</w:t>
      </w:r>
      <w:r>
        <w:rPr>
          <w:sz w:val="23"/>
          <w:szCs w:val="23"/>
        </w:rPr>
        <w:t>a</w:t>
      </w:r>
      <w:r>
        <w:rPr>
          <w:spacing w:val="-2"/>
          <w:sz w:val="23"/>
          <w:szCs w:val="23"/>
        </w:rPr>
        <w:t>n</w:t>
      </w:r>
      <w:r>
        <w:rPr>
          <w:sz w:val="23"/>
          <w:szCs w:val="23"/>
        </w:rPr>
        <w:t>ce</w:t>
      </w:r>
      <w:r>
        <w:rPr>
          <w:spacing w:val="8"/>
          <w:sz w:val="23"/>
          <w:szCs w:val="23"/>
        </w:rPr>
        <w:t xml:space="preserve"> </w:t>
      </w:r>
      <w:r>
        <w:rPr>
          <w:spacing w:val="1"/>
          <w:w w:val="101"/>
          <w:sz w:val="23"/>
          <w:szCs w:val="23"/>
        </w:rPr>
        <w:t>o</w:t>
      </w:r>
      <w:r>
        <w:rPr>
          <w:w w:val="101"/>
          <w:sz w:val="23"/>
          <w:szCs w:val="23"/>
        </w:rPr>
        <w:t xml:space="preserve">r </w:t>
      </w:r>
      <w:r>
        <w:rPr>
          <w:spacing w:val="1"/>
          <w:sz w:val="23"/>
          <w:szCs w:val="23"/>
        </w:rPr>
        <w:t>o</w:t>
      </w:r>
      <w:r>
        <w:rPr>
          <w:sz w:val="23"/>
          <w:szCs w:val="23"/>
        </w:rPr>
        <w:t>c</w:t>
      </w:r>
      <w:r>
        <w:rPr>
          <w:spacing w:val="-3"/>
          <w:sz w:val="23"/>
          <w:szCs w:val="23"/>
        </w:rPr>
        <w:t>c</w:t>
      </w:r>
      <w:r>
        <w:rPr>
          <w:spacing w:val="1"/>
          <w:sz w:val="23"/>
          <w:szCs w:val="23"/>
        </w:rPr>
        <w:t>u</w:t>
      </w:r>
      <w:r>
        <w:rPr>
          <w:spacing w:val="-1"/>
          <w:sz w:val="23"/>
          <w:szCs w:val="23"/>
        </w:rPr>
        <w:t>rr</w:t>
      </w:r>
      <w:r>
        <w:rPr>
          <w:spacing w:val="2"/>
          <w:sz w:val="23"/>
          <w:szCs w:val="23"/>
        </w:rPr>
        <w:t>i</w:t>
      </w:r>
      <w:r>
        <w:rPr>
          <w:spacing w:val="1"/>
          <w:sz w:val="23"/>
          <w:szCs w:val="23"/>
        </w:rPr>
        <w:t>n</w:t>
      </w:r>
      <w:r>
        <w:rPr>
          <w:sz w:val="23"/>
          <w:szCs w:val="23"/>
        </w:rPr>
        <w:t>g</w:t>
      </w:r>
      <w:r>
        <w:rPr>
          <w:spacing w:val="8"/>
          <w:sz w:val="23"/>
          <w:szCs w:val="23"/>
        </w:rPr>
        <w:t xml:space="preserve"> </w:t>
      </w:r>
      <w:r>
        <w:rPr>
          <w:spacing w:val="1"/>
          <w:sz w:val="23"/>
          <w:szCs w:val="23"/>
        </w:rPr>
        <w:t>o</w:t>
      </w:r>
      <w:r>
        <w:rPr>
          <w:sz w:val="23"/>
          <w:szCs w:val="23"/>
        </w:rPr>
        <w:t>n</w:t>
      </w:r>
      <w:r>
        <w:rPr>
          <w:spacing w:val="5"/>
          <w:sz w:val="23"/>
          <w:szCs w:val="23"/>
        </w:rPr>
        <w:t xml:space="preserve"> </w:t>
      </w:r>
      <w:r>
        <w:rPr>
          <w:sz w:val="23"/>
          <w:szCs w:val="23"/>
        </w:rPr>
        <w:t>a</w:t>
      </w:r>
      <w:r>
        <w:rPr>
          <w:spacing w:val="1"/>
          <w:sz w:val="23"/>
          <w:szCs w:val="23"/>
        </w:rPr>
        <w:t xml:space="preserve"> </w:t>
      </w:r>
      <w:r>
        <w:rPr>
          <w:spacing w:val="-1"/>
          <w:sz w:val="23"/>
          <w:szCs w:val="23"/>
        </w:rPr>
        <w:t>r</w:t>
      </w:r>
      <w:r>
        <w:rPr>
          <w:spacing w:val="2"/>
          <w:sz w:val="23"/>
          <w:szCs w:val="23"/>
        </w:rPr>
        <w:t>e</w:t>
      </w:r>
      <w:r>
        <w:rPr>
          <w:spacing w:val="-2"/>
          <w:sz w:val="23"/>
          <w:szCs w:val="23"/>
        </w:rPr>
        <w:t>gu</w:t>
      </w:r>
      <w:r>
        <w:rPr>
          <w:spacing w:val="2"/>
          <w:sz w:val="23"/>
          <w:szCs w:val="23"/>
        </w:rPr>
        <w:t>l</w:t>
      </w:r>
      <w:r>
        <w:rPr>
          <w:sz w:val="23"/>
          <w:szCs w:val="23"/>
        </w:rPr>
        <w:t>ar</w:t>
      </w:r>
      <w:r>
        <w:rPr>
          <w:spacing w:val="8"/>
          <w:sz w:val="23"/>
          <w:szCs w:val="23"/>
        </w:rPr>
        <w:t xml:space="preserve"> </w:t>
      </w:r>
      <w:r>
        <w:rPr>
          <w:sz w:val="23"/>
          <w:szCs w:val="23"/>
        </w:rPr>
        <w:t>s</w:t>
      </w:r>
      <w:r>
        <w:rPr>
          <w:spacing w:val="2"/>
          <w:sz w:val="23"/>
          <w:szCs w:val="23"/>
        </w:rPr>
        <w:t>c</w:t>
      </w:r>
      <w:r>
        <w:rPr>
          <w:spacing w:val="-2"/>
          <w:sz w:val="23"/>
          <w:szCs w:val="23"/>
        </w:rPr>
        <w:t>h</w:t>
      </w:r>
      <w:r>
        <w:rPr>
          <w:sz w:val="23"/>
          <w:szCs w:val="23"/>
        </w:rPr>
        <w:t>e</w:t>
      </w:r>
      <w:r>
        <w:rPr>
          <w:spacing w:val="1"/>
          <w:sz w:val="23"/>
          <w:szCs w:val="23"/>
        </w:rPr>
        <w:t>d</w:t>
      </w:r>
      <w:r>
        <w:rPr>
          <w:spacing w:val="-2"/>
          <w:sz w:val="23"/>
          <w:szCs w:val="23"/>
        </w:rPr>
        <w:t>u</w:t>
      </w:r>
      <w:r>
        <w:rPr>
          <w:spacing w:val="2"/>
          <w:sz w:val="23"/>
          <w:szCs w:val="23"/>
        </w:rPr>
        <w:t>l</w:t>
      </w:r>
      <w:r>
        <w:rPr>
          <w:sz w:val="23"/>
          <w:szCs w:val="23"/>
        </w:rPr>
        <w:t>e</w:t>
      </w:r>
      <w:r>
        <w:rPr>
          <w:spacing w:val="8"/>
          <w:sz w:val="23"/>
          <w:szCs w:val="23"/>
        </w:rPr>
        <w:t xml:space="preserve"> </w:t>
      </w:r>
      <w:r>
        <w:rPr>
          <w:spacing w:val="2"/>
          <w:sz w:val="23"/>
          <w:szCs w:val="23"/>
        </w:rPr>
        <w:t>a</w:t>
      </w:r>
      <w:r>
        <w:rPr>
          <w:spacing w:val="-4"/>
          <w:sz w:val="23"/>
          <w:szCs w:val="23"/>
        </w:rPr>
        <w:t>g</w:t>
      </w:r>
      <w:r>
        <w:rPr>
          <w:spacing w:val="1"/>
          <w:sz w:val="23"/>
          <w:szCs w:val="23"/>
        </w:rPr>
        <w:t>r</w:t>
      </w:r>
      <w:r>
        <w:rPr>
          <w:sz w:val="23"/>
          <w:szCs w:val="23"/>
        </w:rPr>
        <w:t>eed</w:t>
      </w:r>
      <w:r>
        <w:rPr>
          <w:spacing w:val="7"/>
          <w:sz w:val="23"/>
          <w:szCs w:val="23"/>
        </w:rPr>
        <w:t xml:space="preserve"> </w:t>
      </w:r>
      <w:r>
        <w:rPr>
          <w:spacing w:val="1"/>
          <w:sz w:val="23"/>
          <w:szCs w:val="23"/>
        </w:rPr>
        <w:t>u</w:t>
      </w:r>
      <w:r>
        <w:rPr>
          <w:spacing w:val="-2"/>
          <w:sz w:val="23"/>
          <w:szCs w:val="23"/>
        </w:rPr>
        <w:t>p</w:t>
      </w:r>
      <w:r>
        <w:rPr>
          <w:spacing w:val="1"/>
          <w:sz w:val="23"/>
          <w:szCs w:val="23"/>
        </w:rPr>
        <w:t>o</w:t>
      </w:r>
      <w:r>
        <w:rPr>
          <w:sz w:val="23"/>
          <w:szCs w:val="23"/>
        </w:rPr>
        <w:t>n</w:t>
      </w:r>
      <w:r>
        <w:rPr>
          <w:spacing w:val="6"/>
          <w:sz w:val="23"/>
          <w:szCs w:val="23"/>
        </w:rPr>
        <w:t xml:space="preserve"> </w:t>
      </w:r>
      <w:r>
        <w:rPr>
          <w:sz w:val="23"/>
          <w:szCs w:val="23"/>
        </w:rPr>
        <w:t>in</w:t>
      </w:r>
      <w:r>
        <w:rPr>
          <w:spacing w:val="3"/>
          <w:sz w:val="23"/>
          <w:szCs w:val="23"/>
        </w:rPr>
        <w:t xml:space="preserve"> </w:t>
      </w:r>
      <w:r>
        <w:rPr>
          <w:sz w:val="23"/>
          <w:szCs w:val="23"/>
        </w:rPr>
        <w:t>a</w:t>
      </w:r>
      <w:r>
        <w:rPr>
          <w:spacing w:val="3"/>
          <w:sz w:val="23"/>
          <w:szCs w:val="23"/>
        </w:rPr>
        <w:t>d</w:t>
      </w:r>
      <w:r>
        <w:rPr>
          <w:spacing w:val="-2"/>
          <w:sz w:val="23"/>
          <w:szCs w:val="23"/>
        </w:rPr>
        <w:t>v</w:t>
      </w:r>
      <w:r>
        <w:rPr>
          <w:sz w:val="23"/>
          <w:szCs w:val="23"/>
        </w:rPr>
        <w:t>a</w:t>
      </w:r>
      <w:r>
        <w:rPr>
          <w:spacing w:val="1"/>
          <w:sz w:val="23"/>
          <w:szCs w:val="23"/>
        </w:rPr>
        <w:t>n</w:t>
      </w:r>
      <w:r>
        <w:rPr>
          <w:sz w:val="23"/>
          <w:szCs w:val="23"/>
        </w:rPr>
        <w:t>ce</w:t>
      </w:r>
      <w:r>
        <w:rPr>
          <w:spacing w:val="8"/>
          <w:sz w:val="23"/>
          <w:szCs w:val="23"/>
        </w:rPr>
        <w:t xml:space="preserve"> </w:t>
      </w:r>
      <w:r>
        <w:rPr>
          <w:spacing w:val="3"/>
          <w:sz w:val="23"/>
          <w:szCs w:val="23"/>
        </w:rPr>
        <w:t>b</w:t>
      </w:r>
      <w:r>
        <w:rPr>
          <w:sz w:val="23"/>
          <w:szCs w:val="23"/>
        </w:rPr>
        <w:t>y</w:t>
      </w:r>
      <w:r>
        <w:rPr>
          <w:spacing w:val="1"/>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z w:val="23"/>
          <w:szCs w:val="23"/>
        </w:rPr>
        <w:t>B</w:t>
      </w:r>
      <w:r>
        <w:rPr>
          <w:spacing w:val="-2"/>
          <w:sz w:val="23"/>
          <w:szCs w:val="23"/>
        </w:rPr>
        <w:t>o</w:t>
      </w:r>
      <w:r>
        <w:rPr>
          <w:spacing w:val="2"/>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z w:val="23"/>
          <w:szCs w:val="23"/>
        </w:rPr>
        <w:t>is</w:t>
      </w:r>
      <w:r>
        <w:rPr>
          <w:spacing w:val="2"/>
          <w:sz w:val="23"/>
          <w:szCs w:val="23"/>
        </w:rPr>
        <w:t xml:space="preserve"> </w:t>
      </w:r>
      <w:r>
        <w:rPr>
          <w:spacing w:val="1"/>
          <w:sz w:val="23"/>
          <w:szCs w:val="23"/>
        </w:rPr>
        <w:t>no</w:t>
      </w:r>
      <w:r>
        <w:rPr>
          <w:sz w:val="23"/>
          <w:szCs w:val="23"/>
        </w:rPr>
        <w:t>t</w:t>
      </w:r>
      <w:r>
        <w:rPr>
          <w:spacing w:val="3"/>
          <w:sz w:val="23"/>
          <w:szCs w:val="23"/>
        </w:rPr>
        <w:t xml:space="preserve"> </w:t>
      </w:r>
      <w:r>
        <w:rPr>
          <w:spacing w:val="-1"/>
          <w:sz w:val="23"/>
          <w:szCs w:val="23"/>
        </w:rPr>
        <w:t>r</w:t>
      </w:r>
      <w:r>
        <w:rPr>
          <w:sz w:val="23"/>
          <w:szCs w:val="23"/>
        </w:rPr>
        <w:t>e</w:t>
      </w:r>
      <w:r>
        <w:rPr>
          <w:spacing w:val="1"/>
          <w:sz w:val="23"/>
          <w:szCs w:val="23"/>
        </w:rPr>
        <w:t>qu</w:t>
      </w:r>
      <w:r>
        <w:rPr>
          <w:sz w:val="23"/>
          <w:szCs w:val="23"/>
        </w:rPr>
        <w:t>i</w:t>
      </w:r>
      <w:r>
        <w:rPr>
          <w:spacing w:val="1"/>
          <w:sz w:val="23"/>
          <w:szCs w:val="23"/>
        </w:rPr>
        <w:t>r</w:t>
      </w:r>
      <w:r>
        <w:rPr>
          <w:sz w:val="23"/>
          <w:szCs w:val="23"/>
        </w:rPr>
        <w:t>e</w:t>
      </w:r>
      <w:r>
        <w:rPr>
          <w:spacing w:val="1"/>
          <w:sz w:val="23"/>
          <w:szCs w:val="23"/>
        </w:rPr>
        <w:t>d</w:t>
      </w:r>
      <w:r>
        <w:rPr>
          <w:sz w:val="23"/>
          <w:szCs w:val="23"/>
        </w:rPr>
        <w:t>,</w:t>
      </w:r>
      <w:r>
        <w:rPr>
          <w:spacing w:val="10"/>
          <w:sz w:val="23"/>
          <w:szCs w:val="23"/>
        </w:rPr>
        <w:t xml:space="preserve"> </w:t>
      </w:r>
      <w:r>
        <w:rPr>
          <w:spacing w:val="1"/>
          <w:sz w:val="23"/>
          <w:szCs w:val="23"/>
        </w:rPr>
        <w:t>p</w:t>
      </w:r>
      <w:r>
        <w:rPr>
          <w:spacing w:val="-1"/>
          <w:sz w:val="23"/>
          <w:szCs w:val="23"/>
        </w:rPr>
        <w:t>r</w:t>
      </w:r>
      <w:r>
        <w:rPr>
          <w:spacing w:val="-2"/>
          <w:sz w:val="23"/>
          <w:szCs w:val="23"/>
        </w:rPr>
        <w:t>o</w:t>
      </w:r>
      <w:r>
        <w:rPr>
          <w:spacing w:val="1"/>
          <w:sz w:val="23"/>
          <w:szCs w:val="23"/>
        </w:rPr>
        <w:t>v</w:t>
      </w:r>
      <w:r>
        <w:rPr>
          <w:sz w:val="23"/>
          <w:szCs w:val="23"/>
        </w:rPr>
        <w:t>i</w:t>
      </w:r>
      <w:r>
        <w:rPr>
          <w:spacing w:val="1"/>
          <w:sz w:val="23"/>
          <w:szCs w:val="23"/>
        </w:rPr>
        <w:t>d</w:t>
      </w:r>
      <w:r>
        <w:rPr>
          <w:sz w:val="23"/>
          <w:szCs w:val="23"/>
        </w:rPr>
        <w:t>ed</w:t>
      </w:r>
      <w:r>
        <w:rPr>
          <w:spacing w:val="9"/>
          <w:sz w:val="23"/>
          <w:szCs w:val="23"/>
        </w:rPr>
        <w:t xml:space="preserve"> </w:t>
      </w:r>
      <w:r>
        <w:rPr>
          <w:sz w:val="23"/>
          <w:szCs w:val="23"/>
        </w:rPr>
        <w:t>t</w:t>
      </w:r>
      <w:r>
        <w:rPr>
          <w:spacing w:val="1"/>
          <w:sz w:val="23"/>
          <w:szCs w:val="23"/>
        </w:rPr>
        <w:t>h</w:t>
      </w:r>
      <w:r>
        <w:rPr>
          <w:sz w:val="23"/>
          <w:szCs w:val="23"/>
        </w:rPr>
        <w:t>at</w:t>
      </w:r>
      <w:r>
        <w:rPr>
          <w:spacing w:val="3"/>
          <w:sz w:val="23"/>
          <w:szCs w:val="23"/>
        </w:rPr>
        <w:t xml:space="preserve"> </w:t>
      </w:r>
      <w:r>
        <w:rPr>
          <w:sz w:val="23"/>
          <w:szCs w:val="23"/>
        </w:rPr>
        <w:t>all</w:t>
      </w:r>
      <w:r>
        <w:rPr>
          <w:spacing w:val="4"/>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6"/>
          <w:sz w:val="23"/>
          <w:szCs w:val="23"/>
        </w:rPr>
        <w:t xml:space="preserve"> </w:t>
      </w:r>
      <w:r>
        <w:rPr>
          <w:spacing w:val="-2"/>
          <w:sz w:val="23"/>
          <w:szCs w:val="23"/>
        </w:rPr>
        <w:t>n</w:t>
      </w:r>
      <w:r>
        <w:rPr>
          <w:spacing w:val="1"/>
          <w:sz w:val="23"/>
          <w:szCs w:val="23"/>
        </w:rPr>
        <w:t>o</w:t>
      </w:r>
      <w:r>
        <w:rPr>
          <w:sz w:val="23"/>
          <w:szCs w:val="23"/>
        </w:rPr>
        <w:t>tice</w:t>
      </w:r>
      <w:r>
        <w:rPr>
          <w:spacing w:val="6"/>
          <w:sz w:val="23"/>
          <w:szCs w:val="23"/>
        </w:rPr>
        <w:t xml:space="preserve"> </w:t>
      </w:r>
      <w:r>
        <w:rPr>
          <w:spacing w:val="3"/>
          <w:sz w:val="23"/>
          <w:szCs w:val="23"/>
        </w:rPr>
        <w:t>o</w:t>
      </w:r>
      <w:r>
        <w:rPr>
          <w:sz w:val="23"/>
          <w:szCs w:val="23"/>
        </w:rPr>
        <w:t>f</w:t>
      </w:r>
      <w:r>
        <w:rPr>
          <w:spacing w:val="4"/>
          <w:sz w:val="23"/>
          <w:szCs w:val="23"/>
        </w:rPr>
        <w:t xml:space="preserve"> </w:t>
      </w:r>
      <w:r>
        <w:rPr>
          <w:w w:val="101"/>
          <w:sz w:val="23"/>
          <w:szCs w:val="23"/>
        </w:rPr>
        <w:t>s</w:t>
      </w:r>
      <w:r>
        <w:rPr>
          <w:spacing w:val="-2"/>
          <w:w w:val="101"/>
          <w:sz w:val="23"/>
          <w:szCs w:val="23"/>
        </w:rPr>
        <w:t>u</w:t>
      </w:r>
      <w:r>
        <w:rPr>
          <w:w w:val="101"/>
          <w:sz w:val="23"/>
          <w:szCs w:val="23"/>
        </w:rPr>
        <w:t xml:space="preserve">ch </w:t>
      </w:r>
      <w:r>
        <w:rPr>
          <w:spacing w:val="-1"/>
          <w:sz w:val="23"/>
          <w:szCs w:val="23"/>
        </w:rPr>
        <w:t>f</w:t>
      </w:r>
      <w:r>
        <w:rPr>
          <w:sz w:val="23"/>
          <w:szCs w:val="23"/>
        </w:rPr>
        <w:t>i</w:t>
      </w:r>
      <w:r>
        <w:rPr>
          <w:spacing w:val="3"/>
          <w:sz w:val="23"/>
          <w:szCs w:val="23"/>
        </w:rPr>
        <w:t>x</w:t>
      </w:r>
      <w:r>
        <w:rPr>
          <w:sz w:val="23"/>
          <w:szCs w:val="23"/>
        </w:rPr>
        <w:t>ed</w:t>
      </w:r>
      <w:r>
        <w:rPr>
          <w:spacing w:val="6"/>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sc</w:t>
      </w:r>
      <w:r>
        <w:rPr>
          <w:spacing w:val="-2"/>
          <w:sz w:val="23"/>
          <w:szCs w:val="23"/>
        </w:rPr>
        <w:t>h</w:t>
      </w:r>
      <w:r>
        <w:rPr>
          <w:sz w:val="23"/>
          <w:szCs w:val="23"/>
        </w:rPr>
        <w:t>e</w:t>
      </w:r>
      <w:r>
        <w:rPr>
          <w:spacing w:val="1"/>
          <w:sz w:val="23"/>
          <w:szCs w:val="23"/>
        </w:rPr>
        <w:t>du</w:t>
      </w:r>
      <w:r>
        <w:rPr>
          <w:sz w:val="23"/>
          <w:szCs w:val="23"/>
        </w:rPr>
        <w:t>led</w:t>
      </w:r>
      <w:r>
        <w:rPr>
          <w:spacing w:val="10"/>
          <w:sz w:val="23"/>
          <w:szCs w:val="23"/>
        </w:rPr>
        <w:t xml:space="preserve"> </w:t>
      </w:r>
      <w:r>
        <w:rPr>
          <w:spacing w:val="-2"/>
          <w:sz w:val="23"/>
          <w:szCs w:val="23"/>
        </w:rPr>
        <w:t>d</w:t>
      </w:r>
      <w:r>
        <w:rPr>
          <w:sz w:val="23"/>
          <w:szCs w:val="23"/>
        </w:rPr>
        <w:t>ate,</w:t>
      </w:r>
      <w:r>
        <w:rPr>
          <w:spacing w:val="6"/>
          <w:sz w:val="23"/>
          <w:szCs w:val="23"/>
        </w:rPr>
        <w:t xml:space="preserve"> </w:t>
      </w:r>
      <w:r>
        <w:rPr>
          <w:spacing w:val="2"/>
          <w:sz w:val="23"/>
          <w:szCs w:val="23"/>
        </w:rPr>
        <w:t>t</w:t>
      </w:r>
      <w:r>
        <w:rPr>
          <w:sz w:val="23"/>
          <w:szCs w:val="23"/>
        </w:rPr>
        <w:t>i</w:t>
      </w:r>
      <w:r>
        <w:rPr>
          <w:spacing w:val="-2"/>
          <w:sz w:val="23"/>
          <w:szCs w:val="23"/>
        </w:rPr>
        <w:t>m</w:t>
      </w:r>
      <w:r>
        <w:rPr>
          <w:sz w:val="23"/>
          <w:szCs w:val="23"/>
        </w:rPr>
        <w:t>e</w:t>
      </w:r>
      <w:r>
        <w:rPr>
          <w:spacing w:val="4"/>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w w:val="101"/>
          <w:sz w:val="23"/>
          <w:szCs w:val="23"/>
        </w:rPr>
        <w:t>p</w:t>
      </w:r>
      <w:r>
        <w:rPr>
          <w:spacing w:val="2"/>
          <w:w w:val="101"/>
          <w:sz w:val="23"/>
          <w:szCs w:val="23"/>
        </w:rPr>
        <w:t>l</w:t>
      </w:r>
      <w:r>
        <w:rPr>
          <w:w w:val="101"/>
          <w:sz w:val="23"/>
          <w:szCs w:val="23"/>
        </w:rPr>
        <w:t>ac</w:t>
      </w:r>
      <w:r>
        <w:rPr>
          <w:spacing w:val="-3"/>
          <w:w w:val="101"/>
          <w:sz w:val="23"/>
          <w:szCs w:val="23"/>
        </w:rPr>
        <w:t>e</w:t>
      </w:r>
      <w:r>
        <w:rPr>
          <w:w w:val="101"/>
          <w:sz w:val="23"/>
          <w:szCs w:val="23"/>
        </w:rPr>
        <w:t>.</w:t>
      </w:r>
    </w:p>
    <w:p w14:paraId="2EA97C0D" w14:textId="77777777" w:rsidR="00343255" w:rsidRDefault="00343255">
      <w:pPr>
        <w:spacing w:before="9" w:line="260" w:lineRule="exact"/>
        <w:rPr>
          <w:sz w:val="26"/>
          <w:szCs w:val="26"/>
        </w:rPr>
      </w:pPr>
    </w:p>
    <w:p w14:paraId="3708DAF6" w14:textId="77777777" w:rsidR="00343255" w:rsidRDefault="00EB53DC">
      <w:pPr>
        <w:spacing w:line="243" w:lineRule="auto"/>
        <w:ind w:left="1689" w:right="218"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3           </w:t>
      </w:r>
      <w:r>
        <w:rPr>
          <w:spacing w:val="15"/>
          <w:sz w:val="23"/>
          <w:szCs w:val="23"/>
        </w:rPr>
        <w:t xml:space="preserve"> </w:t>
      </w:r>
      <w:r>
        <w:rPr>
          <w:spacing w:val="-2"/>
          <w:sz w:val="23"/>
          <w:szCs w:val="23"/>
        </w:rPr>
        <w:t>W</w:t>
      </w:r>
      <w:r>
        <w:rPr>
          <w:spacing w:val="2"/>
          <w:sz w:val="23"/>
          <w:szCs w:val="23"/>
        </w:rPr>
        <w:t>A</w:t>
      </w:r>
      <w:r>
        <w:rPr>
          <w:spacing w:val="-1"/>
          <w:sz w:val="23"/>
          <w:szCs w:val="23"/>
        </w:rPr>
        <w:t>IVE</w:t>
      </w:r>
      <w:r>
        <w:rPr>
          <w:sz w:val="23"/>
          <w:szCs w:val="23"/>
        </w:rPr>
        <w:t>R</w:t>
      </w:r>
      <w:r>
        <w:rPr>
          <w:spacing w:val="12"/>
          <w:sz w:val="23"/>
          <w:szCs w:val="23"/>
        </w:rPr>
        <w:t xml:space="preserve"> </w:t>
      </w:r>
      <w:r>
        <w:rPr>
          <w:spacing w:val="4"/>
          <w:sz w:val="23"/>
          <w:szCs w:val="23"/>
        </w:rPr>
        <w:t>O</w:t>
      </w:r>
      <w:r>
        <w:rPr>
          <w:sz w:val="23"/>
          <w:szCs w:val="23"/>
        </w:rPr>
        <w:t xml:space="preserve">F </w:t>
      </w:r>
      <w:r>
        <w:rPr>
          <w:spacing w:val="-1"/>
          <w:sz w:val="23"/>
          <w:szCs w:val="23"/>
        </w:rPr>
        <w:t>NO</w:t>
      </w:r>
      <w:r>
        <w:rPr>
          <w:spacing w:val="1"/>
          <w:sz w:val="23"/>
          <w:szCs w:val="23"/>
        </w:rPr>
        <w:t>T</w:t>
      </w:r>
      <w:r>
        <w:rPr>
          <w:spacing w:val="-3"/>
          <w:sz w:val="23"/>
          <w:szCs w:val="23"/>
        </w:rPr>
        <w:t>I</w:t>
      </w:r>
      <w:r>
        <w:rPr>
          <w:spacing w:val="3"/>
          <w:sz w:val="23"/>
          <w:szCs w:val="23"/>
        </w:rPr>
        <w:t>C</w:t>
      </w:r>
      <w:r>
        <w:rPr>
          <w:spacing w:val="-1"/>
          <w:sz w:val="23"/>
          <w:szCs w:val="23"/>
        </w:rPr>
        <w:t>E</w:t>
      </w:r>
      <w:r>
        <w:rPr>
          <w:sz w:val="23"/>
          <w:szCs w:val="23"/>
        </w:rPr>
        <w:t xml:space="preserve">. </w:t>
      </w:r>
      <w:r>
        <w:rPr>
          <w:spacing w:val="13"/>
          <w:sz w:val="23"/>
          <w:szCs w:val="23"/>
        </w:rPr>
        <w:t xml:space="preserve"> </w:t>
      </w:r>
      <w:r>
        <w:rPr>
          <w:spacing w:val="-7"/>
          <w:sz w:val="23"/>
          <w:szCs w:val="23"/>
        </w:rPr>
        <w:t>W</w:t>
      </w:r>
      <w:r>
        <w:rPr>
          <w:spacing w:val="3"/>
          <w:sz w:val="23"/>
          <w:szCs w:val="23"/>
        </w:rPr>
        <w:t>h</w:t>
      </w:r>
      <w:r>
        <w:rPr>
          <w:spacing w:val="2"/>
          <w:sz w:val="23"/>
          <w:szCs w:val="23"/>
        </w:rPr>
        <w:t>e</w:t>
      </w:r>
      <w:r>
        <w:rPr>
          <w:spacing w:val="1"/>
          <w:sz w:val="23"/>
          <w:szCs w:val="23"/>
        </w:rPr>
        <w:t>n</w:t>
      </w:r>
      <w:r>
        <w:rPr>
          <w:spacing w:val="-3"/>
          <w:sz w:val="23"/>
          <w:szCs w:val="23"/>
        </w:rPr>
        <w:t>e</w:t>
      </w:r>
      <w:r>
        <w:rPr>
          <w:spacing w:val="3"/>
          <w:sz w:val="23"/>
          <w:szCs w:val="23"/>
        </w:rPr>
        <w:t>v</w:t>
      </w:r>
      <w:r>
        <w:rPr>
          <w:sz w:val="23"/>
          <w:szCs w:val="23"/>
        </w:rPr>
        <w:t>er</w:t>
      </w:r>
      <w:r>
        <w:rPr>
          <w:spacing w:val="8"/>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pacing w:val="2"/>
          <w:sz w:val="23"/>
          <w:szCs w:val="23"/>
        </w:rPr>
        <w:t>w</w:t>
      </w:r>
      <w:r>
        <w:rPr>
          <w:spacing w:val="-1"/>
          <w:sz w:val="23"/>
          <w:szCs w:val="23"/>
        </w:rPr>
        <w:t>r</w:t>
      </w:r>
      <w:r>
        <w:rPr>
          <w:sz w:val="23"/>
          <w:szCs w:val="23"/>
        </w:rPr>
        <w:t>it</w:t>
      </w:r>
      <w:r>
        <w:rPr>
          <w:spacing w:val="2"/>
          <w:sz w:val="23"/>
          <w:szCs w:val="23"/>
        </w:rPr>
        <w:t>t</w:t>
      </w:r>
      <w:r>
        <w:rPr>
          <w:sz w:val="23"/>
          <w:szCs w:val="23"/>
        </w:rPr>
        <w:t>en</w:t>
      </w:r>
      <w:r>
        <w:rPr>
          <w:spacing w:val="8"/>
          <w:sz w:val="23"/>
          <w:szCs w:val="23"/>
        </w:rPr>
        <w:t xml:space="preserve"> </w:t>
      </w:r>
      <w:r>
        <w:rPr>
          <w:spacing w:val="-2"/>
          <w:sz w:val="23"/>
          <w:szCs w:val="23"/>
        </w:rPr>
        <w:t>n</w:t>
      </w:r>
      <w:r>
        <w:rPr>
          <w:spacing w:val="3"/>
          <w:sz w:val="23"/>
          <w:szCs w:val="23"/>
        </w:rPr>
        <w:t>o</w:t>
      </w:r>
      <w:r>
        <w:rPr>
          <w:sz w:val="23"/>
          <w:szCs w:val="23"/>
        </w:rPr>
        <w:t>tice</w:t>
      </w:r>
      <w:r>
        <w:rPr>
          <w:spacing w:val="6"/>
          <w:sz w:val="23"/>
          <w:szCs w:val="23"/>
        </w:rPr>
        <w:t xml:space="preserve"> </w:t>
      </w:r>
      <w:r>
        <w:rPr>
          <w:spacing w:val="2"/>
          <w:sz w:val="23"/>
          <w:szCs w:val="23"/>
        </w:rPr>
        <w:t>i</w:t>
      </w:r>
      <w:r>
        <w:rPr>
          <w:sz w:val="23"/>
          <w:szCs w:val="23"/>
        </w:rPr>
        <w:t>s</w:t>
      </w:r>
      <w:r>
        <w:rPr>
          <w:spacing w:val="2"/>
          <w:sz w:val="23"/>
          <w:szCs w:val="23"/>
        </w:rPr>
        <w:t xml:space="preserve"> </w:t>
      </w:r>
      <w:r>
        <w:rPr>
          <w:spacing w:val="-1"/>
          <w:sz w:val="23"/>
          <w:szCs w:val="23"/>
        </w:rPr>
        <w:t>r</w:t>
      </w:r>
      <w:r>
        <w:rPr>
          <w:sz w:val="23"/>
          <w:szCs w:val="23"/>
        </w:rPr>
        <w:t>e</w:t>
      </w:r>
      <w:r>
        <w:rPr>
          <w:spacing w:val="-2"/>
          <w:sz w:val="23"/>
          <w:szCs w:val="23"/>
        </w:rPr>
        <w:t>q</w:t>
      </w:r>
      <w:r>
        <w:rPr>
          <w:spacing w:val="1"/>
          <w:sz w:val="23"/>
          <w:szCs w:val="23"/>
        </w:rPr>
        <w:t>u</w:t>
      </w:r>
      <w:r>
        <w:rPr>
          <w:sz w:val="23"/>
          <w:szCs w:val="23"/>
        </w:rPr>
        <w:t>i</w:t>
      </w:r>
      <w:r>
        <w:rPr>
          <w:spacing w:val="1"/>
          <w:sz w:val="23"/>
          <w:szCs w:val="23"/>
        </w:rPr>
        <w:t>r</w:t>
      </w:r>
      <w:r>
        <w:rPr>
          <w:spacing w:val="-3"/>
          <w:sz w:val="23"/>
          <w:szCs w:val="23"/>
        </w:rPr>
        <w:t>e</w:t>
      </w:r>
      <w:r>
        <w:rPr>
          <w:sz w:val="23"/>
          <w:szCs w:val="23"/>
        </w:rPr>
        <w:t>d</w:t>
      </w:r>
      <w:r>
        <w:rPr>
          <w:spacing w:val="9"/>
          <w:sz w:val="23"/>
          <w:szCs w:val="23"/>
        </w:rPr>
        <w:t xml:space="preserve"> </w:t>
      </w:r>
      <w:r>
        <w:rPr>
          <w:spacing w:val="2"/>
          <w:sz w:val="23"/>
          <w:szCs w:val="23"/>
        </w:rPr>
        <w:t>t</w:t>
      </w:r>
      <w:r>
        <w:rPr>
          <w:sz w:val="23"/>
          <w:szCs w:val="23"/>
        </w:rPr>
        <w:t>o</w:t>
      </w:r>
      <w:r>
        <w:rPr>
          <w:spacing w:val="3"/>
          <w:sz w:val="23"/>
          <w:szCs w:val="23"/>
        </w:rPr>
        <w:t xml:space="preserve"> </w:t>
      </w:r>
      <w:r>
        <w:rPr>
          <w:spacing w:val="-2"/>
          <w:w w:val="101"/>
          <w:sz w:val="23"/>
          <w:szCs w:val="23"/>
        </w:rPr>
        <w:t>b</w:t>
      </w:r>
      <w:r>
        <w:rPr>
          <w:w w:val="101"/>
          <w:sz w:val="23"/>
          <w:szCs w:val="23"/>
        </w:rPr>
        <w:t xml:space="preserve">e </w:t>
      </w:r>
      <w:r>
        <w:rPr>
          <w:spacing w:val="-2"/>
          <w:sz w:val="23"/>
          <w:szCs w:val="23"/>
        </w:rPr>
        <w:t>g</w:t>
      </w:r>
      <w:r>
        <w:rPr>
          <w:sz w:val="23"/>
          <w:szCs w:val="23"/>
        </w:rPr>
        <w:t>i</w:t>
      </w:r>
      <w:r>
        <w:rPr>
          <w:spacing w:val="1"/>
          <w:sz w:val="23"/>
          <w:szCs w:val="23"/>
        </w:rPr>
        <w:t>v</w:t>
      </w:r>
      <w:r>
        <w:rPr>
          <w:spacing w:val="-3"/>
          <w:sz w:val="23"/>
          <w:szCs w:val="23"/>
        </w:rPr>
        <w:t>e</w:t>
      </w:r>
      <w:r>
        <w:rPr>
          <w:sz w:val="23"/>
          <w:szCs w:val="23"/>
        </w:rPr>
        <w:t>n</w:t>
      </w:r>
      <w:r>
        <w:rPr>
          <w:spacing w:val="6"/>
          <w:sz w:val="23"/>
          <w:szCs w:val="23"/>
        </w:rPr>
        <w:t xml:space="preserve"> 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s</w:t>
      </w:r>
      <w:r>
        <w:rPr>
          <w:sz w:val="23"/>
          <w:szCs w:val="23"/>
        </w:rPr>
        <w:t>e</w:t>
      </w:r>
      <w:r>
        <w:rPr>
          <w:spacing w:val="5"/>
          <w:sz w:val="23"/>
          <w:szCs w:val="23"/>
        </w:rPr>
        <w:t xml:space="preserve"> </w:t>
      </w:r>
      <w:r>
        <w:rPr>
          <w:spacing w:val="3"/>
          <w:sz w:val="23"/>
          <w:szCs w:val="23"/>
        </w:rPr>
        <w:t>B</w:t>
      </w:r>
      <w:r>
        <w:rPr>
          <w:spacing w:val="-4"/>
          <w:sz w:val="23"/>
          <w:szCs w:val="23"/>
        </w:rPr>
        <w:t>y</w:t>
      </w:r>
      <w:r>
        <w:rPr>
          <w:spacing w:val="2"/>
          <w:sz w:val="23"/>
          <w:szCs w:val="23"/>
        </w:rPr>
        <w:t>l</w:t>
      </w:r>
      <w:r>
        <w:rPr>
          <w:sz w:val="23"/>
          <w:szCs w:val="23"/>
        </w:rPr>
        <w:t>a</w:t>
      </w:r>
      <w:r>
        <w:rPr>
          <w:spacing w:val="-1"/>
          <w:sz w:val="23"/>
          <w:szCs w:val="23"/>
        </w:rPr>
        <w:t>w</w:t>
      </w:r>
      <w:r>
        <w:rPr>
          <w:sz w:val="23"/>
          <w:szCs w:val="23"/>
        </w:rPr>
        <w:t>s,</w:t>
      </w:r>
      <w:r>
        <w:rPr>
          <w:spacing w:val="9"/>
          <w:sz w:val="23"/>
          <w:szCs w:val="23"/>
        </w:rPr>
        <w:t xml:space="preserve"> </w:t>
      </w:r>
      <w:r>
        <w:rPr>
          <w:sz w:val="23"/>
          <w:szCs w:val="23"/>
        </w:rPr>
        <w:t>a</w:t>
      </w:r>
      <w:r>
        <w:rPr>
          <w:spacing w:val="3"/>
          <w:sz w:val="23"/>
          <w:szCs w:val="23"/>
        </w:rPr>
        <w:t xml:space="preserve"> </w:t>
      </w:r>
      <w:r>
        <w:rPr>
          <w:spacing w:val="-1"/>
          <w:sz w:val="23"/>
          <w:szCs w:val="23"/>
        </w:rPr>
        <w:t>w</w:t>
      </w:r>
      <w:r>
        <w:rPr>
          <w:sz w:val="23"/>
          <w:szCs w:val="23"/>
        </w:rPr>
        <w:t>ai</w:t>
      </w:r>
      <w:r>
        <w:rPr>
          <w:spacing w:val="1"/>
          <w:sz w:val="23"/>
          <w:szCs w:val="23"/>
        </w:rPr>
        <w:t>v</w:t>
      </w:r>
      <w:r>
        <w:rPr>
          <w:spacing w:val="-3"/>
          <w:sz w:val="23"/>
          <w:szCs w:val="23"/>
        </w:rPr>
        <w:t>e</w:t>
      </w:r>
      <w:r>
        <w:rPr>
          <w:sz w:val="23"/>
          <w:szCs w:val="23"/>
        </w:rPr>
        <w:t>r</w:t>
      </w:r>
      <w:r>
        <w:rPr>
          <w:spacing w:val="8"/>
          <w:sz w:val="23"/>
          <w:szCs w:val="23"/>
        </w:rPr>
        <w:t xml:space="preserve"> </w:t>
      </w:r>
      <w:r>
        <w:rPr>
          <w:spacing w:val="1"/>
          <w:sz w:val="23"/>
          <w:szCs w:val="23"/>
        </w:rPr>
        <w:t>o</w:t>
      </w:r>
      <w:r>
        <w:rPr>
          <w:sz w:val="23"/>
          <w:szCs w:val="23"/>
        </w:rPr>
        <w:t>f</w:t>
      </w:r>
      <w:r>
        <w:rPr>
          <w:spacing w:val="1"/>
          <w:sz w:val="23"/>
          <w:szCs w:val="23"/>
        </w:rPr>
        <w:t xml:space="preserve"> n</w:t>
      </w:r>
      <w:r>
        <w:rPr>
          <w:spacing w:val="-2"/>
          <w:sz w:val="23"/>
          <w:szCs w:val="23"/>
        </w:rPr>
        <w:t>o</w:t>
      </w:r>
      <w:r>
        <w:rPr>
          <w:spacing w:val="2"/>
          <w:sz w:val="23"/>
          <w:szCs w:val="23"/>
        </w:rPr>
        <w:t>t</w:t>
      </w:r>
      <w:r>
        <w:rPr>
          <w:sz w:val="23"/>
          <w:szCs w:val="23"/>
        </w:rPr>
        <w:t>i</w:t>
      </w:r>
      <w:r>
        <w:rPr>
          <w:spacing w:val="2"/>
          <w:sz w:val="23"/>
          <w:szCs w:val="23"/>
        </w:rPr>
        <w:t>c</w:t>
      </w:r>
      <w:r>
        <w:rPr>
          <w:sz w:val="23"/>
          <w:szCs w:val="23"/>
        </w:rPr>
        <w:t>e</w:t>
      </w:r>
      <w:r>
        <w:rPr>
          <w:spacing w:val="8"/>
          <w:sz w:val="23"/>
          <w:szCs w:val="23"/>
        </w:rPr>
        <w:t xml:space="preserve"> </w:t>
      </w:r>
      <w:r>
        <w:rPr>
          <w:spacing w:val="-4"/>
          <w:sz w:val="23"/>
          <w:szCs w:val="23"/>
        </w:rPr>
        <w:t>g</w:t>
      </w:r>
      <w:r>
        <w:rPr>
          <w:spacing w:val="2"/>
          <w:sz w:val="23"/>
          <w:szCs w:val="23"/>
        </w:rPr>
        <w:t>i</w:t>
      </w:r>
      <w:r>
        <w:rPr>
          <w:spacing w:val="-2"/>
          <w:sz w:val="23"/>
          <w:szCs w:val="23"/>
        </w:rPr>
        <w:t>v</w:t>
      </w:r>
      <w:r>
        <w:rPr>
          <w:sz w:val="23"/>
          <w:szCs w:val="23"/>
        </w:rPr>
        <w:t>en</w:t>
      </w:r>
      <w:r>
        <w:rPr>
          <w:spacing w:val="6"/>
          <w:sz w:val="23"/>
          <w:szCs w:val="23"/>
        </w:rPr>
        <w:t xml:space="preserve"> </w:t>
      </w:r>
      <w:r>
        <w:rPr>
          <w:sz w:val="23"/>
          <w:szCs w:val="23"/>
        </w:rPr>
        <w:t>ei</w:t>
      </w:r>
      <w:r>
        <w:rPr>
          <w:spacing w:val="5"/>
          <w:sz w:val="23"/>
          <w:szCs w:val="23"/>
        </w:rPr>
        <w:t>t</w:t>
      </w:r>
      <w:r>
        <w:rPr>
          <w:spacing w:val="-2"/>
          <w:sz w:val="23"/>
          <w:szCs w:val="23"/>
        </w:rPr>
        <w:t>h</w:t>
      </w:r>
      <w:r>
        <w:rPr>
          <w:sz w:val="23"/>
          <w:szCs w:val="23"/>
        </w:rPr>
        <w:t>er</w:t>
      </w:r>
      <w:r>
        <w:rPr>
          <w:spacing w:val="4"/>
          <w:sz w:val="23"/>
          <w:szCs w:val="23"/>
        </w:rPr>
        <w:t xml:space="preserve"> </w:t>
      </w:r>
      <w:r>
        <w:rPr>
          <w:spacing w:val="1"/>
          <w:sz w:val="23"/>
          <w:szCs w:val="23"/>
        </w:rPr>
        <w:t>b</w:t>
      </w:r>
      <w:r>
        <w:rPr>
          <w:sz w:val="23"/>
          <w:szCs w:val="23"/>
        </w:rPr>
        <w:t>e</w:t>
      </w:r>
      <w:r>
        <w:rPr>
          <w:spacing w:val="-1"/>
          <w:sz w:val="23"/>
          <w:szCs w:val="23"/>
        </w:rPr>
        <w:t>f</w:t>
      </w:r>
      <w:r>
        <w:rPr>
          <w:spacing w:val="3"/>
          <w:sz w:val="23"/>
          <w:szCs w:val="23"/>
        </w:rPr>
        <w:t>o</w:t>
      </w:r>
      <w:r>
        <w:rPr>
          <w:spacing w:val="-1"/>
          <w:sz w:val="23"/>
          <w:szCs w:val="23"/>
        </w:rPr>
        <w:t>r</w:t>
      </w:r>
      <w:r>
        <w:rPr>
          <w:sz w:val="23"/>
          <w:szCs w:val="23"/>
        </w:rPr>
        <w:t>e</w:t>
      </w:r>
      <w:r>
        <w:rPr>
          <w:spacing w:val="6"/>
          <w:sz w:val="23"/>
          <w:szCs w:val="23"/>
        </w:rPr>
        <w:t xml:space="preserve"> </w:t>
      </w:r>
      <w:r>
        <w:rPr>
          <w:spacing w:val="1"/>
          <w:sz w:val="23"/>
          <w:szCs w:val="23"/>
        </w:rPr>
        <w:t>o</w:t>
      </w:r>
      <w:r>
        <w:rPr>
          <w:sz w:val="23"/>
          <w:szCs w:val="23"/>
        </w:rPr>
        <w:t>r</w:t>
      </w:r>
      <w:r>
        <w:rPr>
          <w:spacing w:val="4"/>
          <w:sz w:val="23"/>
          <w:szCs w:val="23"/>
        </w:rPr>
        <w:t xml:space="preserve"> </w:t>
      </w:r>
      <w:r>
        <w:rPr>
          <w:w w:val="101"/>
          <w:sz w:val="23"/>
          <w:szCs w:val="23"/>
        </w:rPr>
        <w:t>a</w:t>
      </w:r>
      <w:r>
        <w:rPr>
          <w:spacing w:val="-1"/>
          <w:w w:val="101"/>
          <w:sz w:val="23"/>
          <w:szCs w:val="23"/>
        </w:rPr>
        <w:t>f</w:t>
      </w:r>
      <w:r>
        <w:rPr>
          <w:w w:val="101"/>
          <w:sz w:val="23"/>
          <w:szCs w:val="23"/>
        </w:rPr>
        <w:t>t</w:t>
      </w:r>
      <w:r>
        <w:rPr>
          <w:spacing w:val="2"/>
          <w:w w:val="101"/>
          <w:sz w:val="23"/>
          <w:szCs w:val="23"/>
        </w:rPr>
        <w:t>e</w:t>
      </w:r>
      <w:r>
        <w:rPr>
          <w:w w:val="101"/>
          <w:sz w:val="23"/>
          <w:szCs w:val="23"/>
        </w:rPr>
        <w:t xml:space="preserve">r </w:t>
      </w:r>
      <w:r>
        <w:rPr>
          <w:sz w:val="23"/>
          <w:szCs w:val="23"/>
        </w:rPr>
        <w:t>t</w:t>
      </w:r>
      <w:r>
        <w:rPr>
          <w:spacing w:val="1"/>
          <w:sz w:val="23"/>
          <w:szCs w:val="23"/>
        </w:rPr>
        <w:t>h</w:t>
      </w:r>
      <w:r>
        <w:rPr>
          <w:sz w:val="23"/>
          <w:szCs w:val="23"/>
        </w:rPr>
        <w:t>e</w:t>
      </w:r>
      <w:r>
        <w:rPr>
          <w:spacing w:val="3"/>
          <w:sz w:val="23"/>
          <w:szCs w:val="23"/>
        </w:rPr>
        <w:t xml:space="preserve"> </w:t>
      </w:r>
      <w:r>
        <w:rPr>
          <w:sz w:val="23"/>
          <w:szCs w:val="23"/>
        </w:rPr>
        <w:t>acti</w:t>
      </w:r>
      <w:r>
        <w:rPr>
          <w:spacing w:val="1"/>
          <w:sz w:val="23"/>
          <w:szCs w:val="23"/>
        </w:rPr>
        <w:t>o</w:t>
      </w:r>
      <w:r>
        <w:rPr>
          <w:sz w:val="23"/>
          <w:szCs w:val="23"/>
        </w:rPr>
        <w:t>n</w:t>
      </w:r>
      <w:r>
        <w:rPr>
          <w:spacing w:val="7"/>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w</w:t>
      </w:r>
      <w:r>
        <w:rPr>
          <w:spacing w:val="1"/>
          <w:sz w:val="23"/>
          <w:szCs w:val="23"/>
        </w:rPr>
        <w:t>h</w:t>
      </w:r>
      <w:r>
        <w:rPr>
          <w:spacing w:val="2"/>
          <w:sz w:val="23"/>
          <w:szCs w:val="23"/>
        </w:rPr>
        <w:t>i</w:t>
      </w:r>
      <w:r>
        <w:rPr>
          <w:sz w:val="23"/>
          <w:szCs w:val="23"/>
        </w:rPr>
        <w:t>ch</w:t>
      </w:r>
      <w:r>
        <w:rPr>
          <w:spacing w:val="7"/>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z w:val="23"/>
          <w:szCs w:val="23"/>
        </w:rPr>
        <w:t>is</w:t>
      </w:r>
      <w:r>
        <w:rPr>
          <w:spacing w:val="2"/>
          <w:sz w:val="23"/>
          <w:szCs w:val="23"/>
        </w:rPr>
        <w:t xml:space="preserve"> </w:t>
      </w:r>
      <w:r>
        <w:rPr>
          <w:spacing w:val="-1"/>
          <w:sz w:val="23"/>
          <w:szCs w:val="23"/>
        </w:rPr>
        <w:t>r</w:t>
      </w:r>
      <w:r>
        <w:rPr>
          <w:sz w:val="23"/>
          <w:szCs w:val="23"/>
        </w:rPr>
        <w:t>e</w:t>
      </w:r>
      <w:r>
        <w:rPr>
          <w:spacing w:val="1"/>
          <w:sz w:val="23"/>
          <w:szCs w:val="23"/>
        </w:rPr>
        <w:t>qu</w:t>
      </w:r>
      <w:r>
        <w:rPr>
          <w:sz w:val="23"/>
          <w:szCs w:val="23"/>
        </w:rPr>
        <w:t>i</w:t>
      </w:r>
      <w:r>
        <w:rPr>
          <w:spacing w:val="1"/>
          <w:sz w:val="23"/>
          <w:szCs w:val="23"/>
        </w:rPr>
        <w:t>r</w:t>
      </w:r>
      <w:r>
        <w:rPr>
          <w:sz w:val="23"/>
          <w:szCs w:val="23"/>
        </w:rPr>
        <w:t>ed</w:t>
      </w:r>
      <w:r>
        <w:rPr>
          <w:spacing w:val="9"/>
          <w:sz w:val="23"/>
          <w:szCs w:val="23"/>
        </w:rPr>
        <w:t xml:space="preserve"> </w:t>
      </w:r>
      <w:r>
        <w:rPr>
          <w:sz w:val="23"/>
          <w:szCs w:val="23"/>
        </w:rPr>
        <w:t>s</w:t>
      </w:r>
      <w:r>
        <w:rPr>
          <w:spacing w:val="-2"/>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pacing w:val="5"/>
          <w:sz w:val="23"/>
          <w:szCs w:val="23"/>
        </w:rPr>
        <w:t>t</w:t>
      </w:r>
      <w:r>
        <w:rPr>
          <w:spacing w:val="-2"/>
          <w:sz w:val="23"/>
          <w:szCs w:val="23"/>
        </w:rPr>
        <w:t>h</w:t>
      </w:r>
      <w:r>
        <w:rPr>
          <w:sz w:val="23"/>
          <w:szCs w:val="23"/>
        </w:rPr>
        <w:t>e</w:t>
      </w:r>
      <w:r>
        <w:rPr>
          <w:spacing w:val="3"/>
          <w:sz w:val="23"/>
          <w:szCs w:val="23"/>
        </w:rPr>
        <w:t xml:space="preserve"> </w:t>
      </w:r>
      <w:r>
        <w:rPr>
          <w:sz w:val="23"/>
          <w:szCs w:val="23"/>
        </w:rPr>
        <w:t>e</w:t>
      </w:r>
      <w:r>
        <w:rPr>
          <w:spacing w:val="-1"/>
          <w:sz w:val="23"/>
          <w:szCs w:val="23"/>
        </w:rPr>
        <w:t>f</w:t>
      </w:r>
      <w:r>
        <w:rPr>
          <w:spacing w:val="4"/>
          <w:sz w:val="23"/>
          <w:szCs w:val="23"/>
        </w:rPr>
        <w:t>f</w:t>
      </w:r>
      <w:r>
        <w:rPr>
          <w:spacing w:val="-3"/>
          <w:sz w:val="23"/>
          <w:szCs w:val="23"/>
        </w:rPr>
        <w:t>e</w:t>
      </w:r>
      <w:r>
        <w:rPr>
          <w:sz w:val="23"/>
          <w:szCs w:val="23"/>
        </w:rPr>
        <w:t>ct</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2"/>
          <w:w w:val="101"/>
          <w:sz w:val="23"/>
          <w:szCs w:val="23"/>
        </w:rPr>
        <w:t>w</w:t>
      </w:r>
      <w:r>
        <w:rPr>
          <w:spacing w:val="-1"/>
          <w:w w:val="101"/>
          <w:sz w:val="23"/>
          <w:szCs w:val="23"/>
        </w:rPr>
        <w:t>r</w:t>
      </w:r>
      <w:r>
        <w:rPr>
          <w:w w:val="101"/>
          <w:sz w:val="23"/>
          <w:szCs w:val="23"/>
        </w:rPr>
        <w:t>i</w:t>
      </w:r>
      <w:r>
        <w:rPr>
          <w:spacing w:val="2"/>
          <w:w w:val="101"/>
          <w:sz w:val="23"/>
          <w:szCs w:val="23"/>
        </w:rPr>
        <w:t>t</w:t>
      </w:r>
      <w:r>
        <w:rPr>
          <w:w w:val="101"/>
          <w:sz w:val="23"/>
          <w:szCs w:val="23"/>
        </w:rPr>
        <w:t xml:space="preserve">ten </w:t>
      </w:r>
      <w:r>
        <w:rPr>
          <w:spacing w:val="1"/>
          <w:sz w:val="23"/>
          <w:szCs w:val="23"/>
        </w:rPr>
        <w:t>n</w:t>
      </w:r>
      <w:r>
        <w:rPr>
          <w:spacing w:val="-2"/>
          <w:sz w:val="23"/>
          <w:szCs w:val="23"/>
        </w:rPr>
        <w:t>o</w:t>
      </w:r>
      <w:r>
        <w:rPr>
          <w:spacing w:val="2"/>
          <w:sz w:val="23"/>
          <w:szCs w:val="23"/>
        </w:rPr>
        <w:t>t</w:t>
      </w:r>
      <w:r>
        <w:rPr>
          <w:sz w:val="23"/>
          <w:szCs w:val="23"/>
        </w:rPr>
        <w:t xml:space="preserve">ice. </w:t>
      </w:r>
      <w:r>
        <w:rPr>
          <w:spacing w:val="8"/>
          <w:sz w:val="23"/>
          <w:szCs w:val="23"/>
        </w:rPr>
        <w:t xml:space="preserve"> </w:t>
      </w:r>
      <w:r>
        <w:rPr>
          <w:spacing w:val="-1"/>
          <w:sz w:val="23"/>
          <w:szCs w:val="23"/>
        </w:rPr>
        <w:t>A</w:t>
      </w:r>
      <w:r>
        <w:rPr>
          <w:sz w:val="23"/>
          <w:szCs w:val="23"/>
        </w:rPr>
        <w:t>tte</w:t>
      </w:r>
      <w:r>
        <w:rPr>
          <w:spacing w:val="1"/>
          <w:sz w:val="23"/>
          <w:szCs w:val="23"/>
        </w:rPr>
        <w:t>n</w:t>
      </w:r>
      <w:r>
        <w:rPr>
          <w:spacing w:val="-2"/>
          <w:sz w:val="23"/>
          <w:szCs w:val="23"/>
        </w:rPr>
        <w:t>d</w:t>
      </w:r>
      <w:r>
        <w:rPr>
          <w:sz w:val="23"/>
          <w:szCs w:val="23"/>
        </w:rPr>
        <w:t>a</w:t>
      </w:r>
      <w:r>
        <w:rPr>
          <w:spacing w:val="1"/>
          <w:sz w:val="23"/>
          <w:szCs w:val="23"/>
        </w:rPr>
        <w:t>n</w:t>
      </w:r>
      <w:r>
        <w:rPr>
          <w:spacing w:val="2"/>
          <w:sz w:val="23"/>
          <w:szCs w:val="23"/>
        </w:rPr>
        <w:t>c</w:t>
      </w:r>
      <w:r>
        <w:rPr>
          <w:sz w:val="23"/>
          <w:szCs w:val="23"/>
        </w:rPr>
        <w:t>e</w:t>
      </w:r>
      <w:r>
        <w:rPr>
          <w:spacing w:val="10"/>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a</w:t>
      </w:r>
      <w:r>
        <w:rPr>
          <w:spacing w:val="5"/>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z w:val="23"/>
          <w:szCs w:val="23"/>
        </w:rPr>
        <w:t>r</w:t>
      </w:r>
      <w:r>
        <w:rPr>
          <w:spacing w:val="10"/>
          <w:sz w:val="23"/>
          <w:szCs w:val="23"/>
        </w:rPr>
        <w:t xml:space="preserve"> </w:t>
      </w:r>
      <w:r>
        <w:rPr>
          <w:sz w:val="23"/>
          <w:szCs w:val="23"/>
        </w:rPr>
        <w:t>at</w:t>
      </w:r>
      <w:r>
        <w:rPr>
          <w:spacing w:val="2"/>
          <w:sz w:val="23"/>
          <w:szCs w:val="23"/>
        </w:rPr>
        <w:t xml:space="preserve"> </w:t>
      </w:r>
      <w:r>
        <w:rPr>
          <w:sz w:val="23"/>
          <w:szCs w:val="23"/>
        </w:rPr>
        <w:t>a</w:t>
      </w:r>
      <w:r>
        <w:rPr>
          <w:spacing w:val="5"/>
          <w:sz w:val="23"/>
          <w:szCs w:val="23"/>
        </w:rPr>
        <w:t xml:space="preserve"> </w:t>
      </w:r>
      <w:r>
        <w:rPr>
          <w:spacing w:val="-4"/>
          <w:sz w:val="23"/>
          <w:szCs w:val="23"/>
        </w:rPr>
        <w:t>m</w:t>
      </w:r>
      <w:r>
        <w:rPr>
          <w:sz w:val="23"/>
          <w:szCs w:val="23"/>
        </w:rPr>
        <w:t>eet</w:t>
      </w:r>
      <w:r>
        <w:rPr>
          <w:spacing w:val="2"/>
          <w:sz w:val="23"/>
          <w:szCs w:val="23"/>
        </w:rPr>
        <w:t>i</w:t>
      </w:r>
      <w:r>
        <w:rPr>
          <w:spacing w:val="1"/>
          <w:sz w:val="23"/>
          <w:szCs w:val="23"/>
        </w:rPr>
        <w:t>n</w:t>
      </w:r>
      <w:r>
        <w:rPr>
          <w:sz w:val="23"/>
          <w:szCs w:val="23"/>
        </w:rPr>
        <w:t>g</w:t>
      </w:r>
      <w:r>
        <w:rPr>
          <w:spacing w:val="6"/>
          <w:sz w:val="23"/>
          <w:szCs w:val="23"/>
        </w:rPr>
        <w:t xml:space="preserve"> </w:t>
      </w:r>
      <w:r>
        <w:rPr>
          <w:spacing w:val="-1"/>
          <w:sz w:val="23"/>
          <w:szCs w:val="23"/>
        </w:rPr>
        <w:t>w</w:t>
      </w:r>
      <w:r>
        <w:rPr>
          <w:spacing w:val="2"/>
          <w:sz w:val="23"/>
          <w:szCs w:val="23"/>
        </w:rPr>
        <w:t>it</w:t>
      </w:r>
      <w:r>
        <w:rPr>
          <w:spacing w:val="1"/>
          <w:sz w:val="23"/>
          <w:szCs w:val="23"/>
        </w:rPr>
        <w:t>h</w:t>
      </w:r>
      <w:r>
        <w:rPr>
          <w:spacing w:val="-2"/>
          <w:sz w:val="23"/>
          <w:szCs w:val="23"/>
        </w:rPr>
        <w:t>o</w:t>
      </w:r>
      <w:r>
        <w:rPr>
          <w:spacing w:val="1"/>
          <w:sz w:val="23"/>
          <w:szCs w:val="23"/>
        </w:rPr>
        <w:t>u</w:t>
      </w:r>
      <w:r>
        <w:rPr>
          <w:sz w:val="23"/>
          <w:szCs w:val="23"/>
        </w:rPr>
        <w:t>t</w:t>
      </w:r>
      <w:r>
        <w:rPr>
          <w:spacing w:val="7"/>
          <w:sz w:val="23"/>
          <w:szCs w:val="23"/>
        </w:rPr>
        <w:t xml:space="preserve"> </w:t>
      </w:r>
      <w:r>
        <w:rPr>
          <w:spacing w:val="1"/>
          <w:sz w:val="23"/>
          <w:szCs w:val="23"/>
        </w:rPr>
        <w:t>p</w:t>
      </w:r>
      <w:r>
        <w:rPr>
          <w:spacing w:val="-1"/>
          <w:sz w:val="23"/>
          <w:szCs w:val="23"/>
        </w:rPr>
        <w:t>r</w:t>
      </w:r>
      <w:r>
        <w:rPr>
          <w:spacing w:val="1"/>
          <w:sz w:val="23"/>
          <w:szCs w:val="23"/>
        </w:rPr>
        <w:t>o</w:t>
      </w:r>
      <w:r>
        <w:rPr>
          <w:sz w:val="23"/>
          <w:szCs w:val="23"/>
        </w:rPr>
        <w:t>test</w:t>
      </w:r>
      <w:r>
        <w:rPr>
          <w:spacing w:val="8"/>
          <w:sz w:val="23"/>
          <w:szCs w:val="23"/>
        </w:rPr>
        <w:t xml:space="preserve"> </w:t>
      </w:r>
      <w:r>
        <w:rPr>
          <w:spacing w:val="-3"/>
          <w:sz w:val="23"/>
          <w:szCs w:val="23"/>
        </w:rPr>
        <w:t>a</w:t>
      </w:r>
      <w:r>
        <w:rPr>
          <w:sz w:val="23"/>
          <w:szCs w:val="23"/>
        </w:rPr>
        <w:t>s</w:t>
      </w:r>
      <w:r>
        <w:rPr>
          <w:spacing w:val="5"/>
          <w:sz w:val="23"/>
          <w:szCs w:val="23"/>
        </w:rPr>
        <w:t xml:space="preserve"> </w:t>
      </w:r>
      <w:r>
        <w:rPr>
          <w:w w:val="101"/>
          <w:sz w:val="23"/>
          <w:szCs w:val="23"/>
        </w:rPr>
        <w:t xml:space="preserve">to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z w:val="23"/>
          <w:szCs w:val="23"/>
        </w:rPr>
        <w:t>s</w:t>
      </w:r>
      <w:r>
        <w:rPr>
          <w:spacing w:val="-2"/>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pacing w:val="2"/>
          <w:sz w:val="23"/>
          <w:szCs w:val="23"/>
        </w:rPr>
        <w:t>t</w:t>
      </w:r>
      <w:r>
        <w:rPr>
          <w:spacing w:val="-2"/>
          <w:sz w:val="23"/>
          <w:szCs w:val="23"/>
        </w:rPr>
        <w:t>h</w:t>
      </w:r>
      <w:r>
        <w:rPr>
          <w:sz w:val="23"/>
          <w:szCs w:val="23"/>
        </w:rPr>
        <w:t>e</w:t>
      </w:r>
      <w:r>
        <w:rPr>
          <w:spacing w:val="7"/>
          <w:sz w:val="23"/>
          <w:szCs w:val="23"/>
        </w:rPr>
        <w:t xml:space="preserve"> </w:t>
      </w:r>
      <w:r>
        <w:rPr>
          <w:spacing w:val="-3"/>
          <w:sz w:val="23"/>
          <w:szCs w:val="23"/>
        </w:rPr>
        <w:t>e</w:t>
      </w:r>
      <w:r>
        <w:rPr>
          <w:spacing w:val="-1"/>
          <w:sz w:val="23"/>
          <w:szCs w:val="23"/>
        </w:rPr>
        <w:t>f</w:t>
      </w:r>
      <w:r>
        <w:rPr>
          <w:spacing w:val="4"/>
          <w:sz w:val="23"/>
          <w:szCs w:val="23"/>
        </w:rPr>
        <w:t>f</w:t>
      </w:r>
      <w:r>
        <w:rPr>
          <w:sz w:val="23"/>
          <w:szCs w:val="23"/>
        </w:rPr>
        <w:t>ect</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w</w:t>
      </w:r>
      <w:r>
        <w:rPr>
          <w:sz w:val="23"/>
          <w:szCs w:val="23"/>
        </w:rPr>
        <w:t>ai</w:t>
      </w:r>
      <w:r>
        <w:rPr>
          <w:spacing w:val="1"/>
          <w:sz w:val="23"/>
          <w:szCs w:val="23"/>
        </w:rPr>
        <w:t>v</w:t>
      </w:r>
      <w:r>
        <w:rPr>
          <w:spacing w:val="2"/>
          <w:sz w:val="23"/>
          <w:szCs w:val="23"/>
        </w:rPr>
        <w:t>e</w:t>
      </w:r>
      <w:r>
        <w:rPr>
          <w:sz w:val="23"/>
          <w:szCs w:val="23"/>
        </w:rPr>
        <w:t>r</w:t>
      </w:r>
      <w:r>
        <w:rPr>
          <w:spacing w:val="5"/>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n</w:t>
      </w:r>
      <w:r>
        <w:rPr>
          <w:spacing w:val="-2"/>
          <w:w w:val="101"/>
          <w:sz w:val="23"/>
          <w:szCs w:val="23"/>
        </w:rPr>
        <w:t>o</w:t>
      </w:r>
      <w:r>
        <w:rPr>
          <w:spacing w:val="2"/>
          <w:w w:val="101"/>
          <w:sz w:val="23"/>
          <w:szCs w:val="23"/>
        </w:rPr>
        <w:t>t</w:t>
      </w:r>
      <w:r>
        <w:rPr>
          <w:w w:val="101"/>
          <w:sz w:val="23"/>
          <w:szCs w:val="23"/>
        </w:rPr>
        <w:t>ice.</w:t>
      </w:r>
    </w:p>
    <w:p w14:paraId="69C4D9D8" w14:textId="77777777" w:rsidR="00343255" w:rsidRDefault="00343255">
      <w:pPr>
        <w:spacing w:before="10" w:line="260" w:lineRule="exact"/>
        <w:rPr>
          <w:sz w:val="26"/>
          <w:szCs w:val="26"/>
        </w:rPr>
      </w:pPr>
    </w:p>
    <w:p w14:paraId="3FE62270" w14:textId="77777777" w:rsidR="00343255" w:rsidRDefault="00EB53DC">
      <w:pPr>
        <w:spacing w:line="243" w:lineRule="auto"/>
        <w:ind w:left="1689" w:right="78"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4           </w:t>
      </w:r>
      <w:r>
        <w:rPr>
          <w:spacing w:val="15"/>
          <w:sz w:val="23"/>
          <w:szCs w:val="23"/>
        </w:rPr>
        <w:t xml:space="preserve"> </w:t>
      </w:r>
      <w:r>
        <w:rPr>
          <w:spacing w:val="-1"/>
          <w:sz w:val="23"/>
          <w:szCs w:val="23"/>
        </w:rPr>
        <w:t>QUO</w:t>
      </w:r>
      <w:r>
        <w:rPr>
          <w:sz w:val="23"/>
          <w:szCs w:val="23"/>
        </w:rPr>
        <w:t>R</w:t>
      </w:r>
      <w:r>
        <w:rPr>
          <w:spacing w:val="4"/>
          <w:sz w:val="23"/>
          <w:szCs w:val="23"/>
        </w:rPr>
        <w:t>U</w:t>
      </w:r>
      <w:r>
        <w:rPr>
          <w:sz w:val="23"/>
          <w:szCs w:val="23"/>
        </w:rPr>
        <w:t>M</w:t>
      </w:r>
      <w:r>
        <w:rPr>
          <w:spacing w:val="9"/>
          <w:sz w:val="23"/>
          <w:szCs w:val="23"/>
        </w:rPr>
        <w:t xml:space="preserve"> </w:t>
      </w:r>
      <w:r>
        <w:rPr>
          <w:spacing w:val="-1"/>
          <w:sz w:val="23"/>
          <w:szCs w:val="23"/>
        </w:rPr>
        <w:t>AN</w:t>
      </w:r>
      <w:r>
        <w:rPr>
          <w:sz w:val="23"/>
          <w:szCs w:val="23"/>
        </w:rPr>
        <w:t>D</w:t>
      </w:r>
      <w:r>
        <w:rPr>
          <w:spacing w:val="5"/>
          <w:sz w:val="23"/>
          <w:szCs w:val="23"/>
        </w:rPr>
        <w:t xml:space="preserve"> </w:t>
      </w:r>
      <w:r>
        <w:rPr>
          <w:spacing w:val="2"/>
          <w:sz w:val="23"/>
          <w:szCs w:val="23"/>
        </w:rPr>
        <w:t>V</w:t>
      </w:r>
      <w:r>
        <w:rPr>
          <w:spacing w:val="-1"/>
          <w:sz w:val="23"/>
          <w:szCs w:val="23"/>
        </w:rPr>
        <w:t>O</w:t>
      </w:r>
      <w:r>
        <w:rPr>
          <w:spacing w:val="4"/>
          <w:sz w:val="23"/>
          <w:szCs w:val="23"/>
        </w:rPr>
        <w:t>T</w:t>
      </w:r>
      <w:r>
        <w:rPr>
          <w:spacing w:val="-3"/>
          <w:sz w:val="23"/>
          <w:szCs w:val="23"/>
        </w:rPr>
        <w:t>I</w:t>
      </w:r>
      <w:r>
        <w:rPr>
          <w:spacing w:val="2"/>
          <w:sz w:val="23"/>
          <w:szCs w:val="23"/>
        </w:rPr>
        <w:t>N</w:t>
      </w:r>
      <w:r>
        <w:rPr>
          <w:spacing w:val="-1"/>
          <w:sz w:val="23"/>
          <w:szCs w:val="23"/>
        </w:rPr>
        <w:t>G</w:t>
      </w:r>
      <w:r>
        <w:rPr>
          <w:sz w:val="23"/>
          <w:szCs w:val="23"/>
        </w:rPr>
        <w:t xml:space="preserve">. </w:t>
      </w:r>
      <w:r>
        <w:rPr>
          <w:spacing w:val="11"/>
          <w:sz w:val="23"/>
          <w:szCs w:val="23"/>
        </w:rPr>
        <w:t xml:space="preserve"> </w:t>
      </w:r>
      <w:r>
        <w:rPr>
          <w:sz w:val="23"/>
          <w:szCs w:val="23"/>
        </w:rPr>
        <w:t>A</w:t>
      </w:r>
      <w:r>
        <w:rPr>
          <w:spacing w:val="2"/>
          <w:sz w:val="23"/>
          <w:szCs w:val="23"/>
        </w:rPr>
        <w:t xml:space="preserve"> </w:t>
      </w:r>
      <w:r>
        <w:rPr>
          <w:spacing w:val="1"/>
          <w:sz w:val="23"/>
          <w:szCs w:val="23"/>
        </w:rPr>
        <w:t>m</w:t>
      </w:r>
      <w:r>
        <w:rPr>
          <w:sz w:val="23"/>
          <w:szCs w:val="23"/>
        </w:rPr>
        <w:t>aj</w:t>
      </w:r>
      <w:r>
        <w:rPr>
          <w:spacing w:val="1"/>
          <w:sz w:val="23"/>
          <w:szCs w:val="23"/>
        </w:rPr>
        <w:t>o</w:t>
      </w:r>
      <w:r>
        <w:rPr>
          <w:spacing w:val="-1"/>
          <w:sz w:val="23"/>
          <w:szCs w:val="23"/>
        </w:rPr>
        <w:t>r</w:t>
      </w:r>
      <w:r>
        <w:rPr>
          <w:sz w:val="23"/>
          <w:szCs w:val="23"/>
        </w:rPr>
        <w:t>i</w:t>
      </w:r>
      <w:r>
        <w:rPr>
          <w:spacing w:val="5"/>
          <w:sz w:val="23"/>
          <w:szCs w:val="23"/>
        </w:rPr>
        <w:t>t</w:t>
      </w:r>
      <w:r>
        <w:rPr>
          <w:sz w:val="23"/>
          <w:szCs w:val="23"/>
        </w:rPr>
        <w:t>y</w:t>
      </w:r>
      <w:r>
        <w:rPr>
          <w:spacing w:val="4"/>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t</w:t>
      </w:r>
      <w:r>
        <w:rPr>
          <w:spacing w:val="1"/>
          <w:sz w:val="23"/>
          <w:szCs w:val="23"/>
        </w:rPr>
        <w:t>h</w:t>
      </w:r>
      <w:r>
        <w:rPr>
          <w:sz w:val="23"/>
          <w:szCs w:val="23"/>
        </w:rPr>
        <w:t>en</w:t>
      </w:r>
      <w:r>
        <w:rPr>
          <w:spacing w:val="5"/>
          <w:sz w:val="23"/>
          <w:szCs w:val="23"/>
        </w:rPr>
        <w:t xml:space="preserve"> </w:t>
      </w:r>
      <w:r>
        <w:rPr>
          <w:sz w:val="23"/>
          <w:szCs w:val="23"/>
        </w:rPr>
        <w:t>in</w:t>
      </w:r>
      <w:r>
        <w:rPr>
          <w:spacing w:val="3"/>
          <w:sz w:val="23"/>
          <w:szCs w:val="23"/>
        </w:rPr>
        <w:t xml:space="preserve"> </w:t>
      </w:r>
      <w:r>
        <w:rPr>
          <w:spacing w:val="1"/>
          <w:sz w:val="23"/>
          <w:szCs w:val="23"/>
        </w:rPr>
        <w:t>o</w:t>
      </w:r>
      <w:r>
        <w:rPr>
          <w:spacing w:val="-1"/>
          <w:sz w:val="23"/>
          <w:szCs w:val="23"/>
        </w:rPr>
        <w:t>ff</w:t>
      </w:r>
      <w:r>
        <w:rPr>
          <w:sz w:val="23"/>
          <w:szCs w:val="23"/>
        </w:rPr>
        <w:t>ice</w:t>
      </w:r>
      <w:r>
        <w:rPr>
          <w:spacing w:val="5"/>
          <w:sz w:val="23"/>
          <w:szCs w:val="23"/>
        </w:rPr>
        <w:t xml:space="preserve"> </w:t>
      </w:r>
      <w:r>
        <w:rPr>
          <w:w w:val="101"/>
          <w:sz w:val="23"/>
          <w:szCs w:val="23"/>
        </w:rPr>
        <w:t>s</w:t>
      </w:r>
      <w:r>
        <w:rPr>
          <w:spacing w:val="3"/>
          <w:w w:val="101"/>
          <w:sz w:val="23"/>
          <w:szCs w:val="23"/>
        </w:rPr>
        <w:t>h</w:t>
      </w:r>
      <w:r>
        <w:rPr>
          <w:w w:val="101"/>
          <w:sz w:val="23"/>
          <w:szCs w:val="23"/>
        </w:rPr>
        <w:t xml:space="preserve">all </w:t>
      </w:r>
      <w:r>
        <w:rPr>
          <w:sz w:val="23"/>
          <w:szCs w:val="23"/>
        </w:rPr>
        <w:t>c</w:t>
      </w:r>
      <w:r>
        <w:rPr>
          <w:spacing w:val="1"/>
          <w:sz w:val="23"/>
          <w:szCs w:val="23"/>
        </w:rPr>
        <w:t>o</w:t>
      </w:r>
      <w:r>
        <w:rPr>
          <w:spacing w:val="-2"/>
          <w:sz w:val="23"/>
          <w:szCs w:val="23"/>
        </w:rPr>
        <w:t>n</w:t>
      </w:r>
      <w:r>
        <w:rPr>
          <w:sz w:val="23"/>
          <w:szCs w:val="23"/>
        </w:rPr>
        <w:t>st</w:t>
      </w:r>
      <w:r>
        <w:rPr>
          <w:spacing w:val="2"/>
          <w:sz w:val="23"/>
          <w:szCs w:val="23"/>
        </w:rPr>
        <w:t>i</w:t>
      </w:r>
      <w:r>
        <w:rPr>
          <w:sz w:val="23"/>
          <w:szCs w:val="23"/>
        </w:rPr>
        <w:t>t</w:t>
      </w:r>
      <w:r>
        <w:rPr>
          <w:spacing w:val="1"/>
          <w:sz w:val="23"/>
          <w:szCs w:val="23"/>
        </w:rPr>
        <w:t>u</w:t>
      </w:r>
      <w:r>
        <w:rPr>
          <w:sz w:val="23"/>
          <w:szCs w:val="23"/>
        </w:rPr>
        <w:t>te</w:t>
      </w:r>
      <w:r>
        <w:rPr>
          <w:spacing w:val="9"/>
          <w:sz w:val="23"/>
          <w:szCs w:val="23"/>
        </w:rPr>
        <w:t xml:space="preserve"> </w:t>
      </w:r>
      <w:r>
        <w:rPr>
          <w:sz w:val="23"/>
          <w:szCs w:val="23"/>
        </w:rPr>
        <w:t>a</w:t>
      </w:r>
      <w:r>
        <w:rPr>
          <w:spacing w:val="1"/>
          <w:sz w:val="23"/>
          <w:szCs w:val="23"/>
        </w:rPr>
        <w:t xml:space="preserve"> q</w:t>
      </w:r>
      <w:r>
        <w:rPr>
          <w:spacing w:val="-2"/>
          <w:sz w:val="23"/>
          <w:szCs w:val="23"/>
        </w:rPr>
        <w:t>u</w:t>
      </w:r>
      <w:r>
        <w:rPr>
          <w:spacing w:val="1"/>
          <w:sz w:val="23"/>
          <w:szCs w:val="23"/>
        </w:rPr>
        <w:t>o</w:t>
      </w:r>
      <w:r>
        <w:rPr>
          <w:spacing w:val="-1"/>
          <w:sz w:val="23"/>
          <w:szCs w:val="23"/>
        </w:rPr>
        <w:t>r</w:t>
      </w:r>
      <w:r>
        <w:rPr>
          <w:spacing w:val="1"/>
          <w:sz w:val="23"/>
          <w:szCs w:val="23"/>
        </w:rPr>
        <w:t>u</w:t>
      </w:r>
      <w:r>
        <w:rPr>
          <w:sz w:val="23"/>
          <w:szCs w:val="23"/>
        </w:rPr>
        <w:t>m</w:t>
      </w:r>
      <w:r>
        <w:rPr>
          <w:spacing w:val="8"/>
          <w:sz w:val="23"/>
          <w:szCs w:val="23"/>
        </w:rPr>
        <w:t xml:space="preserve"> </w:t>
      </w:r>
      <w:r>
        <w:rPr>
          <w:sz w:val="23"/>
          <w:szCs w:val="23"/>
        </w:rPr>
        <w:t>at</w:t>
      </w:r>
      <w:r>
        <w:rPr>
          <w:spacing w:val="4"/>
          <w:sz w:val="23"/>
          <w:szCs w:val="23"/>
        </w:rPr>
        <w:t xml:space="preserve"> </w:t>
      </w:r>
      <w:r>
        <w:rPr>
          <w:spacing w:val="-3"/>
          <w:sz w:val="23"/>
          <w:szCs w:val="23"/>
        </w:rPr>
        <w:t>a</w:t>
      </w:r>
      <w:r>
        <w:rPr>
          <w:spacing w:val="2"/>
          <w:sz w:val="23"/>
          <w:szCs w:val="23"/>
        </w:rPr>
        <w:t>l</w:t>
      </w:r>
      <w:r>
        <w:rPr>
          <w:sz w:val="23"/>
          <w:szCs w:val="23"/>
        </w:rPr>
        <w:t>l</w:t>
      </w:r>
      <w:r>
        <w:rPr>
          <w:spacing w:val="2"/>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pacing w:val="-4"/>
          <w:sz w:val="23"/>
          <w:szCs w:val="23"/>
        </w:rPr>
        <w:t>g</w:t>
      </w:r>
      <w:r>
        <w:rPr>
          <w:sz w:val="23"/>
          <w:szCs w:val="23"/>
        </w:rPr>
        <w:t xml:space="preserve">s. </w:t>
      </w:r>
      <w:r>
        <w:rPr>
          <w:spacing w:val="11"/>
          <w:sz w:val="23"/>
          <w:szCs w:val="23"/>
        </w:rPr>
        <w:t xml:space="preserve"> </w:t>
      </w:r>
      <w:r>
        <w:rPr>
          <w:sz w:val="23"/>
          <w:szCs w:val="23"/>
        </w:rPr>
        <w:t>A</w:t>
      </w:r>
      <w:r>
        <w:rPr>
          <w:spacing w:val="4"/>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ct</w:t>
      </w:r>
      <w:r>
        <w:rPr>
          <w:spacing w:val="1"/>
          <w:sz w:val="23"/>
          <w:szCs w:val="23"/>
        </w:rPr>
        <w:t>o</w:t>
      </w:r>
      <w:r>
        <w:rPr>
          <w:sz w:val="23"/>
          <w:szCs w:val="23"/>
        </w:rPr>
        <w:t>r</w:t>
      </w:r>
      <w:r>
        <w:rPr>
          <w:spacing w:val="12"/>
          <w:sz w:val="23"/>
          <w:szCs w:val="23"/>
        </w:rPr>
        <w:t xml:space="preserve"> </w:t>
      </w:r>
      <w:r>
        <w:rPr>
          <w:spacing w:val="2"/>
          <w:sz w:val="23"/>
          <w:szCs w:val="23"/>
        </w:rPr>
        <w:t>w</w:t>
      </w:r>
      <w:r>
        <w:rPr>
          <w:spacing w:val="-2"/>
          <w:sz w:val="23"/>
          <w:szCs w:val="23"/>
        </w:rPr>
        <w:t>h</w:t>
      </w:r>
      <w:r>
        <w:rPr>
          <w:sz w:val="23"/>
          <w:szCs w:val="23"/>
        </w:rPr>
        <w:t>o</w:t>
      </w:r>
      <w:r>
        <w:rPr>
          <w:spacing w:val="5"/>
          <w:sz w:val="23"/>
          <w:szCs w:val="23"/>
        </w:rPr>
        <w:t xml:space="preserve"> </w:t>
      </w:r>
      <w:r>
        <w:rPr>
          <w:sz w:val="23"/>
          <w:szCs w:val="23"/>
        </w:rPr>
        <w:t>at</w:t>
      </w:r>
      <w:r>
        <w:rPr>
          <w:spacing w:val="2"/>
          <w:sz w:val="23"/>
          <w:szCs w:val="23"/>
        </w:rPr>
        <w:t>t</w:t>
      </w:r>
      <w:r>
        <w:rPr>
          <w:spacing w:val="-3"/>
          <w:sz w:val="23"/>
          <w:szCs w:val="23"/>
        </w:rPr>
        <w:t>e</w:t>
      </w:r>
      <w:r>
        <w:rPr>
          <w:spacing w:val="1"/>
          <w:sz w:val="23"/>
          <w:szCs w:val="23"/>
        </w:rPr>
        <w:t>nd</w:t>
      </w:r>
      <w:r>
        <w:rPr>
          <w:sz w:val="23"/>
          <w:szCs w:val="23"/>
        </w:rPr>
        <w:t>s</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m</w:t>
      </w:r>
      <w:r>
        <w:rPr>
          <w:w w:val="101"/>
          <w:sz w:val="23"/>
          <w:szCs w:val="23"/>
        </w:rPr>
        <w:t>eeti</w:t>
      </w:r>
      <w:r>
        <w:rPr>
          <w:spacing w:val="3"/>
          <w:w w:val="101"/>
          <w:sz w:val="23"/>
          <w:szCs w:val="23"/>
        </w:rPr>
        <w:t>n</w:t>
      </w:r>
      <w:r>
        <w:rPr>
          <w:w w:val="101"/>
          <w:sz w:val="23"/>
          <w:szCs w:val="23"/>
        </w:rPr>
        <w:t xml:space="preserve">g </w:t>
      </w:r>
      <w:r>
        <w:rPr>
          <w:spacing w:val="1"/>
          <w:sz w:val="23"/>
          <w:szCs w:val="23"/>
        </w:rPr>
        <w:t>b</w:t>
      </w:r>
      <w:r>
        <w:rPr>
          <w:spacing w:val="-2"/>
          <w:sz w:val="23"/>
          <w:szCs w:val="23"/>
        </w:rPr>
        <w:t>u</w:t>
      </w:r>
      <w:r>
        <w:rPr>
          <w:sz w:val="23"/>
          <w:szCs w:val="23"/>
        </w:rPr>
        <w:t>t</w:t>
      </w:r>
      <w:r>
        <w:rPr>
          <w:spacing w:val="5"/>
          <w:sz w:val="23"/>
          <w:szCs w:val="23"/>
        </w:rPr>
        <w:t xml:space="preserve"> </w:t>
      </w:r>
      <w:r>
        <w:rPr>
          <w:sz w:val="23"/>
          <w:szCs w:val="23"/>
        </w:rPr>
        <w:t>is</w:t>
      </w:r>
      <w:r>
        <w:rPr>
          <w:spacing w:val="2"/>
          <w:sz w:val="23"/>
          <w:szCs w:val="23"/>
        </w:rPr>
        <w:t xml:space="preserve"> </w:t>
      </w:r>
      <w:r>
        <w:rPr>
          <w:spacing w:val="1"/>
          <w:sz w:val="23"/>
          <w:szCs w:val="23"/>
        </w:rPr>
        <w:t>d</w:t>
      </w:r>
      <w:r>
        <w:rPr>
          <w:sz w:val="23"/>
          <w:szCs w:val="23"/>
        </w:rPr>
        <w:t>is</w:t>
      </w:r>
      <w:r>
        <w:rPr>
          <w:spacing w:val="1"/>
          <w:sz w:val="23"/>
          <w:szCs w:val="23"/>
        </w:rPr>
        <w:t>qu</w:t>
      </w:r>
      <w:r>
        <w:rPr>
          <w:sz w:val="23"/>
          <w:szCs w:val="23"/>
        </w:rPr>
        <w:t>ali</w:t>
      </w:r>
      <w:r>
        <w:rPr>
          <w:spacing w:val="-1"/>
          <w:sz w:val="23"/>
          <w:szCs w:val="23"/>
        </w:rPr>
        <w:t>f</w:t>
      </w:r>
      <w:r>
        <w:rPr>
          <w:sz w:val="23"/>
          <w:szCs w:val="23"/>
        </w:rPr>
        <w:t>ied</w:t>
      </w:r>
      <w:r>
        <w:rPr>
          <w:spacing w:val="12"/>
          <w:sz w:val="23"/>
          <w:szCs w:val="23"/>
        </w:rPr>
        <w:t xml:space="preserve"> </w:t>
      </w:r>
      <w:r>
        <w:rPr>
          <w:spacing w:val="-1"/>
          <w:sz w:val="23"/>
          <w:szCs w:val="23"/>
        </w:rPr>
        <w:t>fr</w:t>
      </w:r>
      <w:r>
        <w:rPr>
          <w:spacing w:val="1"/>
          <w:sz w:val="23"/>
          <w:szCs w:val="23"/>
        </w:rPr>
        <w:t>o</w:t>
      </w:r>
      <w:r>
        <w:rPr>
          <w:sz w:val="23"/>
          <w:szCs w:val="23"/>
        </w:rPr>
        <w:t>m</w:t>
      </w:r>
      <w:r>
        <w:rPr>
          <w:spacing w:val="2"/>
          <w:sz w:val="23"/>
          <w:szCs w:val="23"/>
        </w:rPr>
        <w:t xml:space="preserve"> </w:t>
      </w:r>
      <w:r>
        <w:rPr>
          <w:spacing w:val="3"/>
          <w:sz w:val="23"/>
          <w:szCs w:val="23"/>
        </w:rPr>
        <w:t>p</w:t>
      </w:r>
      <w:r>
        <w:rPr>
          <w:sz w:val="23"/>
          <w:szCs w:val="23"/>
        </w:rPr>
        <w:t>a</w:t>
      </w:r>
      <w:r>
        <w:rPr>
          <w:spacing w:val="-1"/>
          <w:sz w:val="23"/>
          <w:szCs w:val="23"/>
        </w:rPr>
        <w:t>r</w:t>
      </w:r>
      <w:r>
        <w:rPr>
          <w:sz w:val="23"/>
          <w:szCs w:val="23"/>
        </w:rPr>
        <w:t>t</w:t>
      </w:r>
      <w:r>
        <w:rPr>
          <w:spacing w:val="2"/>
          <w:sz w:val="23"/>
          <w:szCs w:val="23"/>
        </w:rPr>
        <w:t>i</w:t>
      </w:r>
      <w:r>
        <w:rPr>
          <w:spacing w:val="-3"/>
          <w:sz w:val="23"/>
          <w:szCs w:val="23"/>
        </w:rPr>
        <w:t>c</w:t>
      </w:r>
      <w:r>
        <w:rPr>
          <w:spacing w:val="2"/>
          <w:sz w:val="23"/>
          <w:szCs w:val="23"/>
        </w:rPr>
        <w:t>i</w:t>
      </w:r>
      <w:r>
        <w:rPr>
          <w:spacing w:val="-2"/>
          <w:sz w:val="23"/>
          <w:szCs w:val="23"/>
        </w:rPr>
        <w:t>p</w:t>
      </w:r>
      <w:r>
        <w:rPr>
          <w:sz w:val="23"/>
          <w:szCs w:val="23"/>
        </w:rPr>
        <w:t>at</w:t>
      </w:r>
      <w:r>
        <w:rPr>
          <w:spacing w:val="2"/>
          <w:sz w:val="23"/>
          <w:szCs w:val="23"/>
        </w:rPr>
        <w:t>i</w:t>
      </w:r>
      <w:r>
        <w:rPr>
          <w:spacing w:val="-2"/>
          <w:sz w:val="23"/>
          <w:szCs w:val="23"/>
        </w:rPr>
        <w:t>o</w:t>
      </w:r>
      <w:r>
        <w:rPr>
          <w:sz w:val="23"/>
          <w:szCs w:val="23"/>
        </w:rPr>
        <w:t>n</w:t>
      </w:r>
      <w:r>
        <w:rPr>
          <w:spacing w:val="13"/>
          <w:sz w:val="23"/>
          <w:szCs w:val="23"/>
        </w:rPr>
        <w:t xml:space="preserve"> </w:t>
      </w:r>
      <w:r>
        <w:rPr>
          <w:spacing w:val="1"/>
          <w:sz w:val="23"/>
          <w:szCs w:val="23"/>
        </w:rPr>
        <w:t>b</w:t>
      </w:r>
      <w:r>
        <w:rPr>
          <w:sz w:val="23"/>
          <w:szCs w:val="23"/>
        </w:rPr>
        <w:t>e</w:t>
      </w:r>
      <w:r>
        <w:rPr>
          <w:spacing w:val="2"/>
          <w:sz w:val="23"/>
          <w:szCs w:val="23"/>
        </w:rPr>
        <w:t>c</w:t>
      </w:r>
      <w:r>
        <w:rPr>
          <w:spacing w:val="-3"/>
          <w:sz w:val="23"/>
          <w:szCs w:val="23"/>
        </w:rPr>
        <w:t>a</w:t>
      </w:r>
      <w:r>
        <w:rPr>
          <w:spacing w:val="1"/>
          <w:sz w:val="23"/>
          <w:szCs w:val="23"/>
        </w:rPr>
        <w:t>u</w:t>
      </w:r>
      <w:r>
        <w:rPr>
          <w:sz w:val="23"/>
          <w:szCs w:val="23"/>
        </w:rPr>
        <w:t>se</w:t>
      </w:r>
      <w:r>
        <w:rPr>
          <w:spacing w:val="7"/>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a</w:t>
      </w:r>
      <w:r>
        <w:rPr>
          <w:spacing w:val="3"/>
          <w:sz w:val="23"/>
          <w:szCs w:val="23"/>
        </w:rPr>
        <w:t xml:space="preserve"> </w:t>
      </w:r>
      <w:r>
        <w:rPr>
          <w:sz w:val="23"/>
          <w:szCs w:val="23"/>
        </w:rPr>
        <w:t>c</w:t>
      </w:r>
      <w:r>
        <w:rPr>
          <w:spacing w:val="1"/>
          <w:sz w:val="23"/>
          <w:szCs w:val="23"/>
        </w:rPr>
        <w:t>on</w:t>
      </w:r>
      <w:r>
        <w:rPr>
          <w:spacing w:val="-1"/>
          <w:sz w:val="23"/>
          <w:szCs w:val="23"/>
        </w:rPr>
        <w:t>f</w:t>
      </w:r>
      <w:r>
        <w:rPr>
          <w:sz w:val="23"/>
          <w:szCs w:val="23"/>
        </w:rPr>
        <w:t>lict</w:t>
      </w:r>
      <w:r>
        <w:rPr>
          <w:spacing w:val="9"/>
          <w:sz w:val="23"/>
          <w:szCs w:val="23"/>
        </w:rPr>
        <w:t xml:space="preserve"> </w:t>
      </w:r>
      <w:r>
        <w:rPr>
          <w:spacing w:val="-2"/>
          <w:sz w:val="23"/>
          <w:szCs w:val="23"/>
        </w:rPr>
        <w:t>o</w:t>
      </w:r>
      <w:r>
        <w:rPr>
          <w:sz w:val="23"/>
          <w:szCs w:val="23"/>
        </w:rPr>
        <w:t>f</w:t>
      </w:r>
      <w:r>
        <w:rPr>
          <w:spacing w:val="4"/>
          <w:sz w:val="23"/>
          <w:szCs w:val="23"/>
        </w:rPr>
        <w:t xml:space="preserve"> </w:t>
      </w:r>
      <w:r>
        <w:rPr>
          <w:w w:val="101"/>
          <w:sz w:val="23"/>
          <w:szCs w:val="23"/>
        </w:rPr>
        <w:t>i</w:t>
      </w:r>
      <w:r>
        <w:rPr>
          <w:spacing w:val="1"/>
          <w:w w:val="101"/>
          <w:sz w:val="23"/>
          <w:szCs w:val="23"/>
        </w:rPr>
        <w:t>n</w:t>
      </w:r>
      <w:r>
        <w:rPr>
          <w:w w:val="101"/>
          <w:sz w:val="23"/>
          <w:szCs w:val="23"/>
        </w:rPr>
        <w:t>te</w:t>
      </w:r>
      <w:r>
        <w:rPr>
          <w:spacing w:val="-1"/>
          <w:w w:val="101"/>
          <w:sz w:val="23"/>
          <w:szCs w:val="23"/>
        </w:rPr>
        <w:t>r</w:t>
      </w:r>
      <w:r>
        <w:rPr>
          <w:w w:val="101"/>
          <w:sz w:val="23"/>
          <w:szCs w:val="23"/>
        </w:rPr>
        <w:t>est s</w:t>
      </w:r>
      <w:r>
        <w:rPr>
          <w:spacing w:val="1"/>
          <w:w w:val="101"/>
          <w:sz w:val="23"/>
          <w:szCs w:val="23"/>
        </w:rPr>
        <w:t>h</w:t>
      </w:r>
      <w:r>
        <w:rPr>
          <w:spacing w:val="-3"/>
          <w:w w:val="101"/>
          <w:sz w:val="23"/>
          <w:szCs w:val="23"/>
        </w:rPr>
        <w:t>a</w:t>
      </w:r>
      <w:r>
        <w:rPr>
          <w:spacing w:val="2"/>
          <w:w w:val="101"/>
          <w:sz w:val="23"/>
          <w:szCs w:val="23"/>
        </w:rPr>
        <w:t>l</w:t>
      </w:r>
      <w:r>
        <w:rPr>
          <w:w w:val="101"/>
          <w:sz w:val="23"/>
          <w:szCs w:val="23"/>
        </w:rPr>
        <w:t>l</w:t>
      </w:r>
      <w:r>
        <w:rPr>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c</w:t>
      </w:r>
      <w:r>
        <w:rPr>
          <w:spacing w:val="1"/>
          <w:sz w:val="23"/>
          <w:szCs w:val="23"/>
        </w:rPr>
        <w:t>o</w:t>
      </w:r>
      <w:r>
        <w:rPr>
          <w:spacing w:val="-2"/>
          <w:sz w:val="23"/>
          <w:szCs w:val="23"/>
        </w:rPr>
        <w:t>u</w:t>
      </w:r>
      <w:r>
        <w:rPr>
          <w:spacing w:val="1"/>
          <w:sz w:val="23"/>
          <w:szCs w:val="23"/>
        </w:rPr>
        <w:t>n</w:t>
      </w:r>
      <w:r>
        <w:rPr>
          <w:sz w:val="23"/>
          <w:szCs w:val="23"/>
        </w:rPr>
        <w:t>ted</w:t>
      </w:r>
      <w:r>
        <w:rPr>
          <w:spacing w:val="8"/>
          <w:sz w:val="23"/>
          <w:szCs w:val="23"/>
        </w:rPr>
        <w:t xml:space="preserve"> </w:t>
      </w:r>
      <w:r>
        <w:rPr>
          <w:sz w:val="23"/>
          <w:szCs w:val="23"/>
        </w:rPr>
        <w:t>as</w:t>
      </w:r>
      <w:r>
        <w:rPr>
          <w:spacing w:val="2"/>
          <w:sz w:val="23"/>
          <w:szCs w:val="23"/>
        </w:rPr>
        <w:t xml:space="preserve"> </w:t>
      </w:r>
      <w:r>
        <w:rPr>
          <w:spacing w:val="1"/>
          <w:sz w:val="23"/>
          <w:szCs w:val="23"/>
        </w:rPr>
        <w:t>pr</w:t>
      </w:r>
      <w:r>
        <w:rPr>
          <w:sz w:val="23"/>
          <w:szCs w:val="23"/>
        </w:rPr>
        <w:t>es</w:t>
      </w:r>
      <w:r>
        <w:rPr>
          <w:spacing w:val="2"/>
          <w:sz w:val="23"/>
          <w:szCs w:val="23"/>
        </w:rPr>
        <w:t>e</w:t>
      </w:r>
      <w:r>
        <w:rPr>
          <w:spacing w:val="-2"/>
          <w:sz w:val="23"/>
          <w:szCs w:val="23"/>
        </w:rPr>
        <w:t>n</w:t>
      </w:r>
      <w:r>
        <w:rPr>
          <w:sz w:val="23"/>
          <w:szCs w:val="23"/>
        </w:rPr>
        <w:t>t</w:t>
      </w:r>
      <w:r>
        <w:rPr>
          <w:spacing w:val="9"/>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p</w:t>
      </w:r>
      <w:r>
        <w:rPr>
          <w:spacing w:val="-2"/>
          <w:sz w:val="23"/>
          <w:szCs w:val="23"/>
        </w:rPr>
        <w:t>u</w:t>
      </w:r>
      <w:r>
        <w:rPr>
          <w:spacing w:val="-1"/>
          <w:sz w:val="23"/>
          <w:szCs w:val="23"/>
        </w:rPr>
        <w:t>r</w:t>
      </w:r>
      <w:r>
        <w:rPr>
          <w:spacing w:val="1"/>
          <w:sz w:val="23"/>
          <w:szCs w:val="23"/>
        </w:rPr>
        <w:t>po</w:t>
      </w:r>
      <w:r>
        <w:rPr>
          <w:sz w:val="23"/>
          <w:szCs w:val="23"/>
        </w:rPr>
        <w:t>ses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quo</w:t>
      </w:r>
      <w:r>
        <w:rPr>
          <w:spacing w:val="-1"/>
          <w:sz w:val="23"/>
          <w:szCs w:val="23"/>
        </w:rPr>
        <w:t>r</w:t>
      </w:r>
      <w:r>
        <w:rPr>
          <w:spacing w:val="1"/>
          <w:sz w:val="23"/>
          <w:szCs w:val="23"/>
        </w:rPr>
        <w:t>u</w:t>
      </w:r>
      <w:r>
        <w:rPr>
          <w:sz w:val="23"/>
          <w:szCs w:val="23"/>
        </w:rPr>
        <w:t>m</w:t>
      </w:r>
      <w:r>
        <w:rPr>
          <w:spacing w:val="5"/>
          <w:sz w:val="23"/>
          <w:szCs w:val="23"/>
        </w:rPr>
        <w:t xml:space="preserve"> </w:t>
      </w:r>
      <w:r>
        <w:rPr>
          <w:spacing w:val="1"/>
          <w:sz w:val="23"/>
          <w:szCs w:val="23"/>
        </w:rPr>
        <w:t>b</w:t>
      </w:r>
      <w:r>
        <w:rPr>
          <w:spacing w:val="-2"/>
          <w:sz w:val="23"/>
          <w:szCs w:val="23"/>
        </w:rPr>
        <w:t>u</w:t>
      </w:r>
      <w:r>
        <w:rPr>
          <w:sz w:val="23"/>
          <w:szCs w:val="23"/>
        </w:rPr>
        <w:t>t</w:t>
      </w:r>
      <w:r>
        <w:rPr>
          <w:spacing w:val="5"/>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pacing w:val="-1"/>
          <w:w w:val="101"/>
          <w:sz w:val="23"/>
          <w:szCs w:val="23"/>
        </w:rPr>
        <w:t>f</w:t>
      </w:r>
      <w:r>
        <w:rPr>
          <w:spacing w:val="1"/>
          <w:w w:val="101"/>
          <w:sz w:val="23"/>
          <w:szCs w:val="23"/>
        </w:rPr>
        <w:t>o</w:t>
      </w:r>
      <w:r>
        <w:rPr>
          <w:w w:val="101"/>
          <w:sz w:val="23"/>
          <w:szCs w:val="23"/>
        </w:rPr>
        <w:t>r</w:t>
      </w:r>
    </w:p>
    <w:p w14:paraId="7AC3FCE6" w14:textId="77777777" w:rsidR="00343255" w:rsidRDefault="00EB53DC">
      <w:pPr>
        <w:spacing w:line="243" w:lineRule="auto"/>
        <w:ind w:left="1689" w:right="113"/>
        <w:rPr>
          <w:sz w:val="23"/>
          <w:szCs w:val="23"/>
        </w:rPr>
        <w:sectPr w:rsidR="00343255">
          <w:pgSz w:w="11900" w:h="16840"/>
          <w:pgMar w:top="1580" w:right="1660" w:bottom="280" w:left="1640" w:header="0" w:footer="1992" w:gutter="0"/>
          <w:cols w:space="720"/>
        </w:sectPr>
      </w:pP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2"/>
          <w:sz w:val="23"/>
          <w:szCs w:val="23"/>
        </w:rPr>
        <w:t xml:space="preserve"> </w:t>
      </w:r>
      <w:r>
        <w:rPr>
          <w:spacing w:val="-2"/>
          <w:sz w:val="23"/>
          <w:szCs w:val="23"/>
        </w:rPr>
        <w:t>p</w:t>
      </w:r>
      <w:r>
        <w:rPr>
          <w:spacing w:val="1"/>
          <w:sz w:val="23"/>
          <w:szCs w:val="23"/>
        </w:rPr>
        <w:t>u</w:t>
      </w:r>
      <w:r>
        <w:rPr>
          <w:spacing w:val="-1"/>
          <w:sz w:val="23"/>
          <w:szCs w:val="23"/>
        </w:rPr>
        <w:t>r</w:t>
      </w:r>
      <w:r>
        <w:rPr>
          <w:spacing w:val="1"/>
          <w:sz w:val="23"/>
          <w:szCs w:val="23"/>
        </w:rPr>
        <w:t>p</w:t>
      </w:r>
      <w:r>
        <w:rPr>
          <w:spacing w:val="-2"/>
          <w:sz w:val="23"/>
          <w:szCs w:val="23"/>
        </w:rPr>
        <w:t>o</w:t>
      </w:r>
      <w:r>
        <w:rPr>
          <w:sz w:val="23"/>
          <w:szCs w:val="23"/>
        </w:rPr>
        <w:t xml:space="preserve">ses. </w:t>
      </w:r>
      <w:r>
        <w:rPr>
          <w:spacing w:val="16"/>
          <w:sz w:val="23"/>
          <w:szCs w:val="23"/>
        </w:rPr>
        <w:t xml:space="preserve"> </w:t>
      </w:r>
      <w:r>
        <w:rPr>
          <w:spacing w:val="-4"/>
          <w:sz w:val="23"/>
          <w:szCs w:val="23"/>
        </w:rPr>
        <w:t>W</w:t>
      </w:r>
      <w:r>
        <w:rPr>
          <w:spacing w:val="1"/>
          <w:sz w:val="23"/>
          <w:szCs w:val="23"/>
        </w:rPr>
        <w:t>h</w:t>
      </w:r>
      <w:r>
        <w:rPr>
          <w:sz w:val="23"/>
          <w:szCs w:val="23"/>
        </w:rPr>
        <w:t>en</w:t>
      </w:r>
      <w:r>
        <w:rPr>
          <w:spacing w:val="6"/>
          <w:sz w:val="23"/>
          <w:szCs w:val="23"/>
        </w:rPr>
        <w:t xml:space="preserve"> </w:t>
      </w:r>
      <w:r>
        <w:rPr>
          <w:sz w:val="23"/>
          <w:szCs w:val="23"/>
        </w:rPr>
        <w:t>a</w:t>
      </w:r>
      <w:r>
        <w:rPr>
          <w:spacing w:val="3"/>
          <w:sz w:val="23"/>
          <w:szCs w:val="23"/>
        </w:rPr>
        <w:t xml:space="preserve"> </w:t>
      </w:r>
      <w:r>
        <w:rPr>
          <w:spacing w:val="1"/>
          <w:sz w:val="23"/>
          <w:szCs w:val="23"/>
        </w:rPr>
        <w:t>qu</w:t>
      </w:r>
      <w:r>
        <w:rPr>
          <w:spacing w:val="-2"/>
          <w:sz w:val="23"/>
          <w:szCs w:val="23"/>
        </w:rPr>
        <w:t>o</w:t>
      </w:r>
      <w:r>
        <w:rPr>
          <w:spacing w:val="-1"/>
          <w:sz w:val="23"/>
          <w:szCs w:val="23"/>
        </w:rPr>
        <w:t>r</w:t>
      </w:r>
      <w:r>
        <w:rPr>
          <w:spacing w:val="1"/>
          <w:sz w:val="23"/>
          <w:szCs w:val="23"/>
        </w:rPr>
        <w:t>u</w:t>
      </w:r>
      <w:r>
        <w:rPr>
          <w:sz w:val="23"/>
          <w:szCs w:val="23"/>
        </w:rPr>
        <w:t>m</w:t>
      </w:r>
      <w:r>
        <w:rPr>
          <w:spacing w:val="5"/>
          <w:sz w:val="23"/>
          <w:szCs w:val="23"/>
        </w:rPr>
        <w:t xml:space="preserve"> </w:t>
      </w:r>
      <w:r>
        <w:rPr>
          <w:spacing w:val="2"/>
          <w:sz w:val="23"/>
          <w:szCs w:val="23"/>
        </w:rPr>
        <w:t>i</w:t>
      </w:r>
      <w:r>
        <w:rPr>
          <w:sz w:val="23"/>
          <w:szCs w:val="23"/>
        </w:rPr>
        <w:t>s</w:t>
      </w:r>
      <w:r>
        <w:rPr>
          <w:spacing w:val="2"/>
          <w:sz w:val="23"/>
          <w:szCs w:val="23"/>
        </w:rPr>
        <w:t xml:space="preserve"> </w:t>
      </w:r>
      <w:r>
        <w:rPr>
          <w:spacing w:val="-2"/>
          <w:sz w:val="23"/>
          <w:szCs w:val="23"/>
        </w:rPr>
        <w:t>p</w:t>
      </w:r>
      <w:r>
        <w:rPr>
          <w:spacing w:val="4"/>
          <w:sz w:val="23"/>
          <w:szCs w:val="23"/>
        </w:rPr>
        <w:t>r</w:t>
      </w:r>
      <w:r>
        <w:rPr>
          <w:spacing w:val="-3"/>
          <w:sz w:val="23"/>
          <w:szCs w:val="23"/>
        </w:rPr>
        <w:t>e</w:t>
      </w:r>
      <w:r>
        <w:rPr>
          <w:sz w:val="23"/>
          <w:szCs w:val="23"/>
        </w:rPr>
        <w:t>se</w:t>
      </w:r>
      <w:r>
        <w:rPr>
          <w:spacing w:val="1"/>
          <w:sz w:val="23"/>
          <w:szCs w:val="23"/>
        </w:rPr>
        <w:t>n</w:t>
      </w:r>
      <w:r>
        <w:rPr>
          <w:sz w:val="23"/>
          <w:szCs w:val="23"/>
        </w:rPr>
        <w:t>t,</w:t>
      </w:r>
      <w:r>
        <w:rPr>
          <w:spacing w:val="9"/>
          <w:sz w:val="23"/>
          <w:szCs w:val="23"/>
        </w:rPr>
        <w:t xml:space="preserve"> </w:t>
      </w:r>
      <w:r>
        <w:rPr>
          <w:spacing w:val="-2"/>
          <w:sz w:val="23"/>
          <w:szCs w:val="23"/>
        </w:rPr>
        <w:t>v</w:t>
      </w:r>
      <w:r>
        <w:rPr>
          <w:spacing w:val="1"/>
          <w:sz w:val="23"/>
          <w:szCs w:val="23"/>
        </w:rPr>
        <w:t>o</w:t>
      </w:r>
      <w:r>
        <w:rPr>
          <w:sz w:val="23"/>
          <w:szCs w:val="23"/>
        </w:rPr>
        <w:t>t</w:t>
      </w:r>
      <w:r>
        <w:rPr>
          <w:spacing w:val="2"/>
          <w:sz w:val="23"/>
          <w:szCs w:val="23"/>
        </w:rPr>
        <w:t>i</w:t>
      </w:r>
      <w:r>
        <w:rPr>
          <w:spacing w:val="-2"/>
          <w:sz w:val="23"/>
          <w:szCs w:val="23"/>
        </w:rPr>
        <w:t>n</w:t>
      </w:r>
      <w:r>
        <w:rPr>
          <w:sz w:val="23"/>
          <w:szCs w:val="23"/>
        </w:rPr>
        <w:t>g</w:t>
      </w:r>
      <w:r>
        <w:rPr>
          <w:spacing w:val="5"/>
          <w:sz w:val="23"/>
          <w:szCs w:val="23"/>
        </w:rPr>
        <w:t xml:space="preserve"> </w:t>
      </w:r>
      <w:r>
        <w:rPr>
          <w:sz w:val="23"/>
          <w:szCs w:val="23"/>
        </w:rPr>
        <w:t>at</w:t>
      </w:r>
      <w:r>
        <w:rPr>
          <w:spacing w:val="7"/>
          <w:sz w:val="23"/>
          <w:szCs w:val="23"/>
        </w:rPr>
        <w:t xml:space="preserve"> </w:t>
      </w:r>
      <w:r>
        <w:rPr>
          <w:sz w:val="23"/>
          <w:szCs w:val="23"/>
        </w:rPr>
        <w:t>a</w:t>
      </w:r>
      <w:r>
        <w:rPr>
          <w:spacing w:val="3"/>
          <w:sz w:val="23"/>
          <w:szCs w:val="23"/>
        </w:rPr>
        <w:t>n</w:t>
      </w:r>
      <w:r>
        <w:rPr>
          <w:sz w:val="23"/>
          <w:szCs w:val="23"/>
        </w:rPr>
        <w:t>y</w:t>
      </w:r>
      <w:r>
        <w:rPr>
          <w:spacing w:val="-1"/>
          <w:sz w:val="23"/>
          <w:szCs w:val="23"/>
        </w:rPr>
        <w:t xml:space="preserve"> </w:t>
      </w:r>
      <w:r>
        <w:rPr>
          <w:spacing w:val="1"/>
          <w:sz w:val="23"/>
          <w:szCs w:val="23"/>
        </w:rPr>
        <w:t>m</w:t>
      </w:r>
      <w:r>
        <w:rPr>
          <w:sz w:val="23"/>
          <w:szCs w:val="23"/>
        </w:rPr>
        <w:t>eeti</w:t>
      </w:r>
      <w:r>
        <w:rPr>
          <w:spacing w:val="3"/>
          <w:sz w:val="23"/>
          <w:szCs w:val="23"/>
        </w:rPr>
        <w:t>n</w:t>
      </w:r>
      <w:r>
        <w:rPr>
          <w:sz w:val="23"/>
          <w:szCs w:val="23"/>
        </w:rPr>
        <w:t>g</w:t>
      </w:r>
      <w:r>
        <w:rPr>
          <w:spacing w:val="6"/>
          <w:sz w:val="23"/>
          <w:szCs w:val="23"/>
        </w:rPr>
        <w:t xml:space="preserve"> </w:t>
      </w:r>
      <w:r>
        <w:rPr>
          <w:w w:val="101"/>
          <w:sz w:val="23"/>
          <w:szCs w:val="23"/>
        </w:rPr>
        <w:t>s</w:t>
      </w:r>
      <w:r>
        <w:rPr>
          <w:spacing w:val="1"/>
          <w:w w:val="101"/>
          <w:sz w:val="23"/>
          <w:szCs w:val="23"/>
        </w:rPr>
        <w:t>h</w:t>
      </w:r>
      <w:r>
        <w:rPr>
          <w:spacing w:val="-3"/>
          <w:w w:val="101"/>
          <w:sz w:val="23"/>
          <w:szCs w:val="23"/>
        </w:rPr>
        <w:t>a</w:t>
      </w:r>
      <w:r>
        <w:rPr>
          <w:spacing w:val="2"/>
          <w:w w:val="101"/>
          <w:sz w:val="23"/>
          <w:szCs w:val="23"/>
        </w:rPr>
        <w:t>l</w:t>
      </w:r>
      <w:r>
        <w:rPr>
          <w:w w:val="101"/>
          <w:sz w:val="23"/>
          <w:szCs w:val="23"/>
        </w:rPr>
        <w:t xml:space="preserve">l </w:t>
      </w:r>
      <w:r>
        <w:rPr>
          <w:spacing w:val="1"/>
          <w:sz w:val="23"/>
          <w:szCs w:val="23"/>
        </w:rPr>
        <w:t>b</w:t>
      </w:r>
      <w:r>
        <w:rPr>
          <w:sz w:val="23"/>
          <w:szCs w:val="23"/>
        </w:rPr>
        <w:t>e</w:t>
      </w:r>
      <w:r>
        <w:rPr>
          <w:spacing w:val="2"/>
          <w:sz w:val="23"/>
          <w:szCs w:val="23"/>
        </w:rPr>
        <w:t xml:space="preserve"> </w:t>
      </w:r>
      <w:r>
        <w:rPr>
          <w:spacing w:val="1"/>
          <w:sz w:val="23"/>
          <w:szCs w:val="23"/>
        </w:rPr>
        <w:t>b</w:t>
      </w:r>
      <w:r>
        <w:rPr>
          <w:sz w:val="23"/>
          <w:szCs w:val="23"/>
        </w:rPr>
        <w:t>y</w:t>
      </w:r>
      <w:r>
        <w:rPr>
          <w:spacing w:val="3"/>
          <w:sz w:val="23"/>
          <w:szCs w:val="23"/>
        </w:rPr>
        <w:t xml:space="preserve"> </w:t>
      </w:r>
      <w:r>
        <w:rPr>
          <w:spacing w:val="-2"/>
          <w:sz w:val="23"/>
          <w:szCs w:val="23"/>
        </w:rPr>
        <w:t>m</w:t>
      </w:r>
      <w:r>
        <w:rPr>
          <w:sz w:val="23"/>
          <w:szCs w:val="23"/>
        </w:rPr>
        <w:t>a</w:t>
      </w:r>
      <w:r>
        <w:rPr>
          <w:spacing w:val="2"/>
          <w:sz w:val="23"/>
          <w:szCs w:val="23"/>
        </w:rPr>
        <w:t>j</w:t>
      </w:r>
      <w:r>
        <w:rPr>
          <w:spacing w:val="-2"/>
          <w:sz w:val="23"/>
          <w:szCs w:val="23"/>
        </w:rPr>
        <w:t>o</w:t>
      </w:r>
      <w:r>
        <w:rPr>
          <w:spacing w:val="-1"/>
          <w:sz w:val="23"/>
          <w:szCs w:val="23"/>
        </w:rPr>
        <w:t>r</w:t>
      </w:r>
      <w:r>
        <w:rPr>
          <w:spacing w:val="2"/>
          <w:sz w:val="23"/>
          <w:szCs w:val="23"/>
        </w:rPr>
        <w:t>it</w:t>
      </w:r>
      <w:r>
        <w:rPr>
          <w:sz w:val="23"/>
          <w:szCs w:val="23"/>
        </w:rPr>
        <w:t>y</w:t>
      </w:r>
      <w:r>
        <w:rPr>
          <w:spacing w:val="4"/>
          <w:sz w:val="23"/>
          <w:szCs w:val="23"/>
        </w:rPr>
        <w:t xml:space="preserve"> </w:t>
      </w:r>
      <w:r>
        <w:rPr>
          <w:spacing w:val="1"/>
          <w:sz w:val="23"/>
          <w:szCs w:val="23"/>
        </w:rPr>
        <w:t>v</w:t>
      </w:r>
      <w:r>
        <w:rPr>
          <w:spacing w:val="-2"/>
          <w:sz w:val="23"/>
          <w:szCs w:val="23"/>
        </w:rPr>
        <w:t>o</w:t>
      </w:r>
      <w:r>
        <w:rPr>
          <w:sz w:val="23"/>
          <w:szCs w:val="23"/>
        </w:rPr>
        <w:t>te</w:t>
      </w:r>
      <w:r>
        <w:rPr>
          <w:spacing w:val="6"/>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3"/>
          <w:sz w:val="23"/>
          <w:szCs w:val="23"/>
        </w:rPr>
        <w:t>o</w:t>
      </w:r>
      <w:r>
        <w:rPr>
          <w:spacing w:val="-1"/>
          <w:sz w:val="23"/>
          <w:szCs w:val="23"/>
        </w:rPr>
        <w:t>r</w:t>
      </w:r>
      <w:r>
        <w:rPr>
          <w:sz w:val="23"/>
          <w:szCs w:val="23"/>
        </w:rPr>
        <w:t>s</w:t>
      </w:r>
      <w:r>
        <w:rPr>
          <w:spacing w:val="9"/>
          <w:sz w:val="23"/>
          <w:szCs w:val="23"/>
        </w:rPr>
        <w:t xml:space="preserve"> </w:t>
      </w:r>
      <w:r>
        <w:rPr>
          <w:spacing w:val="1"/>
          <w:sz w:val="23"/>
          <w:szCs w:val="23"/>
        </w:rPr>
        <w:t>p</w:t>
      </w:r>
      <w:r>
        <w:rPr>
          <w:spacing w:val="-1"/>
          <w:sz w:val="23"/>
          <w:szCs w:val="23"/>
        </w:rPr>
        <w:t>r</w:t>
      </w:r>
      <w:r>
        <w:rPr>
          <w:sz w:val="23"/>
          <w:szCs w:val="23"/>
        </w:rPr>
        <w:t>ese</w:t>
      </w:r>
      <w:r>
        <w:rPr>
          <w:spacing w:val="-2"/>
          <w:sz w:val="23"/>
          <w:szCs w:val="23"/>
        </w:rPr>
        <w:t>n</w:t>
      </w:r>
      <w:r>
        <w:rPr>
          <w:sz w:val="23"/>
          <w:szCs w:val="23"/>
        </w:rPr>
        <w:t>t</w:t>
      </w:r>
      <w:r>
        <w:rPr>
          <w:spacing w:val="12"/>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3"/>
          <w:sz w:val="23"/>
          <w:szCs w:val="23"/>
        </w:rPr>
        <w:t>v</w:t>
      </w:r>
      <w:r>
        <w:rPr>
          <w:spacing w:val="1"/>
          <w:sz w:val="23"/>
          <w:szCs w:val="23"/>
        </w:rPr>
        <w:t>o</w:t>
      </w:r>
      <w:r>
        <w:rPr>
          <w:sz w:val="23"/>
          <w:szCs w:val="23"/>
        </w:rPr>
        <w:t>ti</w:t>
      </w:r>
      <w:r>
        <w:rPr>
          <w:spacing w:val="3"/>
          <w:sz w:val="23"/>
          <w:szCs w:val="23"/>
        </w:rPr>
        <w:t>n</w:t>
      </w:r>
      <w:r>
        <w:rPr>
          <w:sz w:val="23"/>
          <w:szCs w:val="23"/>
        </w:rPr>
        <w:t>g</w:t>
      </w:r>
      <w:r>
        <w:rPr>
          <w:spacing w:val="2"/>
          <w:sz w:val="23"/>
          <w:szCs w:val="23"/>
        </w:rPr>
        <w:t xml:space="preserve"> </w:t>
      </w:r>
      <w:r>
        <w:rPr>
          <w:sz w:val="23"/>
          <w:szCs w:val="23"/>
        </w:rPr>
        <w:t>e</w:t>
      </w:r>
      <w:r>
        <w:rPr>
          <w:spacing w:val="1"/>
          <w:sz w:val="23"/>
          <w:szCs w:val="23"/>
        </w:rPr>
        <w:t>x</w:t>
      </w:r>
      <w:r>
        <w:rPr>
          <w:sz w:val="23"/>
          <w:szCs w:val="23"/>
        </w:rPr>
        <w:t>ce</w:t>
      </w:r>
      <w:r>
        <w:rPr>
          <w:spacing w:val="1"/>
          <w:sz w:val="23"/>
          <w:szCs w:val="23"/>
        </w:rPr>
        <w:t>p</w:t>
      </w:r>
      <w:r>
        <w:rPr>
          <w:sz w:val="23"/>
          <w:szCs w:val="23"/>
        </w:rPr>
        <w:t>t</w:t>
      </w:r>
      <w:r>
        <w:rPr>
          <w:spacing w:val="6"/>
          <w:sz w:val="23"/>
          <w:szCs w:val="23"/>
        </w:rPr>
        <w:t xml:space="preserve"> </w:t>
      </w:r>
      <w:r>
        <w:rPr>
          <w:w w:val="101"/>
          <w:sz w:val="23"/>
          <w:szCs w:val="23"/>
        </w:rPr>
        <w:t xml:space="preserve">as </w:t>
      </w:r>
      <w:r>
        <w:rPr>
          <w:spacing w:val="-1"/>
          <w:w w:val="101"/>
          <w:sz w:val="23"/>
          <w:szCs w:val="23"/>
        </w:rPr>
        <w:t>r</w:t>
      </w:r>
      <w:r>
        <w:rPr>
          <w:w w:val="101"/>
          <w:sz w:val="23"/>
          <w:szCs w:val="23"/>
        </w:rPr>
        <w:t>e</w:t>
      </w:r>
      <w:r>
        <w:rPr>
          <w:spacing w:val="1"/>
          <w:w w:val="101"/>
          <w:sz w:val="23"/>
          <w:szCs w:val="23"/>
        </w:rPr>
        <w:t>q</w:t>
      </w:r>
      <w:r>
        <w:rPr>
          <w:spacing w:val="-2"/>
          <w:w w:val="101"/>
          <w:sz w:val="23"/>
          <w:szCs w:val="23"/>
        </w:rPr>
        <w:t>u</w:t>
      </w:r>
      <w:r>
        <w:rPr>
          <w:spacing w:val="2"/>
          <w:w w:val="101"/>
          <w:sz w:val="23"/>
          <w:szCs w:val="23"/>
        </w:rPr>
        <w:t>i</w:t>
      </w:r>
      <w:r>
        <w:rPr>
          <w:spacing w:val="-1"/>
          <w:w w:val="101"/>
          <w:sz w:val="23"/>
          <w:szCs w:val="23"/>
        </w:rPr>
        <w:t>r</w:t>
      </w:r>
      <w:r>
        <w:rPr>
          <w:w w:val="101"/>
          <w:sz w:val="23"/>
          <w:szCs w:val="23"/>
        </w:rPr>
        <w:t>ed</w:t>
      </w:r>
      <w:r>
        <w:rPr>
          <w:spacing w:val="1"/>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l</w:t>
      </w:r>
      <w:r>
        <w:rPr>
          <w:spacing w:val="2"/>
          <w:sz w:val="23"/>
          <w:szCs w:val="23"/>
        </w:rPr>
        <w:t>a</w:t>
      </w:r>
      <w:r>
        <w:rPr>
          <w:spacing w:val="-1"/>
          <w:sz w:val="23"/>
          <w:szCs w:val="23"/>
        </w:rPr>
        <w:t>w</w:t>
      </w:r>
      <w:r>
        <w:rPr>
          <w:sz w:val="23"/>
          <w:szCs w:val="23"/>
        </w:rPr>
        <w:t>,</w:t>
      </w:r>
      <w:r>
        <w:rPr>
          <w:spacing w:val="6"/>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Ar</w:t>
      </w:r>
      <w:r>
        <w:rPr>
          <w:spacing w:val="2"/>
          <w:sz w:val="23"/>
          <w:szCs w:val="23"/>
        </w:rPr>
        <w:t>ti</w:t>
      </w:r>
      <w:r>
        <w:rPr>
          <w:sz w:val="23"/>
          <w:szCs w:val="23"/>
        </w:rPr>
        <w:t>cles</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O</w:t>
      </w:r>
      <w:r>
        <w:rPr>
          <w:spacing w:val="1"/>
          <w:sz w:val="23"/>
          <w:szCs w:val="23"/>
        </w:rPr>
        <w:t>r</w:t>
      </w:r>
      <w:r>
        <w:rPr>
          <w:spacing w:val="-2"/>
          <w:sz w:val="23"/>
          <w:szCs w:val="23"/>
        </w:rPr>
        <w:t>g</w:t>
      </w:r>
      <w:r>
        <w:rPr>
          <w:spacing w:val="2"/>
          <w:sz w:val="23"/>
          <w:szCs w:val="23"/>
        </w:rPr>
        <w:t>a</w:t>
      </w:r>
      <w:r>
        <w:rPr>
          <w:spacing w:val="-2"/>
          <w:sz w:val="23"/>
          <w:szCs w:val="23"/>
        </w:rPr>
        <w:t>n</w:t>
      </w:r>
      <w:r>
        <w:rPr>
          <w:spacing w:val="2"/>
          <w:sz w:val="23"/>
          <w:szCs w:val="23"/>
        </w:rPr>
        <w:t>i</w:t>
      </w:r>
      <w:r>
        <w:rPr>
          <w:spacing w:val="-3"/>
          <w:sz w:val="23"/>
          <w:szCs w:val="23"/>
        </w:rPr>
        <w:t>z</w:t>
      </w:r>
      <w:r>
        <w:rPr>
          <w:sz w:val="23"/>
          <w:szCs w:val="23"/>
        </w:rPr>
        <w:t>a</w:t>
      </w:r>
      <w:r>
        <w:rPr>
          <w:spacing w:val="2"/>
          <w:sz w:val="23"/>
          <w:szCs w:val="23"/>
        </w:rPr>
        <w:t>t</w:t>
      </w:r>
      <w:r>
        <w:rPr>
          <w:sz w:val="23"/>
          <w:szCs w:val="23"/>
        </w:rPr>
        <w:t>i</w:t>
      </w:r>
      <w:r>
        <w:rPr>
          <w:spacing w:val="-2"/>
          <w:sz w:val="23"/>
          <w:szCs w:val="23"/>
        </w:rPr>
        <w:t>o</w:t>
      </w:r>
      <w:r>
        <w:rPr>
          <w:spacing w:val="1"/>
          <w:sz w:val="23"/>
          <w:szCs w:val="23"/>
        </w:rPr>
        <w:t>n</w:t>
      </w:r>
      <w:r>
        <w:rPr>
          <w:sz w:val="23"/>
          <w:szCs w:val="23"/>
        </w:rPr>
        <w:t>,</w:t>
      </w:r>
      <w:r>
        <w:rPr>
          <w:spacing w:val="15"/>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t</w:t>
      </w:r>
      <w:r>
        <w:rPr>
          <w:spacing w:val="1"/>
          <w:sz w:val="23"/>
          <w:szCs w:val="23"/>
        </w:rPr>
        <w:t>h</w:t>
      </w:r>
      <w:r>
        <w:rPr>
          <w:sz w:val="23"/>
          <w:szCs w:val="23"/>
        </w:rPr>
        <w:t>ese</w:t>
      </w:r>
      <w:r>
        <w:rPr>
          <w:spacing w:val="5"/>
          <w:sz w:val="23"/>
          <w:szCs w:val="23"/>
        </w:rPr>
        <w:t xml:space="preserve"> </w:t>
      </w:r>
      <w:r>
        <w:rPr>
          <w:spacing w:val="3"/>
          <w:sz w:val="23"/>
          <w:szCs w:val="23"/>
        </w:rPr>
        <w:t>B</w:t>
      </w:r>
      <w:r>
        <w:rPr>
          <w:spacing w:val="-4"/>
          <w:sz w:val="23"/>
          <w:szCs w:val="23"/>
        </w:rPr>
        <w:t>y</w:t>
      </w:r>
      <w:r>
        <w:rPr>
          <w:spacing w:val="2"/>
          <w:sz w:val="23"/>
          <w:szCs w:val="23"/>
        </w:rPr>
        <w:t>l</w:t>
      </w:r>
      <w:r>
        <w:rPr>
          <w:sz w:val="23"/>
          <w:szCs w:val="23"/>
        </w:rPr>
        <w:t>a</w:t>
      </w:r>
      <w:r>
        <w:rPr>
          <w:spacing w:val="-1"/>
          <w:sz w:val="23"/>
          <w:szCs w:val="23"/>
        </w:rPr>
        <w:t>w</w:t>
      </w:r>
      <w:r>
        <w:rPr>
          <w:sz w:val="23"/>
          <w:szCs w:val="23"/>
        </w:rPr>
        <w:t>s.</w:t>
      </w:r>
      <w:r>
        <w:rPr>
          <w:spacing w:val="6"/>
          <w:sz w:val="23"/>
          <w:szCs w:val="23"/>
        </w:rPr>
        <w:t xml:space="preserve"> </w:t>
      </w:r>
      <w:r>
        <w:rPr>
          <w:spacing w:val="2"/>
          <w:w w:val="101"/>
          <w:sz w:val="23"/>
          <w:szCs w:val="23"/>
        </w:rPr>
        <w:t>A</w:t>
      </w:r>
      <w:r>
        <w:rPr>
          <w:w w:val="101"/>
          <w:sz w:val="23"/>
          <w:szCs w:val="23"/>
        </w:rPr>
        <w:t>n</w:t>
      </w:r>
    </w:p>
    <w:p w14:paraId="4BC9F811" w14:textId="77777777" w:rsidR="00343255" w:rsidRDefault="00343255">
      <w:pPr>
        <w:spacing w:line="200" w:lineRule="exact"/>
      </w:pPr>
    </w:p>
    <w:p w14:paraId="1E3E8F67" w14:textId="77777777" w:rsidR="00343255" w:rsidRDefault="00EB53DC">
      <w:pPr>
        <w:spacing w:before="33" w:line="243" w:lineRule="auto"/>
        <w:ind w:left="1689" w:right="329"/>
        <w:rPr>
          <w:sz w:val="23"/>
          <w:szCs w:val="23"/>
        </w:rPr>
      </w:pPr>
      <w:r>
        <w:rPr>
          <w:sz w:val="23"/>
          <w:szCs w:val="23"/>
        </w:rPr>
        <w:t>a</w:t>
      </w:r>
      <w:r>
        <w:rPr>
          <w:spacing w:val="1"/>
          <w:sz w:val="23"/>
          <w:szCs w:val="23"/>
        </w:rPr>
        <w:t>b</w:t>
      </w:r>
      <w:r>
        <w:rPr>
          <w:spacing w:val="-2"/>
          <w:sz w:val="23"/>
          <w:szCs w:val="23"/>
        </w:rPr>
        <w:t>s</w:t>
      </w:r>
      <w:r>
        <w:rPr>
          <w:spacing w:val="2"/>
          <w:sz w:val="23"/>
          <w:szCs w:val="23"/>
        </w:rPr>
        <w:t>t</w:t>
      </w:r>
      <w:r>
        <w:rPr>
          <w:sz w:val="23"/>
          <w:szCs w:val="23"/>
        </w:rPr>
        <w:t>e</w:t>
      </w:r>
      <w:r>
        <w:rPr>
          <w:spacing w:val="-2"/>
          <w:sz w:val="23"/>
          <w:szCs w:val="23"/>
        </w:rPr>
        <w:t>n</w:t>
      </w:r>
      <w:r>
        <w:rPr>
          <w:sz w:val="23"/>
          <w:szCs w:val="23"/>
        </w:rPr>
        <w:t>t</w:t>
      </w:r>
      <w:r>
        <w:rPr>
          <w:spacing w:val="2"/>
          <w:sz w:val="23"/>
          <w:szCs w:val="23"/>
        </w:rPr>
        <w:t>i</w:t>
      </w:r>
      <w:r>
        <w:rPr>
          <w:spacing w:val="-2"/>
          <w:sz w:val="23"/>
          <w:szCs w:val="23"/>
        </w:rPr>
        <w:t>o</w:t>
      </w:r>
      <w:r>
        <w:rPr>
          <w:sz w:val="23"/>
          <w:szCs w:val="23"/>
        </w:rPr>
        <w:t>n</w:t>
      </w:r>
      <w:r>
        <w:rPr>
          <w:spacing w:val="10"/>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n</w:t>
      </w:r>
      <w:r>
        <w:rPr>
          <w:spacing w:val="1"/>
          <w:sz w:val="23"/>
          <w:szCs w:val="23"/>
        </w:rPr>
        <w:t>o</w:t>
      </w:r>
      <w:r>
        <w:rPr>
          <w:sz w:val="23"/>
          <w:szCs w:val="23"/>
        </w:rPr>
        <w:t>t</w:t>
      </w:r>
      <w:r>
        <w:rPr>
          <w:spacing w:val="5"/>
          <w:sz w:val="23"/>
          <w:szCs w:val="23"/>
        </w:rPr>
        <w:t xml:space="preserve"> </w:t>
      </w:r>
      <w:r>
        <w:rPr>
          <w:spacing w:val="-2"/>
          <w:sz w:val="23"/>
          <w:szCs w:val="23"/>
        </w:rPr>
        <w:t>b</w:t>
      </w:r>
      <w:r>
        <w:rPr>
          <w:sz w:val="23"/>
          <w:szCs w:val="23"/>
        </w:rPr>
        <w:t>e</w:t>
      </w:r>
      <w:r>
        <w:rPr>
          <w:spacing w:val="2"/>
          <w:sz w:val="23"/>
          <w:szCs w:val="23"/>
        </w:rPr>
        <w:t xml:space="preserve"> </w:t>
      </w:r>
      <w:r>
        <w:rPr>
          <w:sz w:val="23"/>
          <w:szCs w:val="23"/>
        </w:rPr>
        <w:t>c</w:t>
      </w:r>
      <w:r>
        <w:rPr>
          <w:spacing w:val="3"/>
          <w:sz w:val="23"/>
          <w:szCs w:val="23"/>
        </w:rPr>
        <w:t>o</w:t>
      </w:r>
      <w:r>
        <w:rPr>
          <w:spacing w:val="1"/>
          <w:sz w:val="23"/>
          <w:szCs w:val="23"/>
        </w:rPr>
        <w:t>u</w:t>
      </w:r>
      <w:r>
        <w:rPr>
          <w:spacing w:val="-2"/>
          <w:sz w:val="23"/>
          <w:szCs w:val="23"/>
        </w:rPr>
        <w:t>n</w:t>
      </w:r>
      <w:r>
        <w:rPr>
          <w:sz w:val="23"/>
          <w:szCs w:val="23"/>
        </w:rPr>
        <w:t>ted</w:t>
      </w:r>
      <w:r>
        <w:rPr>
          <w:spacing w:val="8"/>
          <w:sz w:val="23"/>
          <w:szCs w:val="23"/>
        </w:rPr>
        <w:t xml:space="preserve"> </w:t>
      </w:r>
      <w:r>
        <w:rPr>
          <w:sz w:val="23"/>
          <w:szCs w:val="23"/>
        </w:rPr>
        <w:t>as</w:t>
      </w:r>
      <w:r>
        <w:rPr>
          <w:spacing w:val="2"/>
          <w:sz w:val="23"/>
          <w:szCs w:val="23"/>
        </w:rPr>
        <w:t xml:space="preserve"> </w:t>
      </w:r>
      <w:r>
        <w:rPr>
          <w:sz w:val="23"/>
          <w:szCs w:val="23"/>
        </w:rPr>
        <w:t>a</w:t>
      </w:r>
      <w:r>
        <w:rPr>
          <w:spacing w:val="3"/>
          <w:sz w:val="23"/>
          <w:szCs w:val="23"/>
        </w:rPr>
        <w:t xml:space="preserve"> </w:t>
      </w:r>
      <w:r>
        <w:rPr>
          <w:spacing w:val="-2"/>
          <w:sz w:val="23"/>
          <w:szCs w:val="23"/>
        </w:rPr>
        <w:t>v</w:t>
      </w:r>
      <w:r>
        <w:rPr>
          <w:spacing w:val="1"/>
          <w:sz w:val="23"/>
          <w:szCs w:val="23"/>
        </w:rPr>
        <w:t>o</w:t>
      </w:r>
      <w:r>
        <w:rPr>
          <w:sz w:val="23"/>
          <w:szCs w:val="23"/>
        </w:rPr>
        <w:t xml:space="preserve">te. </w:t>
      </w:r>
      <w:r>
        <w:rPr>
          <w:spacing w:val="7"/>
          <w:sz w:val="23"/>
          <w:szCs w:val="23"/>
        </w:rPr>
        <w:t xml:space="preserve"> </w:t>
      </w:r>
      <w:r>
        <w:rPr>
          <w:sz w:val="23"/>
          <w:szCs w:val="23"/>
        </w:rPr>
        <w:t>A</w:t>
      </w:r>
      <w:r>
        <w:rPr>
          <w:spacing w:val="4"/>
          <w:sz w:val="23"/>
          <w:szCs w:val="23"/>
        </w:rPr>
        <w:t xml:space="preserve"> </w:t>
      </w:r>
      <w:r>
        <w:rPr>
          <w:spacing w:val="-1"/>
          <w:sz w:val="23"/>
          <w:szCs w:val="23"/>
        </w:rPr>
        <w:t>D</w:t>
      </w:r>
      <w:r>
        <w:rPr>
          <w:spacing w:val="2"/>
          <w:sz w:val="23"/>
          <w:szCs w:val="23"/>
        </w:rPr>
        <w:t>i</w:t>
      </w:r>
      <w:r>
        <w:rPr>
          <w:spacing w:val="-1"/>
          <w:sz w:val="23"/>
          <w:szCs w:val="23"/>
        </w:rPr>
        <w:t>r</w:t>
      </w:r>
      <w:r>
        <w:rPr>
          <w:sz w:val="23"/>
          <w:szCs w:val="23"/>
        </w:rPr>
        <w:t>ec</w:t>
      </w:r>
      <w:r>
        <w:rPr>
          <w:spacing w:val="2"/>
          <w:sz w:val="23"/>
          <w:szCs w:val="23"/>
        </w:rPr>
        <w:t>t</w:t>
      </w:r>
      <w:r>
        <w:rPr>
          <w:spacing w:val="-2"/>
          <w:sz w:val="23"/>
          <w:szCs w:val="23"/>
        </w:rPr>
        <w:t>o</w:t>
      </w:r>
      <w:r>
        <w:rPr>
          <w:sz w:val="23"/>
          <w:szCs w:val="23"/>
        </w:rPr>
        <w:t>r</w:t>
      </w:r>
      <w:r>
        <w:rPr>
          <w:spacing w:val="10"/>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no</w:t>
      </w:r>
      <w:r>
        <w:rPr>
          <w:sz w:val="23"/>
          <w:szCs w:val="23"/>
        </w:rPr>
        <w:t>t</w:t>
      </w:r>
      <w:r>
        <w:rPr>
          <w:spacing w:val="5"/>
          <w:sz w:val="23"/>
          <w:szCs w:val="23"/>
        </w:rPr>
        <w:t xml:space="preserve"> </w:t>
      </w:r>
      <w:r>
        <w:rPr>
          <w:spacing w:val="-2"/>
          <w:sz w:val="23"/>
          <w:szCs w:val="23"/>
        </w:rPr>
        <w:t>v</w:t>
      </w:r>
      <w:r>
        <w:rPr>
          <w:spacing w:val="1"/>
          <w:sz w:val="23"/>
          <w:szCs w:val="23"/>
        </w:rPr>
        <w:t>o</w:t>
      </w:r>
      <w:r>
        <w:rPr>
          <w:sz w:val="23"/>
          <w:szCs w:val="23"/>
        </w:rPr>
        <w:t>te</w:t>
      </w:r>
      <w:r>
        <w:rPr>
          <w:spacing w:val="4"/>
          <w:sz w:val="23"/>
          <w:szCs w:val="23"/>
        </w:rPr>
        <w:t xml:space="preserve"> </w:t>
      </w:r>
      <w:r>
        <w:rPr>
          <w:spacing w:val="3"/>
          <w:w w:val="101"/>
          <w:sz w:val="23"/>
          <w:szCs w:val="23"/>
        </w:rPr>
        <w:t>b</w:t>
      </w:r>
      <w:r>
        <w:rPr>
          <w:w w:val="101"/>
          <w:sz w:val="23"/>
          <w:szCs w:val="23"/>
        </w:rPr>
        <w:t xml:space="preserve">y </w:t>
      </w:r>
      <w:r>
        <w:rPr>
          <w:spacing w:val="1"/>
          <w:w w:val="101"/>
          <w:sz w:val="23"/>
          <w:szCs w:val="23"/>
        </w:rPr>
        <w:t>p</w:t>
      </w:r>
      <w:r>
        <w:rPr>
          <w:spacing w:val="-1"/>
          <w:w w:val="101"/>
          <w:sz w:val="23"/>
          <w:szCs w:val="23"/>
        </w:rPr>
        <w:t>r</w:t>
      </w:r>
      <w:r>
        <w:rPr>
          <w:spacing w:val="-2"/>
          <w:w w:val="101"/>
          <w:sz w:val="23"/>
          <w:szCs w:val="23"/>
        </w:rPr>
        <w:t>o</w:t>
      </w:r>
      <w:r>
        <w:rPr>
          <w:spacing w:val="6"/>
          <w:w w:val="101"/>
          <w:sz w:val="23"/>
          <w:szCs w:val="23"/>
        </w:rPr>
        <w:t>x</w:t>
      </w:r>
      <w:r>
        <w:rPr>
          <w:spacing w:val="-6"/>
          <w:w w:val="101"/>
          <w:sz w:val="23"/>
          <w:szCs w:val="23"/>
        </w:rPr>
        <w:t>y</w:t>
      </w:r>
      <w:r>
        <w:rPr>
          <w:w w:val="101"/>
          <w:sz w:val="23"/>
          <w:szCs w:val="23"/>
        </w:rPr>
        <w:t>.</w:t>
      </w:r>
    </w:p>
    <w:p w14:paraId="6110131F" w14:textId="77777777" w:rsidR="00343255" w:rsidRDefault="00343255">
      <w:pPr>
        <w:spacing w:before="7" w:line="260" w:lineRule="exact"/>
        <w:rPr>
          <w:sz w:val="26"/>
          <w:szCs w:val="26"/>
        </w:rPr>
      </w:pPr>
    </w:p>
    <w:p w14:paraId="40BA68A6" w14:textId="77777777" w:rsidR="00343255" w:rsidRDefault="00EB53DC">
      <w:pPr>
        <w:spacing w:line="243" w:lineRule="auto"/>
        <w:ind w:left="1689" w:right="233"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5           </w:t>
      </w:r>
      <w:r>
        <w:rPr>
          <w:spacing w:val="15"/>
          <w:sz w:val="23"/>
          <w:szCs w:val="23"/>
        </w:rPr>
        <w:t xml:space="preserve"> </w:t>
      </w:r>
      <w:r>
        <w:rPr>
          <w:spacing w:val="-1"/>
          <w:sz w:val="23"/>
          <w:szCs w:val="23"/>
        </w:rPr>
        <w:t>A</w:t>
      </w:r>
      <w:r>
        <w:rPr>
          <w:sz w:val="23"/>
          <w:szCs w:val="23"/>
        </w:rPr>
        <w:t>C</w:t>
      </w:r>
      <w:r>
        <w:rPr>
          <w:spacing w:val="1"/>
          <w:sz w:val="23"/>
          <w:szCs w:val="23"/>
        </w:rPr>
        <w:t>T</w:t>
      </w:r>
      <w:r>
        <w:rPr>
          <w:spacing w:val="-1"/>
          <w:sz w:val="23"/>
          <w:szCs w:val="23"/>
        </w:rPr>
        <w:t>IO</w:t>
      </w:r>
      <w:r>
        <w:rPr>
          <w:sz w:val="23"/>
          <w:szCs w:val="23"/>
        </w:rPr>
        <w:t>N</w:t>
      </w:r>
      <w:r>
        <w:rPr>
          <w:spacing w:val="13"/>
          <w:sz w:val="23"/>
          <w:szCs w:val="23"/>
        </w:rPr>
        <w:t xml:space="preserve"> </w:t>
      </w:r>
      <w:r>
        <w:rPr>
          <w:spacing w:val="-4"/>
          <w:sz w:val="23"/>
          <w:szCs w:val="23"/>
        </w:rPr>
        <w:t>W</w:t>
      </w:r>
      <w:r>
        <w:rPr>
          <w:spacing w:val="-1"/>
          <w:sz w:val="23"/>
          <w:szCs w:val="23"/>
        </w:rPr>
        <w:t>I</w:t>
      </w:r>
      <w:r>
        <w:rPr>
          <w:spacing w:val="1"/>
          <w:sz w:val="23"/>
          <w:szCs w:val="23"/>
        </w:rPr>
        <w:t>T</w:t>
      </w:r>
      <w:r>
        <w:rPr>
          <w:spacing w:val="-1"/>
          <w:sz w:val="23"/>
          <w:szCs w:val="23"/>
        </w:rPr>
        <w:t>HO</w:t>
      </w:r>
      <w:r>
        <w:rPr>
          <w:spacing w:val="2"/>
          <w:sz w:val="23"/>
          <w:szCs w:val="23"/>
        </w:rPr>
        <w:t>U</w:t>
      </w:r>
      <w:r>
        <w:rPr>
          <w:sz w:val="23"/>
          <w:szCs w:val="23"/>
        </w:rPr>
        <w:t>T</w:t>
      </w:r>
      <w:r>
        <w:rPr>
          <w:spacing w:val="12"/>
          <w:sz w:val="23"/>
          <w:szCs w:val="23"/>
        </w:rPr>
        <w:t xml:space="preserve"> </w:t>
      </w:r>
      <w:r>
        <w:rPr>
          <w:sz w:val="23"/>
          <w:szCs w:val="23"/>
        </w:rPr>
        <w:t>A</w:t>
      </w:r>
      <w:r>
        <w:rPr>
          <w:spacing w:val="6"/>
          <w:sz w:val="23"/>
          <w:szCs w:val="23"/>
        </w:rPr>
        <w:t xml:space="preserve"> </w:t>
      </w:r>
      <w:r>
        <w:rPr>
          <w:spacing w:val="-4"/>
          <w:sz w:val="23"/>
          <w:szCs w:val="23"/>
        </w:rPr>
        <w:t>M</w:t>
      </w:r>
      <w:r>
        <w:rPr>
          <w:spacing w:val="1"/>
          <w:sz w:val="23"/>
          <w:szCs w:val="23"/>
        </w:rPr>
        <w:t>E</w:t>
      </w:r>
      <w:r>
        <w:rPr>
          <w:spacing w:val="-1"/>
          <w:sz w:val="23"/>
          <w:szCs w:val="23"/>
        </w:rPr>
        <w:t>E</w:t>
      </w:r>
      <w:r>
        <w:rPr>
          <w:spacing w:val="1"/>
          <w:sz w:val="23"/>
          <w:szCs w:val="23"/>
        </w:rPr>
        <w:t>T</w:t>
      </w:r>
      <w:r>
        <w:rPr>
          <w:spacing w:val="-1"/>
          <w:sz w:val="23"/>
          <w:szCs w:val="23"/>
        </w:rPr>
        <w:t>I</w:t>
      </w:r>
      <w:r>
        <w:rPr>
          <w:spacing w:val="2"/>
          <w:sz w:val="23"/>
          <w:szCs w:val="23"/>
        </w:rPr>
        <w:t>N</w:t>
      </w:r>
      <w:r>
        <w:rPr>
          <w:spacing w:val="-1"/>
          <w:sz w:val="23"/>
          <w:szCs w:val="23"/>
        </w:rPr>
        <w:t>G</w:t>
      </w:r>
      <w:r>
        <w:rPr>
          <w:sz w:val="23"/>
          <w:szCs w:val="23"/>
        </w:rPr>
        <w:t xml:space="preserve">. </w:t>
      </w:r>
      <w:r>
        <w:rPr>
          <w:spacing w:val="13"/>
          <w:sz w:val="23"/>
          <w:szCs w:val="23"/>
        </w:rPr>
        <w:t xml:space="preserve"> </w:t>
      </w:r>
      <w:r>
        <w:rPr>
          <w:spacing w:val="-1"/>
          <w:sz w:val="23"/>
          <w:szCs w:val="23"/>
        </w:rPr>
        <w:t>A</w:t>
      </w:r>
      <w:r>
        <w:rPr>
          <w:spacing w:val="3"/>
          <w:sz w:val="23"/>
          <w:szCs w:val="23"/>
        </w:rPr>
        <w:t>n</w:t>
      </w:r>
      <w:r>
        <w:rPr>
          <w:sz w:val="23"/>
          <w:szCs w:val="23"/>
        </w:rPr>
        <w:t>y</w:t>
      </w:r>
      <w:r>
        <w:rPr>
          <w:spacing w:val="3"/>
          <w:sz w:val="23"/>
          <w:szCs w:val="23"/>
        </w:rPr>
        <w:t xml:space="preserve"> </w:t>
      </w:r>
      <w:r>
        <w:rPr>
          <w:sz w:val="23"/>
          <w:szCs w:val="23"/>
        </w:rPr>
        <w:t>acti</w:t>
      </w:r>
      <w:r>
        <w:rPr>
          <w:spacing w:val="1"/>
          <w:sz w:val="23"/>
          <w:szCs w:val="23"/>
        </w:rPr>
        <w:t>o</w:t>
      </w:r>
      <w:r>
        <w:rPr>
          <w:sz w:val="23"/>
          <w:szCs w:val="23"/>
        </w:rPr>
        <w:t>n</w:t>
      </w:r>
      <w:r>
        <w:rPr>
          <w:spacing w:val="9"/>
          <w:sz w:val="23"/>
          <w:szCs w:val="23"/>
        </w:rPr>
        <w:t xml:space="preserve"> </w:t>
      </w:r>
      <w:r>
        <w:rPr>
          <w:spacing w:val="-1"/>
          <w:sz w:val="23"/>
          <w:szCs w:val="23"/>
        </w:rPr>
        <w:t>r</w:t>
      </w:r>
      <w:r>
        <w:rPr>
          <w:sz w:val="23"/>
          <w:szCs w:val="23"/>
        </w:rPr>
        <w:t>e</w:t>
      </w:r>
      <w:r>
        <w:rPr>
          <w:spacing w:val="1"/>
          <w:sz w:val="23"/>
          <w:szCs w:val="23"/>
        </w:rPr>
        <w:t>q</w:t>
      </w:r>
      <w:r>
        <w:rPr>
          <w:spacing w:val="-2"/>
          <w:sz w:val="23"/>
          <w:szCs w:val="23"/>
        </w:rPr>
        <w:t>u</w:t>
      </w:r>
      <w:r>
        <w:rPr>
          <w:spacing w:val="2"/>
          <w:sz w:val="23"/>
          <w:szCs w:val="23"/>
        </w:rPr>
        <w:t>i</w:t>
      </w:r>
      <w:r>
        <w:rPr>
          <w:spacing w:val="-1"/>
          <w:sz w:val="23"/>
          <w:szCs w:val="23"/>
        </w:rPr>
        <w:t>r</w:t>
      </w:r>
      <w:r>
        <w:rPr>
          <w:sz w:val="23"/>
          <w:szCs w:val="23"/>
        </w:rPr>
        <w:t>ed</w:t>
      </w:r>
      <w:r>
        <w:rPr>
          <w:spacing w:val="9"/>
          <w:sz w:val="23"/>
          <w:szCs w:val="23"/>
        </w:rPr>
        <w:t xml:space="preserve"> </w:t>
      </w:r>
      <w:r>
        <w:rPr>
          <w:spacing w:val="-2"/>
          <w:sz w:val="23"/>
          <w:szCs w:val="23"/>
        </w:rPr>
        <w:t>o</w:t>
      </w:r>
      <w:r>
        <w:rPr>
          <w:sz w:val="23"/>
          <w:szCs w:val="23"/>
        </w:rPr>
        <w:t>r</w:t>
      </w:r>
      <w:r>
        <w:rPr>
          <w:spacing w:val="4"/>
          <w:sz w:val="23"/>
          <w:szCs w:val="23"/>
        </w:rPr>
        <w:t xml:space="preserve"> </w:t>
      </w:r>
      <w:r>
        <w:rPr>
          <w:spacing w:val="1"/>
          <w:w w:val="101"/>
          <w:sz w:val="23"/>
          <w:szCs w:val="23"/>
        </w:rPr>
        <w:t>p</w:t>
      </w:r>
      <w:r>
        <w:rPr>
          <w:w w:val="101"/>
          <w:sz w:val="23"/>
          <w:szCs w:val="23"/>
        </w:rPr>
        <w:t>e</w:t>
      </w:r>
      <w:r>
        <w:rPr>
          <w:spacing w:val="1"/>
          <w:w w:val="101"/>
          <w:sz w:val="23"/>
          <w:szCs w:val="23"/>
        </w:rPr>
        <w:t>r</w:t>
      </w:r>
      <w:r>
        <w:rPr>
          <w:spacing w:val="-2"/>
          <w:w w:val="101"/>
          <w:sz w:val="23"/>
          <w:szCs w:val="23"/>
        </w:rPr>
        <w:t>m</w:t>
      </w:r>
      <w:r>
        <w:rPr>
          <w:w w:val="101"/>
          <w:sz w:val="23"/>
          <w:szCs w:val="23"/>
        </w:rPr>
        <w:t>i</w:t>
      </w:r>
      <w:r>
        <w:rPr>
          <w:spacing w:val="2"/>
          <w:w w:val="101"/>
          <w:sz w:val="23"/>
          <w:szCs w:val="23"/>
        </w:rPr>
        <w:t>t</w:t>
      </w:r>
      <w:r>
        <w:rPr>
          <w:w w:val="101"/>
          <w:sz w:val="23"/>
          <w:szCs w:val="23"/>
        </w:rPr>
        <w:t xml:space="preserve">ted </w:t>
      </w:r>
      <w:r>
        <w:rPr>
          <w:sz w:val="23"/>
          <w:szCs w:val="23"/>
        </w:rPr>
        <w:t>to</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ta</w:t>
      </w:r>
      <w:r>
        <w:rPr>
          <w:spacing w:val="1"/>
          <w:sz w:val="23"/>
          <w:szCs w:val="23"/>
        </w:rPr>
        <w:t>k</w:t>
      </w:r>
      <w:r>
        <w:rPr>
          <w:sz w:val="23"/>
          <w:szCs w:val="23"/>
        </w:rPr>
        <w:t>en</w:t>
      </w:r>
      <w:r>
        <w:rPr>
          <w:spacing w:val="8"/>
          <w:sz w:val="23"/>
          <w:szCs w:val="23"/>
        </w:rPr>
        <w:t xml:space="preserve"> </w:t>
      </w:r>
      <w:r>
        <w:rPr>
          <w:spacing w:val="-2"/>
          <w:sz w:val="23"/>
          <w:szCs w:val="23"/>
        </w:rPr>
        <w:t>m</w:t>
      </w:r>
      <w:r>
        <w:rPr>
          <w:spacing w:val="2"/>
          <w:sz w:val="23"/>
          <w:szCs w:val="23"/>
        </w:rPr>
        <w:t>a</w:t>
      </w:r>
      <w:r>
        <w:rPr>
          <w:sz w:val="23"/>
          <w:szCs w:val="23"/>
        </w:rPr>
        <w:t xml:space="preserve">y </w:t>
      </w:r>
      <w:r>
        <w:rPr>
          <w:spacing w:val="1"/>
          <w:sz w:val="23"/>
          <w:szCs w:val="23"/>
        </w:rPr>
        <w:t>b</w:t>
      </w:r>
      <w:r>
        <w:rPr>
          <w:sz w:val="23"/>
          <w:szCs w:val="23"/>
        </w:rPr>
        <w:t>e</w:t>
      </w:r>
      <w:r>
        <w:rPr>
          <w:spacing w:val="2"/>
          <w:sz w:val="23"/>
          <w:szCs w:val="23"/>
        </w:rPr>
        <w:t xml:space="preserve"> ta</w:t>
      </w:r>
      <w:r>
        <w:rPr>
          <w:spacing w:val="-2"/>
          <w:sz w:val="23"/>
          <w:szCs w:val="23"/>
        </w:rPr>
        <w:t>k</w:t>
      </w:r>
      <w:r>
        <w:rPr>
          <w:sz w:val="23"/>
          <w:szCs w:val="23"/>
        </w:rPr>
        <w:t>en</w:t>
      </w:r>
      <w:r>
        <w:rPr>
          <w:spacing w:val="8"/>
          <w:sz w:val="23"/>
          <w:szCs w:val="23"/>
        </w:rPr>
        <w:t xml:space="preserve"> </w:t>
      </w:r>
      <w:r>
        <w:rPr>
          <w:spacing w:val="-1"/>
          <w:sz w:val="23"/>
          <w:szCs w:val="23"/>
        </w:rPr>
        <w:t>w</w:t>
      </w:r>
      <w:r>
        <w:rPr>
          <w:sz w:val="23"/>
          <w:szCs w:val="23"/>
        </w:rPr>
        <w:t>it</w:t>
      </w:r>
      <w:r>
        <w:rPr>
          <w:spacing w:val="1"/>
          <w:sz w:val="23"/>
          <w:szCs w:val="23"/>
        </w:rPr>
        <w:t>ho</w:t>
      </w:r>
      <w:r>
        <w:rPr>
          <w:spacing w:val="-2"/>
          <w:sz w:val="23"/>
          <w:szCs w:val="23"/>
        </w:rPr>
        <w:t>u</w:t>
      </w:r>
      <w:r>
        <w:rPr>
          <w:sz w:val="23"/>
          <w:szCs w:val="23"/>
        </w:rPr>
        <w:t>t</w:t>
      </w:r>
      <w:r>
        <w:rPr>
          <w:spacing w:val="9"/>
          <w:sz w:val="23"/>
          <w:szCs w:val="23"/>
        </w:rPr>
        <w:t xml:space="preserve"> </w:t>
      </w:r>
      <w:r>
        <w:rPr>
          <w:sz w:val="23"/>
          <w:szCs w:val="23"/>
        </w:rPr>
        <w:t>a</w:t>
      </w:r>
      <w:r>
        <w:rPr>
          <w:spacing w:val="1"/>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z w:val="23"/>
          <w:szCs w:val="23"/>
        </w:rPr>
        <w:t>g</w:t>
      </w:r>
      <w:r>
        <w:rPr>
          <w:spacing w:val="3"/>
          <w:sz w:val="23"/>
          <w:szCs w:val="23"/>
        </w:rPr>
        <w:t xml:space="preserve"> </w:t>
      </w:r>
      <w:r>
        <w:rPr>
          <w:sz w:val="23"/>
          <w:szCs w:val="23"/>
        </w:rPr>
        <w:t>if</w:t>
      </w:r>
      <w:r>
        <w:rPr>
          <w:spacing w:val="5"/>
          <w:sz w:val="23"/>
          <w:szCs w:val="23"/>
        </w:rPr>
        <w:t xml:space="preserve"> </w:t>
      </w:r>
      <w:r>
        <w:rPr>
          <w:spacing w:val="-3"/>
          <w:sz w:val="23"/>
          <w:szCs w:val="23"/>
        </w:rPr>
        <w:t>a</w:t>
      </w:r>
      <w:r>
        <w:rPr>
          <w:spacing w:val="2"/>
          <w:sz w:val="23"/>
          <w:szCs w:val="23"/>
        </w:rPr>
        <w:t>l</w:t>
      </w:r>
      <w:r>
        <w:rPr>
          <w:sz w:val="23"/>
          <w:szCs w:val="23"/>
        </w:rPr>
        <w:t>l</w:t>
      </w:r>
      <w:r>
        <w:rPr>
          <w:spacing w:val="2"/>
          <w:sz w:val="23"/>
          <w:szCs w:val="23"/>
        </w:rPr>
        <w:t xml:space="preserve"> </w:t>
      </w:r>
      <w:r>
        <w:rPr>
          <w:sz w:val="23"/>
          <w:szCs w:val="23"/>
        </w:rPr>
        <w:t>t</w:t>
      </w:r>
      <w:r>
        <w:rPr>
          <w:spacing w:val="1"/>
          <w:sz w:val="23"/>
          <w:szCs w:val="23"/>
        </w:rPr>
        <w:t>ho</w:t>
      </w:r>
      <w:r>
        <w:rPr>
          <w:sz w:val="23"/>
          <w:szCs w:val="23"/>
        </w:rPr>
        <w:t>se</w:t>
      </w:r>
      <w:r>
        <w:rPr>
          <w:spacing w:val="5"/>
          <w:sz w:val="23"/>
          <w:szCs w:val="23"/>
        </w:rPr>
        <w:t xml:space="preserve"> </w:t>
      </w:r>
      <w:r>
        <w:rPr>
          <w:sz w:val="23"/>
          <w:szCs w:val="23"/>
        </w:rPr>
        <w:t>e</w:t>
      </w:r>
      <w:r>
        <w:rPr>
          <w:spacing w:val="-2"/>
          <w:sz w:val="23"/>
          <w:szCs w:val="23"/>
        </w:rPr>
        <w:t>n</w:t>
      </w:r>
      <w:r>
        <w:rPr>
          <w:spacing w:val="2"/>
          <w:sz w:val="23"/>
          <w:szCs w:val="23"/>
        </w:rPr>
        <w:t>t</w:t>
      </w:r>
      <w:r>
        <w:rPr>
          <w:sz w:val="23"/>
          <w:szCs w:val="23"/>
        </w:rPr>
        <w:t>itled</w:t>
      </w:r>
      <w:r>
        <w:rPr>
          <w:spacing w:val="8"/>
          <w:sz w:val="23"/>
          <w:szCs w:val="23"/>
        </w:rPr>
        <w:t xml:space="preserve"> </w:t>
      </w:r>
      <w:r>
        <w:rPr>
          <w:spacing w:val="2"/>
          <w:sz w:val="23"/>
          <w:szCs w:val="23"/>
        </w:rPr>
        <w:t>t</w:t>
      </w:r>
      <w:r>
        <w:rPr>
          <w:sz w:val="23"/>
          <w:szCs w:val="23"/>
        </w:rPr>
        <w:t>o</w:t>
      </w:r>
      <w:r>
        <w:rPr>
          <w:spacing w:val="3"/>
          <w:sz w:val="23"/>
          <w:szCs w:val="23"/>
        </w:rPr>
        <w:t xml:space="preserve"> </w:t>
      </w:r>
      <w:r>
        <w:rPr>
          <w:spacing w:val="-2"/>
          <w:w w:val="101"/>
          <w:sz w:val="23"/>
          <w:szCs w:val="23"/>
        </w:rPr>
        <w:t>v</w:t>
      </w:r>
      <w:r>
        <w:rPr>
          <w:spacing w:val="1"/>
          <w:w w:val="101"/>
          <w:sz w:val="23"/>
          <w:szCs w:val="23"/>
        </w:rPr>
        <w:t>o</w:t>
      </w:r>
      <w:r>
        <w:rPr>
          <w:w w:val="101"/>
          <w:sz w:val="23"/>
          <w:szCs w:val="23"/>
        </w:rPr>
        <w:t xml:space="preserve">te </w:t>
      </w:r>
      <w:r>
        <w:rPr>
          <w:sz w:val="23"/>
          <w:szCs w:val="23"/>
        </w:rPr>
        <w:t>c</w:t>
      </w:r>
      <w:r>
        <w:rPr>
          <w:spacing w:val="1"/>
          <w:sz w:val="23"/>
          <w:szCs w:val="23"/>
        </w:rPr>
        <w:t>o</w:t>
      </w:r>
      <w:r>
        <w:rPr>
          <w:spacing w:val="-2"/>
          <w:sz w:val="23"/>
          <w:szCs w:val="23"/>
        </w:rPr>
        <w:t>n</w:t>
      </w:r>
      <w:r>
        <w:rPr>
          <w:sz w:val="23"/>
          <w:szCs w:val="23"/>
        </w:rPr>
        <w:t>se</w:t>
      </w:r>
      <w:r>
        <w:rPr>
          <w:spacing w:val="1"/>
          <w:sz w:val="23"/>
          <w:szCs w:val="23"/>
        </w:rPr>
        <w:t>n</w:t>
      </w:r>
      <w:r>
        <w:rPr>
          <w:sz w:val="23"/>
          <w:szCs w:val="23"/>
        </w:rPr>
        <w:t>t</w:t>
      </w:r>
      <w:r>
        <w:rPr>
          <w:spacing w:val="7"/>
          <w:sz w:val="23"/>
          <w:szCs w:val="23"/>
        </w:rPr>
        <w:t xml:space="preserve"> </w:t>
      </w:r>
      <w:r>
        <w:rPr>
          <w:sz w:val="23"/>
          <w:szCs w:val="23"/>
        </w:rPr>
        <w:t>in</w:t>
      </w:r>
      <w:r>
        <w:rPr>
          <w:spacing w:val="3"/>
          <w:sz w:val="23"/>
          <w:szCs w:val="23"/>
        </w:rPr>
        <w:t xml:space="preserve"> </w:t>
      </w:r>
      <w:r>
        <w:rPr>
          <w:spacing w:val="2"/>
          <w:sz w:val="23"/>
          <w:szCs w:val="23"/>
        </w:rPr>
        <w:t>w</w:t>
      </w:r>
      <w:r>
        <w:rPr>
          <w:spacing w:val="-1"/>
          <w:sz w:val="23"/>
          <w:szCs w:val="23"/>
        </w:rPr>
        <w:t>r</w:t>
      </w:r>
      <w:r>
        <w:rPr>
          <w:sz w:val="23"/>
          <w:szCs w:val="23"/>
        </w:rPr>
        <w:t>iti</w:t>
      </w:r>
      <w:r>
        <w:rPr>
          <w:spacing w:val="3"/>
          <w:sz w:val="23"/>
          <w:szCs w:val="23"/>
        </w:rPr>
        <w:t>n</w:t>
      </w:r>
      <w:r>
        <w:rPr>
          <w:sz w:val="23"/>
          <w:szCs w:val="23"/>
        </w:rPr>
        <w:t>g</w:t>
      </w:r>
      <w:r>
        <w:rPr>
          <w:spacing w:val="6"/>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if</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w</w:t>
      </w:r>
      <w:r>
        <w:rPr>
          <w:spacing w:val="1"/>
          <w:sz w:val="23"/>
          <w:szCs w:val="23"/>
        </w:rPr>
        <w:t>r</w:t>
      </w:r>
      <w:r>
        <w:rPr>
          <w:sz w:val="23"/>
          <w:szCs w:val="23"/>
        </w:rPr>
        <w:t>itten</w:t>
      </w:r>
      <w:r>
        <w:rPr>
          <w:spacing w:val="8"/>
          <w:sz w:val="23"/>
          <w:szCs w:val="23"/>
        </w:rPr>
        <w:t xml:space="preserve"> </w:t>
      </w:r>
      <w:r>
        <w:rPr>
          <w:sz w:val="23"/>
          <w:szCs w:val="23"/>
        </w:rPr>
        <w:t>c</w:t>
      </w:r>
      <w:r>
        <w:rPr>
          <w:spacing w:val="1"/>
          <w:sz w:val="23"/>
          <w:szCs w:val="23"/>
        </w:rPr>
        <w:t>o</w:t>
      </w:r>
      <w:r>
        <w:rPr>
          <w:spacing w:val="-2"/>
          <w:sz w:val="23"/>
          <w:szCs w:val="23"/>
        </w:rPr>
        <w:t>n</w:t>
      </w:r>
      <w:r>
        <w:rPr>
          <w:sz w:val="23"/>
          <w:szCs w:val="23"/>
        </w:rPr>
        <w:t>se</w:t>
      </w:r>
      <w:r>
        <w:rPr>
          <w:spacing w:val="1"/>
          <w:sz w:val="23"/>
          <w:szCs w:val="23"/>
        </w:rPr>
        <w:t>n</w:t>
      </w:r>
      <w:r>
        <w:rPr>
          <w:sz w:val="23"/>
          <w:szCs w:val="23"/>
        </w:rPr>
        <w:t>ts</w:t>
      </w:r>
      <w:r>
        <w:rPr>
          <w:spacing w:val="8"/>
          <w:sz w:val="23"/>
          <w:szCs w:val="23"/>
        </w:rPr>
        <w:t xml:space="preserve"> </w:t>
      </w:r>
      <w:r>
        <w:rPr>
          <w:spacing w:val="2"/>
          <w:sz w:val="23"/>
          <w:szCs w:val="23"/>
        </w:rPr>
        <w:t>a</w:t>
      </w:r>
      <w:r>
        <w:rPr>
          <w:spacing w:val="-1"/>
          <w:sz w:val="23"/>
          <w:szCs w:val="23"/>
        </w:rPr>
        <w:t>r</w:t>
      </w:r>
      <w:r>
        <w:rPr>
          <w:sz w:val="23"/>
          <w:szCs w:val="23"/>
        </w:rPr>
        <w:t>e</w:t>
      </w:r>
      <w:r>
        <w:rPr>
          <w:spacing w:val="3"/>
          <w:sz w:val="23"/>
          <w:szCs w:val="23"/>
        </w:rPr>
        <w:t xml:space="preserve"> </w:t>
      </w:r>
      <w:r>
        <w:rPr>
          <w:spacing w:val="1"/>
          <w:sz w:val="23"/>
          <w:szCs w:val="23"/>
        </w:rPr>
        <w:t>f</w:t>
      </w:r>
      <w:r>
        <w:rPr>
          <w:spacing w:val="2"/>
          <w:sz w:val="23"/>
          <w:szCs w:val="23"/>
        </w:rPr>
        <w:t>i</w:t>
      </w:r>
      <w:r>
        <w:rPr>
          <w:sz w:val="23"/>
          <w:szCs w:val="23"/>
        </w:rPr>
        <w:t>led</w:t>
      </w:r>
      <w:r>
        <w:rPr>
          <w:spacing w:val="5"/>
          <w:sz w:val="23"/>
          <w:szCs w:val="23"/>
        </w:rPr>
        <w:t xml:space="preserve"> </w:t>
      </w:r>
      <w:r>
        <w:rPr>
          <w:spacing w:val="-1"/>
          <w:sz w:val="23"/>
          <w:szCs w:val="23"/>
        </w:rPr>
        <w:t>w</w:t>
      </w:r>
      <w:r>
        <w:rPr>
          <w:sz w:val="23"/>
          <w:szCs w:val="23"/>
        </w:rPr>
        <w:t>ith</w:t>
      </w:r>
      <w:r>
        <w:rPr>
          <w:spacing w:val="5"/>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w w:val="101"/>
          <w:sz w:val="23"/>
          <w:szCs w:val="23"/>
        </w:rPr>
        <w:t>r</w:t>
      </w:r>
      <w:r>
        <w:rPr>
          <w:spacing w:val="-3"/>
          <w:w w:val="101"/>
          <w:sz w:val="23"/>
          <w:szCs w:val="23"/>
        </w:rPr>
        <w:t>e</w:t>
      </w:r>
      <w:r>
        <w:rPr>
          <w:w w:val="101"/>
          <w:sz w:val="23"/>
          <w:szCs w:val="23"/>
        </w:rPr>
        <w:t>c</w:t>
      </w:r>
      <w:r>
        <w:rPr>
          <w:spacing w:val="1"/>
          <w:w w:val="101"/>
          <w:sz w:val="23"/>
          <w:szCs w:val="23"/>
        </w:rPr>
        <w:t>o</w:t>
      </w:r>
      <w:r>
        <w:rPr>
          <w:spacing w:val="-1"/>
          <w:w w:val="101"/>
          <w:sz w:val="23"/>
          <w:szCs w:val="23"/>
        </w:rPr>
        <w:t>r</w:t>
      </w:r>
      <w:r>
        <w:rPr>
          <w:spacing w:val="1"/>
          <w:w w:val="101"/>
          <w:sz w:val="23"/>
          <w:szCs w:val="23"/>
        </w:rPr>
        <w:t>d</w:t>
      </w:r>
      <w:r>
        <w:rPr>
          <w:w w:val="101"/>
          <w:sz w:val="23"/>
          <w:szCs w:val="23"/>
        </w:rPr>
        <w:t xml:space="preserve">s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w:t>
      </w:r>
      <w:r>
        <w:rPr>
          <w:spacing w:val="-1"/>
          <w:sz w:val="23"/>
          <w:szCs w:val="23"/>
        </w:rPr>
        <w:t>r</w:t>
      </w:r>
      <w:r>
        <w:rPr>
          <w:sz w:val="23"/>
          <w:szCs w:val="23"/>
        </w:rPr>
        <w:t xml:space="preserve">. </w:t>
      </w:r>
      <w:r>
        <w:rPr>
          <w:spacing w:val="10"/>
          <w:sz w:val="23"/>
          <w:szCs w:val="23"/>
        </w:rPr>
        <w:t xml:space="preserve"> </w:t>
      </w:r>
      <w:r>
        <w:rPr>
          <w:sz w:val="23"/>
          <w:szCs w:val="23"/>
        </w:rPr>
        <w:t>C</w:t>
      </w:r>
      <w:r>
        <w:rPr>
          <w:spacing w:val="1"/>
          <w:sz w:val="23"/>
          <w:szCs w:val="23"/>
        </w:rPr>
        <w:t>o</w:t>
      </w:r>
      <w:r>
        <w:rPr>
          <w:spacing w:val="-2"/>
          <w:sz w:val="23"/>
          <w:szCs w:val="23"/>
        </w:rPr>
        <w:t>n</w:t>
      </w:r>
      <w:r>
        <w:rPr>
          <w:sz w:val="23"/>
          <w:szCs w:val="23"/>
        </w:rPr>
        <w:t>se</w:t>
      </w:r>
      <w:r>
        <w:rPr>
          <w:spacing w:val="1"/>
          <w:sz w:val="23"/>
          <w:szCs w:val="23"/>
        </w:rPr>
        <w:t>n</w:t>
      </w:r>
      <w:r>
        <w:rPr>
          <w:sz w:val="23"/>
          <w:szCs w:val="23"/>
        </w:rPr>
        <w:t>t</w:t>
      </w:r>
      <w:r>
        <w:rPr>
          <w:spacing w:val="10"/>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b</w:t>
      </w:r>
      <w:r>
        <w:rPr>
          <w:sz w:val="23"/>
          <w:szCs w:val="23"/>
        </w:rPr>
        <w:t>e</w:t>
      </w:r>
      <w:r>
        <w:rPr>
          <w:spacing w:val="4"/>
          <w:sz w:val="23"/>
          <w:szCs w:val="23"/>
        </w:rPr>
        <w:t xml:space="preserve"> </w:t>
      </w:r>
      <w:r>
        <w:rPr>
          <w:spacing w:val="-4"/>
          <w:sz w:val="23"/>
          <w:szCs w:val="23"/>
        </w:rPr>
        <w:t>g</w:t>
      </w:r>
      <w:r>
        <w:rPr>
          <w:sz w:val="23"/>
          <w:szCs w:val="23"/>
        </w:rPr>
        <w:t>i</w:t>
      </w:r>
      <w:r>
        <w:rPr>
          <w:spacing w:val="3"/>
          <w:sz w:val="23"/>
          <w:szCs w:val="23"/>
        </w:rPr>
        <w:t>v</w:t>
      </w:r>
      <w:r>
        <w:rPr>
          <w:spacing w:val="-3"/>
          <w:sz w:val="23"/>
          <w:szCs w:val="23"/>
        </w:rPr>
        <w:t>e</w:t>
      </w:r>
      <w:r>
        <w:rPr>
          <w:sz w:val="23"/>
          <w:szCs w:val="23"/>
        </w:rPr>
        <w:t>n</w:t>
      </w:r>
      <w:r>
        <w:rPr>
          <w:spacing w:val="6"/>
          <w:sz w:val="23"/>
          <w:szCs w:val="23"/>
        </w:rPr>
        <w:t xml:space="preserve"> b</w:t>
      </w:r>
      <w:r>
        <w:rPr>
          <w:sz w:val="23"/>
          <w:szCs w:val="23"/>
        </w:rPr>
        <w:t>y</w:t>
      </w:r>
      <w:r>
        <w:rPr>
          <w:spacing w:val="-2"/>
          <w:sz w:val="23"/>
          <w:szCs w:val="23"/>
        </w:rPr>
        <w:t xml:space="preserve"> </w:t>
      </w:r>
      <w:r>
        <w:rPr>
          <w:spacing w:val="-1"/>
          <w:sz w:val="23"/>
          <w:szCs w:val="23"/>
        </w:rPr>
        <w:t>f</w:t>
      </w:r>
      <w:r>
        <w:rPr>
          <w:spacing w:val="2"/>
          <w:sz w:val="23"/>
          <w:szCs w:val="23"/>
        </w:rPr>
        <w:t>a</w:t>
      </w:r>
      <w:r>
        <w:rPr>
          <w:sz w:val="23"/>
          <w:szCs w:val="23"/>
        </w:rPr>
        <w:t>csi</w:t>
      </w:r>
      <w:r>
        <w:rPr>
          <w:spacing w:val="-2"/>
          <w:sz w:val="23"/>
          <w:szCs w:val="23"/>
        </w:rPr>
        <w:t>m</w:t>
      </w:r>
      <w:r>
        <w:rPr>
          <w:sz w:val="23"/>
          <w:szCs w:val="23"/>
        </w:rPr>
        <w:t>i</w:t>
      </w:r>
      <w:r>
        <w:rPr>
          <w:spacing w:val="2"/>
          <w:sz w:val="23"/>
          <w:szCs w:val="23"/>
        </w:rPr>
        <w:t>l</w:t>
      </w:r>
      <w:r>
        <w:rPr>
          <w:sz w:val="23"/>
          <w:szCs w:val="23"/>
        </w:rPr>
        <w:t>e</w:t>
      </w:r>
      <w:r>
        <w:rPr>
          <w:spacing w:val="10"/>
          <w:sz w:val="23"/>
          <w:szCs w:val="23"/>
        </w:rPr>
        <w:t xml:space="preserve"> </w:t>
      </w:r>
      <w:r>
        <w:rPr>
          <w:w w:val="101"/>
          <w:sz w:val="23"/>
          <w:szCs w:val="23"/>
        </w:rPr>
        <w:t>t</w:t>
      </w:r>
      <w:r>
        <w:rPr>
          <w:spacing w:val="-1"/>
          <w:w w:val="101"/>
          <w:sz w:val="23"/>
          <w:szCs w:val="23"/>
        </w:rPr>
        <w:t>r</w:t>
      </w:r>
      <w:r>
        <w:rPr>
          <w:w w:val="101"/>
          <w:sz w:val="23"/>
          <w:szCs w:val="23"/>
        </w:rPr>
        <w:t>a</w:t>
      </w:r>
      <w:r>
        <w:rPr>
          <w:spacing w:val="-2"/>
          <w:w w:val="101"/>
          <w:sz w:val="23"/>
          <w:szCs w:val="23"/>
        </w:rPr>
        <w:t>n</w:t>
      </w:r>
      <w:r>
        <w:rPr>
          <w:spacing w:val="3"/>
          <w:w w:val="101"/>
          <w:sz w:val="23"/>
          <w:szCs w:val="23"/>
        </w:rPr>
        <w:t>s</w:t>
      </w:r>
      <w:r>
        <w:rPr>
          <w:spacing w:val="-2"/>
          <w:w w:val="101"/>
          <w:sz w:val="23"/>
          <w:szCs w:val="23"/>
        </w:rPr>
        <w:t>m</w:t>
      </w:r>
      <w:r>
        <w:rPr>
          <w:spacing w:val="2"/>
          <w:w w:val="101"/>
          <w:sz w:val="23"/>
          <w:szCs w:val="23"/>
        </w:rPr>
        <w:t>i</w:t>
      </w:r>
      <w:r>
        <w:rPr>
          <w:w w:val="101"/>
          <w:sz w:val="23"/>
          <w:szCs w:val="23"/>
        </w:rPr>
        <w:t>s</w:t>
      </w:r>
      <w:r>
        <w:rPr>
          <w:spacing w:val="-2"/>
          <w:w w:val="101"/>
          <w:sz w:val="23"/>
          <w:szCs w:val="23"/>
        </w:rPr>
        <w:t>s</w:t>
      </w:r>
      <w:r>
        <w:rPr>
          <w:spacing w:val="2"/>
          <w:w w:val="101"/>
          <w:sz w:val="23"/>
          <w:szCs w:val="23"/>
        </w:rPr>
        <w:t>i</w:t>
      </w:r>
      <w:r>
        <w:rPr>
          <w:spacing w:val="-2"/>
          <w:w w:val="101"/>
          <w:sz w:val="23"/>
          <w:szCs w:val="23"/>
        </w:rPr>
        <w:t>o</w:t>
      </w:r>
      <w:r>
        <w:rPr>
          <w:spacing w:val="1"/>
          <w:w w:val="101"/>
          <w:sz w:val="23"/>
          <w:szCs w:val="23"/>
        </w:rPr>
        <w:t>n</w:t>
      </w:r>
      <w:r>
        <w:rPr>
          <w:w w:val="101"/>
          <w:sz w:val="23"/>
          <w:szCs w:val="23"/>
        </w:rPr>
        <w:t xml:space="preserve">, </w:t>
      </w:r>
      <w:r>
        <w:rPr>
          <w:sz w:val="23"/>
          <w:szCs w:val="23"/>
        </w:rPr>
        <w:t>elect</w:t>
      </w:r>
      <w:r>
        <w:rPr>
          <w:spacing w:val="-1"/>
          <w:sz w:val="23"/>
          <w:szCs w:val="23"/>
        </w:rPr>
        <w:t>r</w:t>
      </w:r>
      <w:r>
        <w:rPr>
          <w:spacing w:val="1"/>
          <w:sz w:val="23"/>
          <w:szCs w:val="23"/>
        </w:rPr>
        <w:t>o</w:t>
      </w:r>
      <w:r>
        <w:rPr>
          <w:spacing w:val="-2"/>
          <w:sz w:val="23"/>
          <w:szCs w:val="23"/>
        </w:rPr>
        <w:t>n</w:t>
      </w:r>
      <w:r>
        <w:rPr>
          <w:spacing w:val="2"/>
          <w:sz w:val="23"/>
          <w:szCs w:val="23"/>
        </w:rPr>
        <w:t>i</w:t>
      </w:r>
      <w:r>
        <w:rPr>
          <w:sz w:val="23"/>
          <w:szCs w:val="23"/>
        </w:rPr>
        <w:t>c</w:t>
      </w:r>
      <w:r>
        <w:rPr>
          <w:spacing w:val="11"/>
          <w:sz w:val="23"/>
          <w:szCs w:val="23"/>
        </w:rPr>
        <w:t xml:space="preserve"> </w:t>
      </w:r>
      <w:r>
        <w:rPr>
          <w:spacing w:val="-2"/>
          <w:sz w:val="23"/>
          <w:szCs w:val="23"/>
        </w:rPr>
        <w:t>m</w:t>
      </w:r>
      <w:r>
        <w:rPr>
          <w:sz w:val="23"/>
          <w:szCs w:val="23"/>
        </w:rPr>
        <w:t>ail,</w:t>
      </w:r>
      <w:r>
        <w:rPr>
          <w:spacing w:val="7"/>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9"/>
          <w:sz w:val="23"/>
          <w:szCs w:val="23"/>
        </w:rPr>
        <w:t xml:space="preserve"> </w:t>
      </w:r>
      <w:r>
        <w:rPr>
          <w:spacing w:val="-2"/>
          <w:sz w:val="23"/>
          <w:szCs w:val="23"/>
        </w:rPr>
        <w:t>m</w:t>
      </w:r>
      <w:r>
        <w:rPr>
          <w:sz w:val="23"/>
          <w:szCs w:val="23"/>
        </w:rPr>
        <w:t>ea</w:t>
      </w:r>
      <w:r>
        <w:rPr>
          <w:spacing w:val="1"/>
          <w:sz w:val="23"/>
          <w:szCs w:val="23"/>
        </w:rPr>
        <w:t>n</w:t>
      </w:r>
      <w:r>
        <w:rPr>
          <w:sz w:val="23"/>
          <w:szCs w:val="23"/>
        </w:rPr>
        <w:t>s</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w</w:t>
      </w:r>
      <w:r>
        <w:rPr>
          <w:spacing w:val="1"/>
          <w:sz w:val="23"/>
          <w:szCs w:val="23"/>
        </w:rPr>
        <w:t>r</w:t>
      </w:r>
      <w:r>
        <w:rPr>
          <w:sz w:val="23"/>
          <w:szCs w:val="23"/>
        </w:rPr>
        <w:t>itten</w:t>
      </w:r>
      <w:r>
        <w:rPr>
          <w:spacing w:val="8"/>
          <w:sz w:val="23"/>
          <w:szCs w:val="23"/>
        </w:rPr>
        <w:t xml:space="preserve"> </w:t>
      </w:r>
      <w:r>
        <w:rPr>
          <w:sz w:val="23"/>
          <w:szCs w:val="23"/>
        </w:rPr>
        <w:t>c</w:t>
      </w:r>
      <w:r>
        <w:rPr>
          <w:spacing w:val="3"/>
          <w:sz w:val="23"/>
          <w:szCs w:val="23"/>
        </w:rPr>
        <w:t>o</w:t>
      </w:r>
      <w:r>
        <w:rPr>
          <w:spacing w:val="1"/>
          <w:sz w:val="23"/>
          <w:szCs w:val="23"/>
        </w:rPr>
        <w:t>m</w:t>
      </w:r>
      <w:r>
        <w:rPr>
          <w:spacing w:val="-2"/>
          <w:sz w:val="23"/>
          <w:szCs w:val="23"/>
        </w:rPr>
        <w:t>m</w:t>
      </w:r>
      <w:r>
        <w:rPr>
          <w:spacing w:val="1"/>
          <w:sz w:val="23"/>
          <w:szCs w:val="23"/>
        </w:rPr>
        <w:t>un</w:t>
      </w:r>
      <w:r>
        <w:rPr>
          <w:sz w:val="23"/>
          <w:szCs w:val="23"/>
        </w:rPr>
        <w:t>icati</w:t>
      </w:r>
      <w:r>
        <w:rPr>
          <w:spacing w:val="1"/>
          <w:sz w:val="23"/>
          <w:szCs w:val="23"/>
        </w:rPr>
        <w:t>on</w:t>
      </w:r>
      <w:r>
        <w:rPr>
          <w:sz w:val="23"/>
          <w:szCs w:val="23"/>
        </w:rPr>
        <w:t xml:space="preserve">. </w:t>
      </w:r>
      <w:r>
        <w:rPr>
          <w:spacing w:val="17"/>
          <w:sz w:val="23"/>
          <w:szCs w:val="23"/>
        </w:rPr>
        <w:t xml:space="preserve"> </w:t>
      </w:r>
      <w:r>
        <w:rPr>
          <w:spacing w:val="-3"/>
          <w:w w:val="101"/>
          <w:sz w:val="23"/>
          <w:szCs w:val="23"/>
        </w:rPr>
        <w:t>S</w:t>
      </w:r>
      <w:r>
        <w:rPr>
          <w:spacing w:val="1"/>
          <w:w w:val="101"/>
          <w:sz w:val="23"/>
          <w:szCs w:val="23"/>
        </w:rPr>
        <w:t>u</w:t>
      </w:r>
      <w:r>
        <w:rPr>
          <w:w w:val="101"/>
          <w:sz w:val="23"/>
          <w:szCs w:val="23"/>
        </w:rPr>
        <w:t xml:space="preserve">ch </w:t>
      </w:r>
      <w:r>
        <w:rPr>
          <w:sz w:val="23"/>
          <w:szCs w:val="23"/>
        </w:rPr>
        <w:t>c</w:t>
      </w:r>
      <w:r>
        <w:rPr>
          <w:spacing w:val="1"/>
          <w:sz w:val="23"/>
          <w:szCs w:val="23"/>
        </w:rPr>
        <w:t>o</w:t>
      </w:r>
      <w:r>
        <w:rPr>
          <w:spacing w:val="-2"/>
          <w:sz w:val="23"/>
          <w:szCs w:val="23"/>
        </w:rPr>
        <w:t>n</w:t>
      </w:r>
      <w:r>
        <w:rPr>
          <w:sz w:val="23"/>
          <w:szCs w:val="23"/>
        </w:rPr>
        <w:t>se</w:t>
      </w:r>
      <w:r>
        <w:rPr>
          <w:spacing w:val="1"/>
          <w:sz w:val="23"/>
          <w:szCs w:val="23"/>
        </w:rPr>
        <w:t>n</w:t>
      </w:r>
      <w:r>
        <w:rPr>
          <w:sz w:val="23"/>
          <w:szCs w:val="23"/>
        </w:rPr>
        <w:t>ts</w:t>
      </w:r>
      <w:r>
        <w:rPr>
          <w:spacing w:val="8"/>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t</w:t>
      </w:r>
      <w:r>
        <w:rPr>
          <w:spacing w:val="-1"/>
          <w:sz w:val="23"/>
          <w:szCs w:val="23"/>
        </w:rPr>
        <w:t>r</w:t>
      </w:r>
      <w:r>
        <w:rPr>
          <w:sz w:val="23"/>
          <w:szCs w:val="23"/>
        </w:rPr>
        <w:t>ea</w:t>
      </w:r>
      <w:r>
        <w:rPr>
          <w:spacing w:val="2"/>
          <w:sz w:val="23"/>
          <w:szCs w:val="23"/>
        </w:rPr>
        <w:t>t</w:t>
      </w:r>
      <w:r>
        <w:rPr>
          <w:spacing w:val="-3"/>
          <w:sz w:val="23"/>
          <w:szCs w:val="23"/>
        </w:rPr>
        <w:t>e</w:t>
      </w:r>
      <w:r>
        <w:rPr>
          <w:sz w:val="23"/>
          <w:szCs w:val="23"/>
        </w:rPr>
        <w:t>d</w:t>
      </w:r>
      <w:r>
        <w:rPr>
          <w:spacing w:val="9"/>
          <w:sz w:val="23"/>
          <w:szCs w:val="23"/>
        </w:rPr>
        <w:t xml:space="preserve"> </w:t>
      </w:r>
      <w:r>
        <w:rPr>
          <w:spacing w:val="-1"/>
          <w:sz w:val="23"/>
          <w:szCs w:val="23"/>
        </w:rPr>
        <w:t>f</w:t>
      </w:r>
      <w:r>
        <w:rPr>
          <w:spacing w:val="1"/>
          <w:sz w:val="23"/>
          <w:szCs w:val="23"/>
        </w:rPr>
        <w:t>o</w:t>
      </w:r>
      <w:r>
        <w:rPr>
          <w:sz w:val="23"/>
          <w:szCs w:val="23"/>
        </w:rPr>
        <w:t>r</w:t>
      </w:r>
      <w:r>
        <w:rPr>
          <w:spacing w:val="5"/>
          <w:sz w:val="23"/>
          <w:szCs w:val="23"/>
        </w:rPr>
        <w:t xml:space="preserve"> </w:t>
      </w:r>
      <w:r>
        <w:rPr>
          <w:spacing w:val="-3"/>
          <w:sz w:val="23"/>
          <w:szCs w:val="23"/>
        </w:rPr>
        <w:t>a</w:t>
      </w:r>
      <w:r>
        <w:rPr>
          <w:spacing w:val="2"/>
          <w:sz w:val="23"/>
          <w:szCs w:val="23"/>
        </w:rPr>
        <w:t>l</w:t>
      </w:r>
      <w:r>
        <w:rPr>
          <w:sz w:val="23"/>
          <w:szCs w:val="23"/>
        </w:rPr>
        <w:t>l</w:t>
      </w:r>
      <w:r>
        <w:rPr>
          <w:spacing w:val="2"/>
          <w:sz w:val="23"/>
          <w:szCs w:val="23"/>
        </w:rPr>
        <w:t xml:space="preserve"> </w:t>
      </w:r>
      <w:r>
        <w:rPr>
          <w:spacing w:val="1"/>
          <w:sz w:val="23"/>
          <w:szCs w:val="23"/>
        </w:rPr>
        <w:t>pu</w:t>
      </w:r>
      <w:r>
        <w:rPr>
          <w:spacing w:val="-1"/>
          <w:sz w:val="23"/>
          <w:szCs w:val="23"/>
        </w:rPr>
        <w:t>r</w:t>
      </w:r>
      <w:r>
        <w:rPr>
          <w:spacing w:val="-2"/>
          <w:sz w:val="23"/>
          <w:szCs w:val="23"/>
        </w:rPr>
        <w:t>p</w:t>
      </w:r>
      <w:r>
        <w:rPr>
          <w:spacing w:val="1"/>
          <w:sz w:val="23"/>
          <w:szCs w:val="23"/>
        </w:rPr>
        <w:t>o</w:t>
      </w:r>
      <w:r>
        <w:rPr>
          <w:sz w:val="23"/>
          <w:szCs w:val="23"/>
        </w:rPr>
        <w:t>ses</w:t>
      </w:r>
      <w:r>
        <w:rPr>
          <w:spacing w:val="11"/>
          <w:sz w:val="23"/>
          <w:szCs w:val="23"/>
        </w:rPr>
        <w:t xml:space="preserve"> </w:t>
      </w:r>
      <w:r>
        <w:rPr>
          <w:sz w:val="23"/>
          <w:szCs w:val="23"/>
        </w:rPr>
        <w:t>as</w:t>
      </w:r>
      <w:r>
        <w:rPr>
          <w:spacing w:val="2"/>
          <w:sz w:val="23"/>
          <w:szCs w:val="23"/>
        </w:rPr>
        <w:t xml:space="preserve"> </w:t>
      </w:r>
      <w:r>
        <w:rPr>
          <w:sz w:val="23"/>
          <w:szCs w:val="23"/>
        </w:rPr>
        <w:t>a</w:t>
      </w:r>
      <w:r>
        <w:rPr>
          <w:spacing w:val="1"/>
          <w:sz w:val="23"/>
          <w:szCs w:val="23"/>
        </w:rPr>
        <w:t xml:space="preserve"> vo</w:t>
      </w:r>
      <w:r>
        <w:rPr>
          <w:sz w:val="23"/>
          <w:szCs w:val="23"/>
        </w:rPr>
        <w:t>te</w:t>
      </w:r>
      <w:r>
        <w:rPr>
          <w:spacing w:val="6"/>
          <w:sz w:val="23"/>
          <w:szCs w:val="23"/>
        </w:rPr>
        <w:t xml:space="preserve"> </w:t>
      </w:r>
      <w:r>
        <w:rPr>
          <w:sz w:val="23"/>
          <w:szCs w:val="23"/>
        </w:rPr>
        <w:t>at</w:t>
      </w:r>
      <w:r>
        <w:rPr>
          <w:spacing w:val="4"/>
          <w:sz w:val="23"/>
          <w:szCs w:val="23"/>
        </w:rPr>
        <w:t xml:space="preserve"> </w:t>
      </w:r>
      <w:r>
        <w:rPr>
          <w:sz w:val="23"/>
          <w:szCs w:val="23"/>
        </w:rPr>
        <w:t>a</w:t>
      </w:r>
      <w:r>
        <w:rPr>
          <w:spacing w:val="1"/>
          <w:sz w:val="23"/>
          <w:szCs w:val="23"/>
        </w:rPr>
        <w:t xml:space="preserve"> </w:t>
      </w:r>
      <w:r>
        <w:rPr>
          <w:spacing w:val="1"/>
          <w:w w:val="101"/>
          <w:sz w:val="23"/>
          <w:szCs w:val="23"/>
        </w:rPr>
        <w:t>m</w:t>
      </w:r>
      <w:r>
        <w:rPr>
          <w:spacing w:val="-3"/>
          <w:w w:val="101"/>
          <w:sz w:val="23"/>
          <w:szCs w:val="23"/>
        </w:rPr>
        <w:t>e</w:t>
      </w:r>
      <w:r>
        <w:rPr>
          <w:w w:val="101"/>
          <w:sz w:val="23"/>
          <w:szCs w:val="23"/>
        </w:rPr>
        <w:t>e</w:t>
      </w:r>
      <w:r>
        <w:rPr>
          <w:spacing w:val="2"/>
          <w:w w:val="101"/>
          <w:sz w:val="23"/>
          <w:szCs w:val="23"/>
        </w:rPr>
        <w:t>t</w:t>
      </w:r>
      <w:r>
        <w:rPr>
          <w:w w:val="101"/>
          <w:sz w:val="23"/>
          <w:szCs w:val="23"/>
        </w:rPr>
        <w:t>i</w:t>
      </w:r>
      <w:r>
        <w:rPr>
          <w:spacing w:val="1"/>
          <w:w w:val="101"/>
          <w:sz w:val="23"/>
          <w:szCs w:val="23"/>
        </w:rPr>
        <w:t>n</w:t>
      </w:r>
      <w:r>
        <w:rPr>
          <w:spacing w:val="-2"/>
          <w:w w:val="101"/>
          <w:sz w:val="23"/>
          <w:szCs w:val="23"/>
        </w:rPr>
        <w:t>g</w:t>
      </w:r>
      <w:r>
        <w:rPr>
          <w:w w:val="101"/>
          <w:sz w:val="23"/>
          <w:szCs w:val="23"/>
        </w:rPr>
        <w:t>.</w:t>
      </w:r>
    </w:p>
    <w:p w14:paraId="4A4D80B8" w14:textId="77777777" w:rsidR="00343255" w:rsidRDefault="00343255">
      <w:pPr>
        <w:spacing w:before="9" w:line="260" w:lineRule="exact"/>
        <w:rPr>
          <w:sz w:val="26"/>
          <w:szCs w:val="26"/>
        </w:rPr>
      </w:pPr>
    </w:p>
    <w:p w14:paraId="1A4FF993" w14:textId="70172432" w:rsidR="00343255" w:rsidRDefault="00EB53DC">
      <w:pPr>
        <w:spacing w:line="243" w:lineRule="auto"/>
        <w:ind w:left="1689" w:right="69"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5"/>
          <w:sz w:val="23"/>
          <w:szCs w:val="23"/>
        </w:rPr>
        <w:t xml:space="preserve"> </w:t>
      </w:r>
      <w:r>
        <w:rPr>
          <w:spacing w:val="-1"/>
          <w:sz w:val="23"/>
          <w:szCs w:val="23"/>
        </w:rPr>
        <w:t>AT</w:t>
      </w:r>
      <w:r>
        <w:rPr>
          <w:spacing w:val="1"/>
          <w:sz w:val="23"/>
          <w:szCs w:val="23"/>
        </w:rPr>
        <w:t>T</w:t>
      </w:r>
      <w:r>
        <w:rPr>
          <w:spacing w:val="-1"/>
          <w:sz w:val="23"/>
          <w:szCs w:val="23"/>
        </w:rPr>
        <w:t>ENDA</w:t>
      </w:r>
      <w:r>
        <w:rPr>
          <w:spacing w:val="2"/>
          <w:sz w:val="23"/>
          <w:szCs w:val="23"/>
        </w:rPr>
        <w:t>N</w:t>
      </w:r>
      <w:r>
        <w:rPr>
          <w:sz w:val="23"/>
          <w:szCs w:val="23"/>
        </w:rPr>
        <w:t>CE</w:t>
      </w:r>
      <w:r>
        <w:rPr>
          <w:spacing w:val="14"/>
          <w:sz w:val="23"/>
          <w:szCs w:val="23"/>
        </w:rPr>
        <w:t xml:space="preserve"> </w:t>
      </w:r>
      <w:r>
        <w:rPr>
          <w:spacing w:val="2"/>
          <w:sz w:val="23"/>
          <w:szCs w:val="23"/>
        </w:rPr>
        <w:t>A</w:t>
      </w:r>
      <w:r>
        <w:rPr>
          <w:sz w:val="23"/>
          <w:szCs w:val="23"/>
        </w:rPr>
        <w:t>T</w:t>
      </w:r>
      <w:r>
        <w:rPr>
          <w:spacing w:val="2"/>
          <w:sz w:val="23"/>
          <w:szCs w:val="23"/>
        </w:rPr>
        <w:t xml:space="preserve"> </w:t>
      </w:r>
      <w:r>
        <w:rPr>
          <w:sz w:val="23"/>
          <w:szCs w:val="23"/>
        </w:rPr>
        <w:t>B</w:t>
      </w:r>
      <w:r>
        <w:rPr>
          <w:spacing w:val="4"/>
          <w:sz w:val="23"/>
          <w:szCs w:val="23"/>
        </w:rPr>
        <w:t>O</w:t>
      </w:r>
      <w:r>
        <w:rPr>
          <w:spacing w:val="-1"/>
          <w:sz w:val="23"/>
          <w:szCs w:val="23"/>
        </w:rPr>
        <w:t>A</w:t>
      </w:r>
      <w:r>
        <w:rPr>
          <w:sz w:val="23"/>
          <w:szCs w:val="23"/>
        </w:rPr>
        <w:t>RD</w:t>
      </w:r>
      <w:r>
        <w:rPr>
          <w:spacing w:val="8"/>
          <w:sz w:val="23"/>
          <w:szCs w:val="23"/>
        </w:rPr>
        <w:t xml:space="preserve"> </w:t>
      </w:r>
      <w:r>
        <w:rPr>
          <w:spacing w:val="-1"/>
          <w:sz w:val="23"/>
          <w:szCs w:val="23"/>
        </w:rPr>
        <w:t>ME</w:t>
      </w:r>
      <w:r>
        <w:rPr>
          <w:spacing w:val="1"/>
          <w:sz w:val="23"/>
          <w:szCs w:val="23"/>
        </w:rPr>
        <w:t>ET</w:t>
      </w:r>
      <w:r>
        <w:rPr>
          <w:spacing w:val="-1"/>
          <w:sz w:val="23"/>
          <w:szCs w:val="23"/>
        </w:rPr>
        <w:t>IN</w:t>
      </w:r>
      <w:r>
        <w:rPr>
          <w:spacing w:val="2"/>
          <w:sz w:val="23"/>
          <w:szCs w:val="23"/>
        </w:rPr>
        <w:t>G</w:t>
      </w:r>
      <w:r>
        <w:rPr>
          <w:sz w:val="23"/>
          <w:szCs w:val="23"/>
        </w:rPr>
        <w:t xml:space="preserve">S. </w:t>
      </w:r>
      <w:r>
        <w:rPr>
          <w:spacing w:val="14"/>
          <w:sz w:val="23"/>
          <w:szCs w:val="23"/>
        </w:rPr>
        <w:t xml:space="preserve"> </w:t>
      </w:r>
      <w:r>
        <w:rPr>
          <w:spacing w:val="-1"/>
          <w:sz w:val="23"/>
          <w:szCs w:val="23"/>
        </w:rPr>
        <w:t>T</w:t>
      </w:r>
      <w:r>
        <w:rPr>
          <w:spacing w:val="1"/>
          <w:sz w:val="23"/>
          <w:szCs w:val="23"/>
        </w:rPr>
        <w:t>h</w:t>
      </w:r>
      <w:r>
        <w:rPr>
          <w:sz w:val="23"/>
          <w:szCs w:val="23"/>
        </w:rPr>
        <w:t>e</w:t>
      </w:r>
      <w:r>
        <w:rPr>
          <w:spacing w:val="6"/>
          <w:sz w:val="23"/>
          <w:szCs w:val="23"/>
        </w:rPr>
        <w:t xml:space="preserve">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w w:val="101"/>
          <w:sz w:val="23"/>
          <w:szCs w:val="23"/>
        </w:rPr>
        <w:t>B</w:t>
      </w:r>
      <w:r>
        <w:rPr>
          <w:spacing w:val="1"/>
          <w:w w:val="101"/>
          <w:sz w:val="23"/>
          <w:szCs w:val="23"/>
        </w:rPr>
        <w:t>o</w:t>
      </w:r>
      <w:r>
        <w:rPr>
          <w:spacing w:val="-3"/>
          <w:w w:val="101"/>
          <w:sz w:val="23"/>
          <w:szCs w:val="23"/>
        </w:rPr>
        <w:t>a</w:t>
      </w:r>
      <w:r>
        <w:rPr>
          <w:spacing w:val="1"/>
          <w:w w:val="101"/>
          <w:sz w:val="23"/>
          <w:szCs w:val="23"/>
        </w:rPr>
        <w:t>r</w:t>
      </w:r>
      <w:r>
        <w:rPr>
          <w:w w:val="101"/>
          <w:sz w:val="23"/>
          <w:szCs w:val="23"/>
        </w:rPr>
        <w:t xml:space="preserve">d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pacing w:val="-1"/>
          <w:sz w:val="23"/>
          <w:szCs w:val="23"/>
        </w:rPr>
        <w:t>r</w:t>
      </w:r>
      <w:r>
        <w:rPr>
          <w:sz w:val="23"/>
          <w:szCs w:val="23"/>
        </w:rPr>
        <w:t>s</w:t>
      </w:r>
      <w:r>
        <w:rPr>
          <w:spacing w:val="14"/>
          <w:sz w:val="23"/>
          <w:szCs w:val="23"/>
        </w:rPr>
        <w:t xml:space="preserve"> </w:t>
      </w:r>
      <w:r w:rsidR="00ED7A63" w:rsidRPr="00A17918">
        <w:rPr>
          <w:spacing w:val="-3"/>
          <w:sz w:val="23"/>
          <w:szCs w:val="23"/>
        </w:rPr>
        <w:t>shall</w:t>
      </w:r>
      <w:r>
        <w:rPr>
          <w:spacing w:val="3"/>
          <w:sz w:val="23"/>
          <w:szCs w:val="23"/>
        </w:rPr>
        <w:t xml:space="preserve"> </w:t>
      </w:r>
      <w:r>
        <w:rPr>
          <w:sz w:val="23"/>
          <w:szCs w:val="23"/>
        </w:rPr>
        <w:t>atte</w:t>
      </w:r>
      <w:r>
        <w:rPr>
          <w:spacing w:val="1"/>
          <w:sz w:val="23"/>
          <w:szCs w:val="23"/>
        </w:rPr>
        <w:t>n</w:t>
      </w:r>
      <w:r>
        <w:rPr>
          <w:sz w:val="23"/>
          <w:szCs w:val="23"/>
        </w:rPr>
        <w:t>d</w:t>
      </w:r>
      <w:r>
        <w:rPr>
          <w:spacing w:val="7"/>
          <w:sz w:val="23"/>
          <w:szCs w:val="23"/>
        </w:rPr>
        <w:t xml:space="preserve"> </w:t>
      </w:r>
      <w:r>
        <w:rPr>
          <w:sz w:val="23"/>
          <w:szCs w:val="23"/>
        </w:rPr>
        <w:t>B</w:t>
      </w:r>
      <w:r>
        <w:rPr>
          <w:spacing w:val="-2"/>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m</w:t>
      </w:r>
      <w:r>
        <w:rPr>
          <w:sz w:val="23"/>
          <w:szCs w:val="23"/>
        </w:rPr>
        <w:t>eeti</w:t>
      </w:r>
      <w:r>
        <w:rPr>
          <w:spacing w:val="3"/>
          <w:sz w:val="23"/>
          <w:szCs w:val="23"/>
        </w:rPr>
        <w:t>n</w:t>
      </w:r>
      <w:r>
        <w:rPr>
          <w:spacing w:val="1"/>
          <w:sz w:val="23"/>
          <w:szCs w:val="23"/>
        </w:rPr>
        <w:t>g</w:t>
      </w:r>
      <w:r>
        <w:rPr>
          <w:sz w:val="23"/>
          <w:szCs w:val="23"/>
        </w:rPr>
        <w:t>s</w:t>
      </w:r>
      <w:r>
        <w:rPr>
          <w:spacing w:val="8"/>
          <w:sz w:val="23"/>
          <w:szCs w:val="23"/>
        </w:rPr>
        <w:t xml:space="preserve"> </w:t>
      </w:r>
      <w:r>
        <w:rPr>
          <w:sz w:val="23"/>
          <w:szCs w:val="23"/>
        </w:rPr>
        <w:t>to</w:t>
      </w:r>
      <w:r>
        <w:rPr>
          <w:spacing w:val="3"/>
          <w:sz w:val="23"/>
          <w:szCs w:val="23"/>
        </w:rPr>
        <w:t xml:space="preserve"> </w:t>
      </w:r>
      <w:r>
        <w:rPr>
          <w:sz w:val="23"/>
          <w:szCs w:val="23"/>
        </w:rPr>
        <w:t>ass</w:t>
      </w:r>
      <w:r>
        <w:rPr>
          <w:spacing w:val="1"/>
          <w:sz w:val="23"/>
          <w:szCs w:val="23"/>
        </w:rPr>
        <w:t>u</w:t>
      </w:r>
      <w:r>
        <w:rPr>
          <w:spacing w:val="-1"/>
          <w:sz w:val="23"/>
          <w:szCs w:val="23"/>
        </w:rPr>
        <w:t>r</w:t>
      </w:r>
      <w:r>
        <w:rPr>
          <w:sz w:val="23"/>
          <w:szCs w:val="23"/>
        </w:rPr>
        <w:t>e</w:t>
      </w:r>
      <w:r>
        <w:rPr>
          <w:spacing w:val="6"/>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3"/>
          <w:w w:val="101"/>
          <w:sz w:val="23"/>
          <w:szCs w:val="23"/>
        </w:rPr>
        <w:t>s</w:t>
      </w:r>
      <w:r>
        <w:rPr>
          <w:spacing w:val="-2"/>
          <w:w w:val="101"/>
          <w:sz w:val="23"/>
          <w:szCs w:val="23"/>
        </w:rPr>
        <w:t>m</w:t>
      </w:r>
      <w:r>
        <w:rPr>
          <w:spacing w:val="1"/>
          <w:w w:val="101"/>
          <w:sz w:val="23"/>
          <w:szCs w:val="23"/>
        </w:rPr>
        <w:t>o</w:t>
      </w:r>
      <w:r>
        <w:rPr>
          <w:spacing w:val="-2"/>
          <w:w w:val="101"/>
          <w:sz w:val="23"/>
          <w:szCs w:val="23"/>
        </w:rPr>
        <w:t>o</w:t>
      </w:r>
      <w:r>
        <w:rPr>
          <w:spacing w:val="2"/>
          <w:w w:val="101"/>
          <w:sz w:val="23"/>
          <w:szCs w:val="23"/>
        </w:rPr>
        <w:t>t</w:t>
      </w:r>
      <w:r>
        <w:rPr>
          <w:w w:val="101"/>
          <w:sz w:val="23"/>
          <w:szCs w:val="23"/>
        </w:rPr>
        <w:t xml:space="preserve">h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o</w:t>
      </w:r>
      <w:r>
        <w:rPr>
          <w:spacing w:val="-1"/>
          <w:sz w:val="23"/>
          <w:szCs w:val="23"/>
        </w:rPr>
        <w:t>r</w:t>
      </w:r>
      <w:r>
        <w:rPr>
          <w:spacing w:val="1"/>
          <w:sz w:val="23"/>
          <w:szCs w:val="23"/>
        </w:rPr>
        <w:t>d</w:t>
      </w:r>
      <w:r>
        <w:rPr>
          <w:sz w:val="23"/>
          <w:szCs w:val="23"/>
        </w:rPr>
        <w:t>e</w:t>
      </w:r>
      <w:r>
        <w:rPr>
          <w:spacing w:val="-1"/>
          <w:sz w:val="23"/>
          <w:szCs w:val="23"/>
        </w:rPr>
        <w:t>r</w:t>
      </w:r>
      <w:r>
        <w:rPr>
          <w:spacing w:val="5"/>
          <w:sz w:val="23"/>
          <w:szCs w:val="23"/>
        </w:rPr>
        <w:t>l</w:t>
      </w:r>
      <w:r>
        <w:rPr>
          <w:sz w:val="23"/>
          <w:szCs w:val="23"/>
        </w:rPr>
        <w:t>y</w:t>
      </w:r>
      <w:r>
        <w:rPr>
          <w:spacing w:val="3"/>
          <w:sz w:val="23"/>
          <w:szCs w:val="23"/>
        </w:rPr>
        <w:t xml:space="preserve"> </w:t>
      </w:r>
      <w:r>
        <w:rPr>
          <w:spacing w:val="-1"/>
          <w:sz w:val="23"/>
          <w:szCs w:val="23"/>
        </w:rPr>
        <w:t>f</w:t>
      </w:r>
      <w:r>
        <w:rPr>
          <w:spacing w:val="2"/>
          <w:sz w:val="23"/>
          <w:szCs w:val="23"/>
        </w:rPr>
        <w:t>l</w:t>
      </w:r>
      <w:r>
        <w:rPr>
          <w:spacing w:val="1"/>
          <w:sz w:val="23"/>
          <w:szCs w:val="23"/>
        </w:rPr>
        <w:t>o</w:t>
      </w:r>
      <w:r>
        <w:rPr>
          <w:sz w:val="23"/>
          <w:szCs w:val="23"/>
        </w:rPr>
        <w:t>w</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C</w:t>
      </w:r>
      <w:r>
        <w:rPr>
          <w:spacing w:val="1"/>
          <w:sz w:val="23"/>
          <w:szCs w:val="23"/>
        </w:rPr>
        <w:t>h</w:t>
      </w:r>
      <w:r>
        <w:rPr>
          <w:spacing w:val="-3"/>
          <w:sz w:val="23"/>
          <w:szCs w:val="23"/>
        </w:rPr>
        <w:t>a</w:t>
      </w:r>
      <w:r>
        <w:rPr>
          <w:spacing w:val="1"/>
          <w:sz w:val="23"/>
          <w:szCs w:val="23"/>
        </w:rPr>
        <w:t>p</w:t>
      </w:r>
      <w:r>
        <w:rPr>
          <w:sz w:val="23"/>
          <w:szCs w:val="23"/>
        </w:rPr>
        <w:t>te</w:t>
      </w:r>
      <w:r>
        <w:rPr>
          <w:spacing w:val="-1"/>
          <w:sz w:val="23"/>
          <w:szCs w:val="23"/>
        </w:rPr>
        <w:t>r</w:t>
      </w:r>
      <w:r>
        <w:rPr>
          <w:sz w:val="23"/>
          <w:szCs w:val="23"/>
        </w:rPr>
        <w:t>s</w:t>
      </w:r>
      <w:r>
        <w:rPr>
          <w:spacing w:val="11"/>
          <w:sz w:val="23"/>
          <w:szCs w:val="23"/>
        </w:rPr>
        <w:t xml:space="preserve"> </w:t>
      </w:r>
      <w:r>
        <w:rPr>
          <w:spacing w:val="-2"/>
          <w:sz w:val="23"/>
          <w:szCs w:val="23"/>
        </w:rPr>
        <w:t>b</w:t>
      </w:r>
      <w:r>
        <w:rPr>
          <w:spacing w:val="1"/>
          <w:sz w:val="23"/>
          <w:szCs w:val="23"/>
        </w:rPr>
        <w:t>u</w:t>
      </w:r>
      <w:r>
        <w:rPr>
          <w:sz w:val="23"/>
          <w:szCs w:val="23"/>
        </w:rPr>
        <w:t>si</w:t>
      </w:r>
      <w:r>
        <w:rPr>
          <w:spacing w:val="1"/>
          <w:sz w:val="23"/>
          <w:szCs w:val="23"/>
        </w:rPr>
        <w:t>n</w:t>
      </w:r>
      <w:r>
        <w:rPr>
          <w:sz w:val="23"/>
          <w:szCs w:val="23"/>
        </w:rPr>
        <w:t>ess.</w:t>
      </w:r>
      <w:r>
        <w:rPr>
          <w:spacing w:val="7"/>
          <w:sz w:val="23"/>
          <w:szCs w:val="23"/>
        </w:rPr>
        <w:t xml:space="preserve"> </w:t>
      </w:r>
      <w:r>
        <w:rPr>
          <w:sz w:val="23"/>
          <w:szCs w:val="23"/>
        </w:rPr>
        <w:t>S</w:t>
      </w:r>
      <w:r>
        <w:rPr>
          <w:spacing w:val="-2"/>
          <w:sz w:val="23"/>
          <w:szCs w:val="23"/>
        </w:rPr>
        <w:t>h</w:t>
      </w:r>
      <w:r>
        <w:rPr>
          <w:spacing w:val="1"/>
          <w:sz w:val="23"/>
          <w:szCs w:val="23"/>
        </w:rPr>
        <w:t>ou</w:t>
      </w:r>
      <w:r>
        <w:rPr>
          <w:sz w:val="23"/>
          <w:szCs w:val="23"/>
        </w:rPr>
        <w:t>ld</w:t>
      </w:r>
      <w:r>
        <w:rPr>
          <w:spacing w:val="9"/>
          <w:sz w:val="23"/>
          <w:szCs w:val="23"/>
        </w:rPr>
        <w:t xml:space="preserve"> </w:t>
      </w:r>
      <w:r>
        <w:rPr>
          <w:sz w:val="23"/>
          <w:szCs w:val="23"/>
        </w:rPr>
        <w:t>a</w:t>
      </w:r>
      <w:r>
        <w:rPr>
          <w:spacing w:val="3"/>
          <w:sz w:val="23"/>
          <w:szCs w:val="23"/>
        </w:rPr>
        <w:t>n</w:t>
      </w:r>
      <w:r>
        <w:rPr>
          <w:sz w:val="23"/>
          <w:szCs w:val="23"/>
        </w:rPr>
        <w:t>y</w:t>
      </w:r>
      <w:r>
        <w:rPr>
          <w:spacing w:val="2"/>
          <w:sz w:val="23"/>
          <w:szCs w:val="23"/>
        </w:rPr>
        <w:t xml:space="preserve"> </w:t>
      </w:r>
      <w:r>
        <w:rPr>
          <w:spacing w:val="-2"/>
          <w:sz w:val="23"/>
          <w:szCs w:val="23"/>
        </w:rPr>
        <w:t>m</w:t>
      </w:r>
      <w:r>
        <w:rPr>
          <w:sz w:val="23"/>
          <w:szCs w:val="23"/>
        </w:rPr>
        <w:t>e</w:t>
      </w:r>
      <w:r>
        <w:rPr>
          <w:spacing w:val="-2"/>
          <w:sz w:val="23"/>
          <w:szCs w:val="23"/>
        </w:rPr>
        <w:t>m</w:t>
      </w:r>
      <w:r>
        <w:rPr>
          <w:spacing w:val="3"/>
          <w:sz w:val="23"/>
          <w:szCs w:val="23"/>
        </w:rPr>
        <w:t>b</w:t>
      </w:r>
      <w:r>
        <w:rPr>
          <w:sz w:val="23"/>
          <w:szCs w:val="23"/>
        </w:rPr>
        <w:t>er</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2"/>
          <w:w w:val="101"/>
          <w:sz w:val="23"/>
          <w:szCs w:val="23"/>
        </w:rPr>
        <w:t>t</w:t>
      </w:r>
      <w:r>
        <w:rPr>
          <w:spacing w:val="1"/>
          <w:w w:val="101"/>
          <w:sz w:val="23"/>
          <w:szCs w:val="23"/>
        </w:rPr>
        <w:t>h</w:t>
      </w:r>
      <w:r>
        <w:rPr>
          <w:w w:val="101"/>
          <w:sz w:val="23"/>
          <w:szCs w:val="23"/>
        </w:rPr>
        <w:t xml:space="preserve">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b</w:t>
      </w:r>
      <w:r>
        <w:rPr>
          <w:sz w:val="23"/>
          <w:szCs w:val="23"/>
        </w:rPr>
        <w:t>e</w:t>
      </w:r>
      <w:r>
        <w:rPr>
          <w:spacing w:val="4"/>
          <w:sz w:val="23"/>
          <w:szCs w:val="23"/>
        </w:rPr>
        <w:t xml:space="preserve"> </w:t>
      </w:r>
      <w:r>
        <w:rPr>
          <w:sz w:val="23"/>
          <w:szCs w:val="23"/>
        </w:rPr>
        <w:t>a</w:t>
      </w:r>
      <w:r>
        <w:rPr>
          <w:spacing w:val="3"/>
          <w:sz w:val="23"/>
          <w:szCs w:val="23"/>
        </w:rPr>
        <w:t>b</w:t>
      </w:r>
      <w:r>
        <w:rPr>
          <w:sz w:val="23"/>
          <w:szCs w:val="23"/>
        </w:rPr>
        <w:t>s</w:t>
      </w:r>
      <w:r>
        <w:rPr>
          <w:spacing w:val="-3"/>
          <w:sz w:val="23"/>
          <w:szCs w:val="23"/>
        </w:rPr>
        <w:t>e</w:t>
      </w:r>
      <w:r>
        <w:rPr>
          <w:spacing w:val="1"/>
          <w:sz w:val="23"/>
          <w:szCs w:val="23"/>
        </w:rPr>
        <w:t>n</w:t>
      </w:r>
      <w:r>
        <w:rPr>
          <w:sz w:val="23"/>
          <w:szCs w:val="23"/>
        </w:rPr>
        <w:t>t</w:t>
      </w:r>
      <w:r>
        <w:rPr>
          <w:spacing w:val="8"/>
          <w:sz w:val="23"/>
          <w:szCs w:val="23"/>
        </w:rPr>
        <w:t xml:space="preserve"> </w:t>
      </w:r>
      <w:r>
        <w:rPr>
          <w:spacing w:val="-1"/>
          <w:sz w:val="23"/>
          <w:szCs w:val="23"/>
        </w:rPr>
        <w:t>fr</w:t>
      </w:r>
      <w:r>
        <w:rPr>
          <w:spacing w:val="1"/>
          <w:sz w:val="23"/>
          <w:szCs w:val="23"/>
        </w:rPr>
        <w:t>o</w:t>
      </w:r>
      <w:r>
        <w:rPr>
          <w:sz w:val="23"/>
          <w:szCs w:val="23"/>
        </w:rPr>
        <w:t>m</w:t>
      </w:r>
      <w:r>
        <w:rPr>
          <w:spacing w:val="5"/>
          <w:sz w:val="23"/>
          <w:szCs w:val="23"/>
        </w:rPr>
        <w:t xml:space="preserve"> </w:t>
      </w:r>
      <w:r>
        <w:rPr>
          <w:sz w:val="23"/>
          <w:szCs w:val="23"/>
        </w:rPr>
        <w:t>t</w:t>
      </w:r>
      <w:r>
        <w:rPr>
          <w:spacing w:val="-1"/>
          <w:sz w:val="23"/>
          <w:szCs w:val="23"/>
        </w:rPr>
        <w:t>w</w:t>
      </w:r>
      <w:r>
        <w:rPr>
          <w:sz w:val="23"/>
          <w:szCs w:val="23"/>
        </w:rPr>
        <w:t>o</w:t>
      </w:r>
      <w:r>
        <w:rPr>
          <w:spacing w:val="4"/>
          <w:sz w:val="23"/>
          <w:szCs w:val="23"/>
        </w:rPr>
        <w:t xml:space="preserve"> </w:t>
      </w:r>
      <w:r>
        <w:rPr>
          <w:spacing w:val="1"/>
          <w:sz w:val="23"/>
          <w:szCs w:val="23"/>
        </w:rPr>
        <w:t>m</w:t>
      </w:r>
      <w:r>
        <w:rPr>
          <w:sz w:val="23"/>
          <w:szCs w:val="23"/>
        </w:rPr>
        <w:t>eeti</w:t>
      </w:r>
      <w:r>
        <w:rPr>
          <w:spacing w:val="3"/>
          <w:sz w:val="23"/>
          <w:szCs w:val="23"/>
        </w:rPr>
        <w:t>n</w:t>
      </w:r>
      <w:r>
        <w:rPr>
          <w:spacing w:val="-2"/>
          <w:sz w:val="23"/>
          <w:szCs w:val="23"/>
        </w:rPr>
        <w:t>g</w:t>
      </w:r>
      <w:r>
        <w:rPr>
          <w:sz w:val="23"/>
          <w:szCs w:val="23"/>
        </w:rPr>
        <w:t>s</w:t>
      </w:r>
      <w:r>
        <w:rPr>
          <w:spacing w:val="8"/>
          <w:sz w:val="23"/>
          <w:szCs w:val="23"/>
        </w:rPr>
        <w:t xml:space="preserve"> </w:t>
      </w:r>
      <w:r>
        <w:rPr>
          <w:sz w:val="23"/>
          <w:szCs w:val="23"/>
        </w:rPr>
        <w:t>in</w:t>
      </w:r>
      <w:r>
        <w:rPr>
          <w:spacing w:val="3"/>
          <w:sz w:val="23"/>
          <w:szCs w:val="23"/>
        </w:rPr>
        <w:t xml:space="preserve"> </w:t>
      </w:r>
      <w:r>
        <w:rPr>
          <w:sz w:val="23"/>
          <w:szCs w:val="23"/>
        </w:rPr>
        <w:t>s</w:t>
      </w:r>
      <w:r>
        <w:rPr>
          <w:spacing w:val="1"/>
          <w:sz w:val="23"/>
          <w:szCs w:val="23"/>
        </w:rPr>
        <w:t>u</w:t>
      </w:r>
      <w:r>
        <w:rPr>
          <w:sz w:val="23"/>
          <w:szCs w:val="23"/>
        </w:rPr>
        <w:t>c</w:t>
      </w:r>
      <w:r>
        <w:rPr>
          <w:spacing w:val="-3"/>
          <w:sz w:val="23"/>
          <w:szCs w:val="23"/>
        </w:rPr>
        <w:t>c</w:t>
      </w:r>
      <w:r>
        <w:rPr>
          <w:sz w:val="23"/>
          <w:szCs w:val="23"/>
        </w:rPr>
        <w:t>essi</w:t>
      </w:r>
      <w:r>
        <w:rPr>
          <w:spacing w:val="1"/>
          <w:sz w:val="23"/>
          <w:szCs w:val="23"/>
        </w:rPr>
        <w:t>on</w:t>
      </w:r>
      <w:r>
        <w:rPr>
          <w:sz w:val="23"/>
          <w:szCs w:val="23"/>
        </w:rPr>
        <w:t>,</w:t>
      </w:r>
      <w:r>
        <w:rPr>
          <w:spacing w:val="9"/>
          <w:sz w:val="23"/>
          <w:szCs w:val="23"/>
        </w:rPr>
        <w:t xml:space="preserve"> </w:t>
      </w:r>
      <w:r>
        <w:rPr>
          <w:spacing w:val="2"/>
          <w:w w:val="101"/>
          <w:sz w:val="23"/>
          <w:szCs w:val="23"/>
        </w:rPr>
        <w:t>t</w:t>
      </w:r>
      <w:r>
        <w:rPr>
          <w:spacing w:val="-2"/>
          <w:w w:val="101"/>
          <w:sz w:val="23"/>
          <w:szCs w:val="23"/>
        </w:rPr>
        <w:t>h</w:t>
      </w:r>
      <w:r>
        <w:rPr>
          <w:w w:val="101"/>
          <w:sz w:val="23"/>
          <w:szCs w:val="23"/>
        </w:rPr>
        <w:t xml:space="preserve">at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z w:val="23"/>
          <w:szCs w:val="23"/>
        </w:rPr>
        <w:t>r</w:t>
      </w:r>
      <w:r>
        <w:rPr>
          <w:spacing w:val="10"/>
          <w:sz w:val="23"/>
          <w:szCs w:val="23"/>
        </w:rPr>
        <w:t xml:space="preserve"> </w:t>
      </w:r>
      <w:r>
        <w:rPr>
          <w:spacing w:val="-2"/>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4"/>
          <w:sz w:val="23"/>
          <w:szCs w:val="23"/>
        </w:rPr>
        <w:t xml:space="preserve"> </w:t>
      </w:r>
      <w:r>
        <w:rPr>
          <w:spacing w:val="1"/>
          <w:sz w:val="23"/>
          <w:szCs w:val="23"/>
        </w:rPr>
        <w:t>p</w:t>
      </w:r>
      <w:r>
        <w:rPr>
          <w:spacing w:val="-1"/>
          <w:sz w:val="23"/>
          <w:szCs w:val="23"/>
        </w:rPr>
        <w:t>r</w:t>
      </w:r>
      <w:r>
        <w:rPr>
          <w:spacing w:val="1"/>
          <w:sz w:val="23"/>
          <w:szCs w:val="23"/>
        </w:rPr>
        <w:t>oh</w:t>
      </w:r>
      <w:r>
        <w:rPr>
          <w:sz w:val="23"/>
          <w:szCs w:val="23"/>
        </w:rPr>
        <w:t>i</w:t>
      </w:r>
      <w:r>
        <w:rPr>
          <w:spacing w:val="1"/>
          <w:sz w:val="23"/>
          <w:szCs w:val="23"/>
        </w:rPr>
        <w:t>b</w:t>
      </w:r>
      <w:r>
        <w:rPr>
          <w:sz w:val="23"/>
          <w:szCs w:val="23"/>
        </w:rPr>
        <w:t>ited</w:t>
      </w:r>
      <w:r>
        <w:rPr>
          <w:spacing w:val="10"/>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w:t>
      </w:r>
      <w:r>
        <w:rPr>
          <w:spacing w:val="-1"/>
          <w:sz w:val="23"/>
          <w:szCs w:val="23"/>
        </w:rPr>
        <w:t>f</w:t>
      </w:r>
      <w:r>
        <w:rPr>
          <w:spacing w:val="1"/>
          <w:sz w:val="23"/>
          <w:szCs w:val="23"/>
        </w:rPr>
        <w:t>u</w:t>
      </w:r>
      <w:r>
        <w:rPr>
          <w:spacing w:val="-1"/>
          <w:sz w:val="23"/>
          <w:szCs w:val="23"/>
        </w:rPr>
        <w:t>r</w:t>
      </w:r>
      <w:r>
        <w:rPr>
          <w:sz w:val="23"/>
          <w:szCs w:val="23"/>
        </w:rPr>
        <w:t>t</w:t>
      </w:r>
      <w:r>
        <w:rPr>
          <w:spacing w:val="3"/>
          <w:sz w:val="23"/>
          <w:szCs w:val="23"/>
        </w:rPr>
        <w:t>h</w:t>
      </w:r>
      <w:r>
        <w:rPr>
          <w:sz w:val="23"/>
          <w:szCs w:val="23"/>
        </w:rPr>
        <w:t>er</w:t>
      </w:r>
      <w:r>
        <w:rPr>
          <w:spacing w:val="5"/>
          <w:sz w:val="23"/>
          <w:szCs w:val="23"/>
        </w:rPr>
        <w:t xml:space="preserve"> </w:t>
      </w:r>
      <w:r>
        <w:rPr>
          <w:sz w:val="23"/>
          <w:szCs w:val="23"/>
        </w:rPr>
        <w:t>s</w:t>
      </w:r>
      <w:r>
        <w:rPr>
          <w:spacing w:val="2"/>
          <w:sz w:val="23"/>
          <w:szCs w:val="23"/>
        </w:rPr>
        <w:t>e</w:t>
      </w:r>
      <w:r>
        <w:rPr>
          <w:spacing w:val="-1"/>
          <w:sz w:val="23"/>
          <w:szCs w:val="23"/>
        </w:rPr>
        <w:t>r</w:t>
      </w:r>
      <w:r>
        <w:rPr>
          <w:spacing w:val="1"/>
          <w:sz w:val="23"/>
          <w:szCs w:val="23"/>
        </w:rPr>
        <w:t>v</w:t>
      </w:r>
      <w:r>
        <w:rPr>
          <w:sz w:val="23"/>
          <w:szCs w:val="23"/>
        </w:rPr>
        <w:t>i</w:t>
      </w:r>
      <w:r>
        <w:rPr>
          <w:spacing w:val="3"/>
          <w:sz w:val="23"/>
          <w:szCs w:val="23"/>
        </w:rPr>
        <w:t>n</w:t>
      </w:r>
      <w:r>
        <w:rPr>
          <w:sz w:val="23"/>
          <w:szCs w:val="23"/>
        </w:rPr>
        <w:t>g</w:t>
      </w:r>
      <w:r>
        <w:rPr>
          <w:spacing w:val="3"/>
          <w:sz w:val="23"/>
          <w:szCs w:val="23"/>
        </w:rPr>
        <w:t xml:space="preserve"> </w:t>
      </w:r>
      <w:r>
        <w:rPr>
          <w:spacing w:val="1"/>
          <w:sz w:val="23"/>
          <w:szCs w:val="23"/>
        </w:rPr>
        <w:t>o</w:t>
      </w:r>
      <w:r>
        <w:rPr>
          <w:sz w:val="23"/>
          <w:szCs w:val="23"/>
        </w:rPr>
        <w:t>n</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B</w:t>
      </w:r>
      <w:r>
        <w:rPr>
          <w:spacing w:val="-2"/>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un</w:t>
      </w:r>
      <w:r>
        <w:rPr>
          <w:sz w:val="23"/>
          <w:szCs w:val="23"/>
        </w:rPr>
        <w:t>less</w:t>
      </w:r>
      <w:r>
        <w:rPr>
          <w:spacing w:val="6"/>
          <w:sz w:val="23"/>
          <w:szCs w:val="23"/>
        </w:rPr>
        <w:t xml:space="preserve"> </w:t>
      </w:r>
      <w:r>
        <w:rPr>
          <w:w w:val="101"/>
          <w:sz w:val="23"/>
          <w:szCs w:val="23"/>
        </w:rPr>
        <w:t xml:space="preserve">a </w:t>
      </w:r>
      <w:r>
        <w:rPr>
          <w:spacing w:val="1"/>
          <w:sz w:val="23"/>
          <w:szCs w:val="23"/>
        </w:rPr>
        <w:t>v</w:t>
      </w:r>
      <w:r>
        <w:rPr>
          <w:spacing w:val="-2"/>
          <w:sz w:val="23"/>
          <w:szCs w:val="23"/>
        </w:rPr>
        <w:t>o</w:t>
      </w:r>
      <w:r>
        <w:rPr>
          <w:spacing w:val="2"/>
          <w:sz w:val="23"/>
          <w:szCs w:val="23"/>
        </w:rPr>
        <w:t>t</w:t>
      </w:r>
      <w:r>
        <w:rPr>
          <w:sz w:val="23"/>
          <w:szCs w:val="23"/>
        </w:rPr>
        <w:t>e</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pacing w:val="2"/>
          <w:sz w:val="23"/>
          <w:szCs w:val="23"/>
        </w:rPr>
        <w:t>e</w:t>
      </w:r>
      <w:r>
        <w:rPr>
          <w:spacing w:val="1"/>
          <w:sz w:val="23"/>
          <w:szCs w:val="23"/>
        </w:rPr>
        <w:t>m</w:t>
      </w:r>
      <w:r>
        <w:rPr>
          <w:sz w:val="23"/>
          <w:szCs w:val="23"/>
        </w:rPr>
        <w:t>ai</w:t>
      </w:r>
      <w:r>
        <w:rPr>
          <w:spacing w:val="1"/>
          <w:sz w:val="23"/>
          <w:szCs w:val="23"/>
        </w:rPr>
        <w:t>n</w:t>
      </w:r>
      <w:r>
        <w:rPr>
          <w:sz w:val="23"/>
          <w:szCs w:val="23"/>
        </w:rPr>
        <w:t>i</w:t>
      </w:r>
      <w:r>
        <w:rPr>
          <w:spacing w:val="1"/>
          <w:sz w:val="23"/>
          <w:szCs w:val="23"/>
        </w:rPr>
        <w:t>n</w:t>
      </w:r>
      <w:r>
        <w:rPr>
          <w:sz w:val="23"/>
          <w:szCs w:val="23"/>
        </w:rPr>
        <w:t>g</w:t>
      </w:r>
      <w:r>
        <w:rPr>
          <w:spacing w:val="8"/>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m</w:t>
      </w:r>
      <w:r>
        <w:rPr>
          <w:spacing w:val="2"/>
          <w:sz w:val="23"/>
          <w:szCs w:val="23"/>
        </w:rPr>
        <w:t>e</w:t>
      </w:r>
      <w:r>
        <w:rPr>
          <w:spacing w:val="-2"/>
          <w:sz w:val="23"/>
          <w:szCs w:val="23"/>
        </w:rPr>
        <w:t>m</w:t>
      </w:r>
      <w:r>
        <w:rPr>
          <w:spacing w:val="1"/>
          <w:sz w:val="23"/>
          <w:szCs w:val="23"/>
        </w:rPr>
        <w:t>b</w:t>
      </w:r>
      <w:r>
        <w:rPr>
          <w:spacing w:val="-3"/>
          <w:sz w:val="23"/>
          <w:szCs w:val="23"/>
        </w:rPr>
        <w:t>e</w:t>
      </w:r>
      <w:r>
        <w:rPr>
          <w:spacing w:val="1"/>
          <w:sz w:val="23"/>
          <w:szCs w:val="23"/>
        </w:rPr>
        <w:t>r</w:t>
      </w:r>
      <w:r>
        <w:rPr>
          <w:sz w:val="23"/>
          <w:szCs w:val="23"/>
        </w:rPr>
        <w:t>s</w:t>
      </w:r>
      <w:r>
        <w:rPr>
          <w:spacing w:val="11"/>
          <w:sz w:val="23"/>
          <w:szCs w:val="23"/>
        </w:rPr>
        <w:t xml:space="preserve"> </w:t>
      </w:r>
      <w:r>
        <w:rPr>
          <w:sz w:val="23"/>
          <w:szCs w:val="23"/>
        </w:rPr>
        <w:t>e</w:t>
      </w:r>
      <w:r>
        <w:rPr>
          <w:spacing w:val="1"/>
          <w:sz w:val="23"/>
          <w:szCs w:val="23"/>
        </w:rPr>
        <w:t>x</w:t>
      </w:r>
      <w:r>
        <w:rPr>
          <w:sz w:val="23"/>
          <w:szCs w:val="23"/>
        </w:rPr>
        <w:t>c</w:t>
      </w:r>
      <w:r>
        <w:rPr>
          <w:spacing w:val="1"/>
          <w:sz w:val="23"/>
          <w:szCs w:val="23"/>
        </w:rPr>
        <w:t>u</w:t>
      </w:r>
      <w:r>
        <w:rPr>
          <w:sz w:val="23"/>
          <w:szCs w:val="23"/>
        </w:rPr>
        <w:t>ses</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a</w:t>
      </w:r>
      <w:r>
        <w:rPr>
          <w:spacing w:val="-2"/>
          <w:sz w:val="23"/>
          <w:szCs w:val="23"/>
        </w:rPr>
        <w:t>b</w:t>
      </w:r>
      <w:r>
        <w:rPr>
          <w:sz w:val="23"/>
          <w:szCs w:val="23"/>
        </w:rPr>
        <w:t>se</w:t>
      </w:r>
      <w:r>
        <w:rPr>
          <w:spacing w:val="1"/>
          <w:sz w:val="23"/>
          <w:szCs w:val="23"/>
        </w:rPr>
        <w:t>n</w:t>
      </w:r>
      <w:r>
        <w:rPr>
          <w:sz w:val="23"/>
          <w:szCs w:val="23"/>
        </w:rPr>
        <w:t>ces.</w:t>
      </w:r>
      <w:r>
        <w:rPr>
          <w:spacing w:val="11"/>
          <w:sz w:val="23"/>
          <w:szCs w:val="23"/>
        </w:rPr>
        <w:t xml:space="preserve"> </w:t>
      </w:r>
      <w:r>
        <w:rPr>
          <w:spacing w:val="-1"/>
          <w:sz w:val="23"/>
          <w:szCs w:val="23"/>
        </w:rPr>
        <w:t>I</w:t>
      </w:r>
      <w:r>
        <w:rPr>
          <w:sz w:val="23"/>
          <w:szCs w:val="23"/>
        </w:rPr>
        <w:t>n</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w w:val="101"/>
          <w:sz w:val="23"/>
          <w:szCs w:val="23"/>
        </w:rPr>
        <w:t>e</w:t>
      </w:r>
      <w:r>
        <w:rPr>
          <w:spacing w:val="3"/>
          <w:w w:val="101"/>
          <w:sz w:val="23"/>
          <w:szCs w:val="23"/>
        </w:rPr>
        <w:t>v</w:t>
      </w:r>
      <w:r>
        <w:rPr>
          <w:w w:val="101"/>
          <w:sz w:val="23"/>
          <w:szCs w:val="23"/>
        </w:rPr>
        <w:t>e</w:t>
      </w:r>
      <w:r>
        <w:rPr>
          <w:spacing w:val="-2"/>
          <w:w w:val="101"/>
          <w:sz w:val="23"/>
          <w:szCs w:val="23"/>
        </w:rPr>
        <w:t>n</w:t>
      </w:r>
      <w:r>
        <w:rPr>
          <w:w w:val="101"/>
          <w:sz w:val="23"/>
          <w:szCs w:val="23"/>
        </w:rPr>
        <w:t xml:space="preserve">t </w:t>
      </w:r>
      <w:r>
        <w:rPr>
          <w:sz w:val="23"/>
          <w:szCs w:val="23"/>
        </w:rPr>
        <w:t>a</w:t>
      </w:r>
      <w:r>
        <w:rPr>
          <w:spacing w:val="1"/>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9"/>
          <w:sz w:val="23"/>
          <w:szCs w:val="23"/>
        </w:rPr>
        <w:t xml:space="preserve"> </w:t>
      </w:r>
      <w:r>
        <w:rPr>
          <w:spacing w:val="-2"/>
          <w:sz w:val="23"/>
          <w:szCs w:val="23"/>
        </w:rPr>
        <w:t>m</w:t>
      </w:r>
      <w:r>
        <w:rPr>
          <w:spacing w:val="2"/>
          <w:sz w:val="23"/>
          <w:szCs w:val="23"/>
        </w:rPr>
        <w:t>e</w:t>
      </w:r>
      <w:r>
        <w:rPr>
          <w:spacing w:val="-2"/>
          <w:sz w:val="23"/>
          <w:szCs w:val="23"/>
        </w:rPr>
        <w:t>mb</w:t>
      </w:r>
      <w:r>
        <w:rPr>
          <w:sz w:val="23"/>
          <w:szCs w:val="23"/>
        </w:rPr>
        <w:t>e</w:t>
      </w:r>
      <w:r>
        <w:rPr>
          <w:spacing w:val="1"/>
          <w:sz w:val="23"/>
          <w:szCs w:val="23"/>
        </w:rPr>
        <w:t>r</w:t>
      </w:r>
      <w:r>
        <w:rPr>
          <w:spacing w:val="-1"/>
          <w:sz w:val="23"/>
          <w:szCs w:val="23"/>
        </w:rPr>
        <w:t>’</w:t>
      </w:r>
      <w:r>
        <w:rPr>
          <w:sz w:val="23"/>
          <w:szCs w:val="23"/>
        </w:rPr>
        <w:t>s</w:t>
      </w:r>
      <w:r>
        <w:rPr>
          <w:spacing w:val="12"/>
          <w:sz w:val="23"/>
          <w:szCs w:val="23"/>
        </w:rPr>
        <w:t xml:space="preserve"> </w:t>
      </w:r>
      <w:r>
        <w:rPr>
          <w:spacing w:val="-3"/>
          <w:sz w:val="23"/>
          <w:szCs w:val="23"/>
        </w:rPr>
        <w:t>a</w:t>
      </w:r>
      <w:r>
        <w:rPr>
          <w:spacing w:val="1"/>
          <w:sz w:val="23"/>
          <w:szCs w:val="23"/>
        </w:rPr>
        <w:t>b</w:t>
      </w:r>
      <w:r>
        <w:rPr>
          <w:sz w:val="23"/>
          <w:szCs w:val="23"/>
        </w:rPr>
        <w:t>se</w:t>
      </w:r>
      <w:r>
        <w:rPr>
          <w:spacing w:val="3"/>
          <w:sz w:val="23"/>
          <w:szCs w:val="23"/>
        </w:rPr>
        <w:t>n</w:t>
      </w:r>
      <w:r>
        <w:rPr>
          <w:spacing w:val="-3"/>
          <w:sz w:val="23"/>
          <w:szCs w:val="23"/>
        </w:rPr>
        <w:t>c</w:t>
      </w:r>
      <w:r>
        <w:rPr>
          <w:sz w:val="23"/>
          <w:szCs w:val="23"/>
        </w:rPr>
        <w:t>es</w:t>
      </w:r>
      <w:r>
        <w:rPr>
          <w:spacing w:val="11"/>
          <w:sz w:val="23"/>
          <w:szCs w:val="23"/>
        </w:rPr>
        <w:t xml:space="preserve"> </w:t>
      </w:r>
      <w:r>
        <w:rPr>
          <w:spacing w:val="-3"/>
          <w:sz w:val="23"/>
          <w:szCs w:val="23"/>
        </w:rPr>
        <w:t>a</w:t>
      </w:r>
      <w:r>
        <w:rPr>
          <w:spacing w:val="1"/>
          <w:sz w:val="23"/>
          <w:szCs w:val="23"/>
        </w:rPr>
        <w:t>r</w:t>
      </w:r>
      <w:r>
        <w:rPr>
          <w:sz w:val="23"/>
          <w:szCs w:val="23"/>
        </w:rPr>
        <w:t>e</w:t>
      </w:r>
      <w:r>
        <w:rPr>
          <w:spacing w:val="5"/>
          <w:sz w:val="23"/>
          <w:szCs w:val="23"/>
        </w:rPr>
        <w:t xml:space="preserve"> </w:t>
      </w:r>
      <w:r>
        <w:rPr>
          <w:spacing w:val="-2"/>
          <w:sz w:val="23"/>
          <w:szCs w:val="23"/>
        </w:rPr>
        <w:t>n</w:t>
      </w:r>
      <w:r>
        <w:rPr>
          <w:spacing w:val="1"/>
          <w:sz w:val="23"/>
          <w:szCs w:val="23"/>
        </w:rPr>
        <w:t>o</w:t>
      </w:r>
      <w:r>
        <w:rPr>
          <w:sz w:val="23"/>
          <w:szCs w:val="23"/>
        </w:rPr>
        <w:t>t</w:t>
      </w:r>
      <w:r>
        <w:rPr>
          <w:spacing w:val="5"/>
          <w:sz w:val="23"/>
          <w:szCs w:val="23"/>
        </w:rPr>
        <w:t xml:space="preserve"> </w:t>
      </w:r>
      <w:r>
        <w:rPr>
          <w:spacing w:val="-3"/>
          <w:sz w:val="23"/>
          <w:szCs w:val="23"/>
        </w:rPr>
        <w:t>e</w:t>
      </w:r>
      <w:r>
        <w:rPr>
          <w:spacing w:val="3"/>
          <w:sz w:val="23"/>
          <w:szCs w:val="23"/>
        </w:rPr>
        <w:t>x</w:t>
      </w:r>
      <w:r>
        <w:rPr>
          <w:sz w:val="23"/>
          <w:szCs w:val="23"/>
        </w:rPr>
        <w:t>c</w:t>
      </w:r>
      <w:r>
        <w:rPr>
          <w:spacing w:val="-2"/>
          <w:sz w:val="23"/>
          <w:szCs w:val="23"/>
        </w:rPr>
        <w:t>u</w:t>
      </w:r>
      <w:r>
        <w:rPr>
          <w:sz w:val="23"/>
          <w:szCs w:val="23"/>
        </w:rPr>
        <w:t>se</w:t>
      </w:r>
      <w:r>
        <w:rPr>
          <w:spacing w:val="1"/>
          <w:sz w:val="23"/>
          <w:szCs w:val="23"/>
        </w:rPr>
        <w:t>d</w:t>
      </w:r>
      <w:r>
        <w:rPr>
          <w:sz w:val="23"/>
          <w:szCs w:val="23"/>
        </w:rPr>
        <w:t>,</w:t>
      </w:r>
      <w:r>
        <w:rPr>
          <w:spacing w:val="10"/>
          <w:sz w:val="23"/>
          <w:szCs w:val="23"/>
        </w:rPr>
        <w:t xml:space="preserve"> </w:t>
      </w:r>
      <w:r>
        <w:rPr>
          <w:sz w:val="23"/>
          <w:szCs w:val="23"/>
        </w:rPr>
        <w:t>a</w:t>
      </w:r>
      <w:r>
        <w:rPr>
          <w:spacing w:val="1"/>
          <w:sz w:val="23"/>
          <w:szCs w:val="23"/>
        </w:rPr>
        <w:t xml:space="preserve"> r</w:t>
      </w:r>
      <w:r>
        <w:rPr>
          <w:sz w:val="23"/>
          <w:szCs w:val="23"/>
        </w:rPr>
        <w:t>e</w:t>
      </w:r>
      <w:r>
        <w:rPr>
          <w:spacing w:val="1"/>
          <w:sz w:val="23"/>
          <w:szCs w:val="23"/>
        </w:rPr>
        <w:t>p</w:t>
      </w:r>
      <w:r>
        <w:rPr>
          <w:spacing w:val="2"/>
          <w:sz w:val="23"/>
          <w:szCs w:val="23"/>
        </w:rPr>
        <w:t>l</w:t>
      </w:r>
      <w:r>
        <w:rPr>
          <w:spacing w:val="-3"/>
          <w:sz w:val="23"/>
          <w:szCs w:val="23"/>
        </w:rPr>
        <w:t>a</w:t>
      </w:r>
      <w:r>
        <w:rPr>
          <w:sz w:val="23"/>
          <w:szCs w:val="23"/>
        </w:rPr>
        <w:t>c</w:t>
      </w:r>
      <w:r>
        <w:rPr>
          <w:spacing w:val="2"/>
          <w:sz w:val="23"/>
          <w:szCs w:val="23"/>
        </w:rPr>
        <w:t>e</w:t>
      </w:r>
      <w:r>
        <w:rPr>
          <w:spacing w:val="-2"/>
          <w:sz w:val="23"/>
          <w:szCs w:val="23"/>
        </w:rPr>
        <w:t>m</w:t>
      </w:r>
      <w:r>
        <w:rPr>
          <w:sz w:val="23"/>
          <w:szCs w:val="23"/>
        </w:rPr>
        <w:t>e</w:t>
      </w:r>
      <w:r>
        <w:rPr>
          <w:spacing w:val="-2"/>
          <w:sz w:val="23"/>
          <w:szCs w:val="23"/>
        </w:rPr>
        <w:t>n</w:t>
      </w:r>
      <w:r>
        <w:rPr>
          <w:sz w:val="23"/>
          <w:szCs w:val="23"/>
        </w:rPr>
        <w:t>t</w:t>
      </w:r>
      <w:r>
        <w:rPr>
          <w:spacing w:val="13"/>
          <w:sz w:val="23"/>
          <w:szCs w:val="23"/>
        </w:rPr>
        <w:t xml:space="preserve">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w w:val="101"/>
          <w:sz w:val="23"/>
          <w:szCs w:val="23"/>
        </w:rPr>
        <w:t>r</w:t>
      </w:r>
    </w:p>
    <w:p w14:paraId="09263101" w14:textId="77777777" w:rsidR="00343255" w:rsidRDefault="00EB53DC">
      <w:pPr>
        <w:spacing w:line="260" w:lineRule="exact"/>
        <w:ind w:left="1689"/>
        <w:rPr>
          <w:sz w:val="23"/>
          <w:szCs w:val="23"/>
        </w:rPr>
      </w:pP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a</w:t>
      </w:r>
      <w:r>
        <w:rPr>
          <w:spacing w:val="1"/>
          <w:sz w:val="23"/>
          <w:szCs w:val="23"/>
        </w:rPr>
        <w:t>p</w:t>
      </w:r>
      <w:r>
        <w:rPr>
          <w:spacing w:val="-2"/>
          <w:sz w:val="23"/>
          <w:szCs w:val="23"/>
        </w:rPr>
        <w:t>p</w:t>
      </w:r>
      <w:r>
        <w:rPr>
          <w:spacing w:val="1"/>
          <w:sz w:val="23"/>
          <w:szCs w:val="23"/>
        </w:rPr>
        <w:t>o</w:t>
      </w:r>
      <w:r>
        <w:rPr>
          <w:sz w:val="23"/>
          <w:szCs w:val="23"/>
        </w:rPr>
        <w:t>i</w:t>
      </w:r>
      <w:r>
        <w:rPr>
          <w:spacing w:val="1"/>
          <w:sz w:val="23"/>
          <w:szCs w:val="23"/>
        </w:rPr>
        <w:t>n</w:t>
      </w:r>
      <w:r>
        <w:rPr>
          <w:sz w:val="23"/>
          <w:szCs w:val="23"/>
        </w:rPr>
        <w:t>ted</w:t>
      </w:r>
      <w:r>
        <w:rPr>
          <w:spacing w:val="10"/>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z w:val="23"/>
          <w:szCs w:val="23"/>
        </w:rPr>
        <w:t>se</w:t>
      </w:r>
      <w:r>
        <w:rPr>
          <w:spacing w:val="-1"/>
          <w:sz w:val="23"/>
          <w:szCs w:val="23"/>
        </w:rPr>
        <w:t>r</w:t>
      </w:r>
      <w:r>
        <w:rPr>
          <w:spacing w:val="3"/>
          <w:sz w:val="23"/>
          <w:szCs w:val="23"/>
        </w:rPr>
        <w:t>v</w:t>
      </w:r>
      <w:r>
        <w:rPr>
          <w:sz w:val="23"/>
          <w:szCs w:val="23"/>
        </w:rPr>
        <w:t>e</w:t>
      </w:r>
      <w:r>
        <w:rPr>
          <w:spacing w:val="5"/>
          <w:sz w:val="23"/>
          <w:szCs w:val="23"/>
        </w:rPr>
        <w:t xml:space="preserve"> </w:t>
      </w:r>
      <w:r>
        <w:rPr>
          <w:spacing w:val="1"/>
          <w:sz w:val="23"/>
          <w:szCs w:val="23"/>
        </w:rPr>
        <w:t>un</w:t>
      </w:r>
      <w:r>
        <w:rPr>
          <w:spacing w:val="2"/>
          <w:sz w:val="23"/>
          <w:szCs w:val="23"/>
        </w:rPr>
        <w:t>t</w:t>
      </w:r>
      <w:r>
        <w:rPr>
          <w:sz w:val="23"/>
          <w:szCs w:val="23"/>
        </w:rPr>
        <w:t>il</w:t>
      </w:r>
      <w:r>
        <w:rPr>
          <w:spacing w:val="4"/>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n</w:t>
      </w:r>
      <w:r>
        <w:rPr>
          <w:sz w:val="23"/>
          <w:szCs w:val="23"/>
        </w:rPr>
        <w:t>e</w:t>
      </w:r>
      <w:r>
        <w:rPr>
          <w:spacing w:val="3"/>
          <w:sz w:val="23"/>
          <w:szCs w:val="23"/>
        </w:rPr>
        <w:t>x</w:t>
      </w:r>
      <w:r>
        <w:rPr>
          <w:sz w:val="23"/>
          <w:szCs w:val="23"/>
        </w:rPr>
        <w:t>t</w:t>
      </w:r>
      <w:r>
        <w:rPr>
          <w:spacing w:val="4"/>
          <w:sz w:val="23"/>
          <w:szCs w:val="23"/>
        </w:rPr>
        <w:t xml:space="preserve"> </w:t>
      </w:r>
      <w:r>
        <w:rPr>
          <w:spacing w:val="-2"/>
          <w:sz w:val="23"/>
          <w:szCs w:val="23"/>
        </w:rPr>
        <w:t>m</w:t>
      </w:r>
      <w:r>
        <w:rPr>
          <w:sz w:val="23"/>
          <w:szCs w:val="23"/>
        </w:rPr>
        <w:t>eeti</w:t>
      </w:r>
      <w:r>
        <w:rPr>
          <w:spacing w:val="3"/>
          <w:sz w:val="23"/>
          <w:szCs w:val="23"/>
        </w:rPr>
        <w:t>n</w:t>
      </w:r>
      <w:r>
        <w:rPr>
          <w:sz w:val="23"/>
          <w:szCs w:val="23"/>
        </w:rPr>
        <w:t>g</w:t>
      </w:r>
      <w:r>
        <w:rPr>
          <w:spacing w:val="3"/>
          <w:sz w:val="23"/>
          <w:szCs w:val="23"/>
        </w:rPr>
        <w:t xml:space="preserve"> </w:t>
      </w:r>
      <w:r>
        <w:rPr>
          <w:spacing w:val="1"/>
          <w:w w:val="101"/>
          <w:sz w:val="23"/>
          <w:szCs w:val="23"/>
        </w:rPr>
        <w:t>o</w:t>
      </w:r>
      <w:r>
        <w:rPr>
          <w:w w:val="101"/>
          <w:sz w:val="23"/>
          <w:szCs w:val="23"/>
        </w:rPr>
        <w:t>f</w:t>
      </w:r>
    </w:p>
    <w:p w14:paraId="1932BA79" w14:textId="77777777" w:rsidR="00343255" w:rsidRDefault="00EB53DC">
      <w:pPr>
        <w:spacing w:before="4"/>
        <w:ind w:left="1689"/>
        <w:rPr>
          <w:sz w:val="23"/>
          <w:szCs w:val="23"/>
        </w:rPr>
      </w:pPr>
      <w:r>
        <w:rPr>
          <w:sz w:val="23"/>
          <w:szCs w:val="23"/>
        </w:rPr>
        <w:t>t</w:t>
      </w:r>
      <w:r>
        <w:rPr>
          <w:spacing w:val="1"/>
          <w:sz w:val="23"/>
          <w:szCs w:val="23"/>
        </w:rPr>
        <w:t>h</w:t>
      </w:r>
      <w:r>
        <w:rPr>
          <w:sz w:val="23"/>
          <w:szCs w:val="23"/>
        </w:rPr>
        <w:t>e</w:t>
      </w:r>
      <w:r>
        <w:rPr>
          <w:spacing w:val="3"/>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i</w:t>
      </w:r>
      <w:r>
        <w:rPr>
          <w:spacing w:val="1"/>
          <w:w w:val="101"/>
          <w:sz w:val="23"/>
          <w:szCs w:val="23"/>
        </w:rPr>
        <w:t>p</w:t>
      </w:r>
      <w:r>
        <w:rPr>
          <w:w w:val="101"/>
          <w:sz w:val="23"/>
          <w:szCs w:val="23"/>
        </w:rPr>
        <w:t>.</w:t>
      </w:r>
    </w:p>
    <w:p w14:paraId="4A2875E5" w14:textId="77777777" w:rsidR="00343255" w:rsidRDefault="00343255">
      <w:pPr>
        <w:spacing w:before="13" w:line="260" w:lineRule="exact"/>
        <w:rPr>
          <w:sz w:val="26"/>
          <w:szCs w:val="26"/>
        </w:rPr>
      </w:pPr>
    </w:p>
    <w:p w14:paraId="0D3FA60A" w14:textId="77777777" w:rsidR="00343255" w:rsidRDefault="00EB53DC">
      <w:pPr>
        <w:spacing w:line="243" w:lineRule="auto"/>
        <w:ind w:left="1689" w:right="81"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5"/>
          <w:sz w:val="23"/>
          <w:szCs w:val="23"/>
        </w:rPr>
        <w:t xml:space="preserve"> </w:t>
      </w:r>
      <w:r>
        <w:rPr>
          <w:spacing w:val="-1"/>
          <w:sz w:val="23"/>
          <w:szCs w:val="23"/>
        </w:rPr>
        <w:t>T</w:t>
      </w:r>
      <w:r>
        <w:rPr>
          <w:spacing w:val="4"/>
          <w:sz w:val="23"/>
          <w:szCs w:val="23"/>
        </w:rPr>
        <w:t>E</w:t>
      </w:r>
      <w:r>
        <w:rPr>
          <w:spacing w:val="-6"/>
          <w:sz w:val="23"/>
          <w:szCs w:val="23"/>
        </w:rPr>
        <w:t>L</w:t>
      </w:r>
      <w:r>
        <w:rPr>
          <w:spacing w:val="4"/>
          <w:sz w:val="23"/>
          <w:szCs w:val="23"/>
        </w:rPr>
        <w:t>E</w:t>
      </w:r>
      <w:r>
        <w:rPr>
          <w:spacing w:val="-3"/>
          <w:sz w:val="23"/>
          <w:szCs w:val="23"/>
        </w:rPr>
        <w:t>P</w:t>
      </w:r>
      <w:r>
        <w:rPr>
          <w:spacing w:val="-1"/>
          <w:sz w:val="23"/>
          <w:szCs w:val="23"/>
        </w:rPr>
        <w:t>H</w:t>
      </w:r>
      <w:r>
        <w:rPr>
          <w:spacing w:val="2"/>
          <w:sz w:val="23"/>
          <w:szCs w:val="23"/>
        </w:rPr>
        <w:t>ON</w:t>
      </w:r>
      <w:r>
        <w:rPr>
          <w:spacing w:val="-3"/>
          <w:sz w:val="23"/>
          <w:szCs w:val="23"/>
        </w:rPr>
        <w:t>I</w:t>
      </w:r>
      <w:r>
        <w:rPr>
          <w:sz w:val="23"/>
          <w:szCs w:val="23"/>
        </w:rPr>
        <w:t>C</w:t>
      </w:r>
      <w:r>
        <w:rPr>
          <w:spacing w:val="17"/>
          <w:sz w:val="23"/>
          <w:szCs w:val="23"/>
        </w:rPr>
        <w:t xml:space="preserve"> </w:t>
      </w:r>
      <w:r>
        <w:rPr>
          <w:spacing w:val="-3"/>
          <w:sz w:val="23"/>
          <w:szCs w:val="23"/>
        </w:rPr>
        <w:t>P</w:t>
      </w:r>
      <w:r>
        <w:rPr>
          <w:spacing w:val="2"/>
          <w:sz w:val="23"/>
          <w:szCs w:val="23"/>
        </w:rPr>
        <w:t>A</w:t>
      </w:r>
      <w:r>
        <w:rPr>
          <w:sz w:val="23"/>
          <w:szCs w:val="23"/>
        </w:rPr>
        <w:t>R</w:t>
      </w:r>
      <w:r>
        <w:rPr>
          <w:spacing w:val="1"/>
          <w:sz w:val="23"/>
          <w:szCs w:val="23"/>
        </w:rPr>
        <w:t>T</w:t>
      </w:r>
      <w:r>
        <w:rPr>
          <w:spacing w:val="-3"/>
          <w:sz w:val="23"/>
          <w:szCs w:val="23"/>
        </w:rPr>
        <w:t>I</w:t>
      </w:r>
      <w:r>
        <w:rPr>
          <w:spacing w:val="3"/>
          <w:sz w:val="23"/>
          <w:szCs w:val="23"/>
        </w:rPr>
        <w:t>C</w:t>
      </w:r>
      <w:r>
        <w:rPr>
          <w:spacing w:val="1"/>
          <w:sz w:val="23"/>
          <w:szCs w:val="23"/>
        </w:rPr>
        <w:t>I</w:t>
      </w:r>
      <w:r>
        <w:rPr>
          <w:spacing w:val="-3"/>
          <w:sz w:val="23"/>
          <w:szCs w:val="23"/>
        </w:rPr>
        <w:t>P</w:t>
      </w:r>
      <w:r>
        <w:rPr>
          <w:spacing w:val="-1"/>
          <w:sz w:val="23"/>
          <w:szCs w:val="23"/>
        </w:rPr>
        <w:t>A</w:t>
      </w:r>
      <w:r>
        <w:rPr>
          <w:spacing w:val="4"/>
          <w:sz w:val="23"/>
          <w:szCs w:val="23"/>
        </w:rPr>
        <w:t>T</w:t>
      </w:r>
      <w:r>
        <w:rPr>
          <w:spacing w:val="-1"/>
          <w:sz w:val="23"/>
          <w:szCs w:val="23"/>
        </w:rPr>
        <w:t>IO</w:t>
      </w:r>
      <w:r>
        <w:rPr>
          <w:sz w:val="23"/>
          <w:szCs w:val="23"/>
        </w:rPr>
        <w:t>N</w:t>
      </w:r>
      <w:r>
        <w:rPr>
          <w:spacing w:val="19"/>
          <w:sz w:val="23"/>
          <w:szCs w:val="23"/>
        </w:rPr>
        <w:t xml:space="preserve"> </w:t>
      </w:r>
      <w:r>
        <w:rPr>
          <w:spacing w:val="-1"/>
          <w:sz w:val="23"/>
          <w:szCs w:val="23"/>
        </w:rPr>
        <w:t>I</w:t>
      </w:r>
      <w:r>
        <w:rPr>
          <w:sz w:val="23"/>
          <w:szCs w:val="23"/>
        </w:rPr>
        <w:t>N</w:t>
      </w:r>
      <w:r>
        <w:rPr>
          <w:spacing w:val="4"/>
          <w:sz w:val="23"/>
          <w:szCs w:val="23"/>
        </w:rPr>
        <w:t xml:space="preserve"> </w:t>
      </w:r>
      <w:r>
        <w:rPr>
          <w:spacing w:val="-1"/>
          <w:sz w:val="23"/>
          <w:szCs w:val="23"/>
        </w:rPr>
        <w:t>M</w:t>
      </w:r>
      <w:r>
        <w:rPr>
          <w:spacing w:val="1"/>
          <w:sz w:val="23"/>
          <w:szCs w:val="23"/>
        </w:rPr>
        <w:t>E</w:t>
      </w:r>
      <w:r>
        <w:rPr>
          <w:spacing w:val="-1"/>
          <w:sz w:val="23"/>
          <w:szCs w:val="23"/>
        </w:rPr>
        <w:t>E</w:t>
      </w:r>
      <w:r>
        <w:rPr>
          <w:spacing w:val="1"/>
          <w:sz w:val="23"/>
          <w:szCs w:val="23"/>
        </w:rPr>
        <w:t>T</w:t>
      </w:r>
      <w:r>
        <w:rPr>
          <w:spacing w:val="-1"/>
          <w:sz w:val="23"/>
          <w:szCs w:val="23"/>
        </w:rPr>
        <w:t>IN</w:t>
      </w:r>
      <w:r>
        <w:rPr>
          <w:spacing w:val="2"/>
          <w:sz w:val="23"/>
          <w:szCs w:val="23"/>
        </w:rPr>
        <w:t>G</w:t>
      </w:r>
      <w:r>
        <w:rPr>
          <w:spacing w:val="-3"/>
          <w:sz w:val="23"/>
          <w:szCs w:val="23"/>
        </w:rPr>
        <w:t>S</w:t>
      </w:r>
      <w:r>
        <w:rPr>
          <w:sz w:val="23"/>
          <w:szCs w:val="23"/>
        </w:rPr>
        <w:t xml:space="preserve">. </w:t>
      </w:r>
      <w:r>
        <w:rPr>
          <w:spacing w:val="16"/>
          <w:sz w:val="23"/>
          <w:szCs w:val="23"/>
        </w:rPr>
        <w:t xml:space="preserve"> </w:t>
      </w:r>
      <w:r>
        <w:rPr>
          <w:spacing w:val="-1"/>
          <w:sz w:val="23"/>
          <w:szCs w:val="23"/>
        </w:rPr>
        <w:t>M</w:t>
      </w:r>
      <w:r>
        <w:rPr>
          <w:spacing w:val="2"/>
          <w:sz w:val="23"/>
          <w:szCs w:val="23"/>
        </w:rPr>
        <w:t>e</w:t>
      </w:r>
      <w:r>
        <w:rPr>
          <w:spacing w:val="-2"/>
          <w:sz w:val="23"/>
          <w:szCs w:val="23"/>
        </w:rPr>
        <w:t>mb</w:t>
      </w:r>
      <w:r>
        <w:rPr>
          <w:sz w:val="23"/>
          <w:szCs w:val="23"/>
        </w:rPr>
        <w:t>e</w:t>
      </w:r>
      <w:r>
        <w:rPr>
          <w:spacing w:val="-1"/>
          <w:sz w:val="23"/>
          <w:szCs w:val="23"/>
        </w:rPr>
        <w:t>r</w:t>
      </w:r>
      <w:r>
        <w:rPr>
          <w:sz w:val="23"/>
          <w:szCs w:val="23"/>
        </w:rPr>
        <w:t>s</w:t>
      </w:r>
      <w:r>
        <w:rPr>
          <w:spacing w:val="9"/>
          <w:sz w:val="23"/>
          <w:szCs w:val="23"/>
        </w:rPr>
        <w:t xml:space="preserve"> </w:t>
      </w:r>
      <w:r>
        <w:rPr>
          <w:spacing w:val="3"/>
          <w:sz w:val="23"/>
          <w:szCs w:val="23"/>
        </w:rPr>
        <w:t>o</w:t>
      </w:r>
      <w:r>
        <w:rPr>
          <w:sz w:val="23"/>
          <w:szCs w:val="23"/>
        </w:rPr>
        <w:t>f</w:t>
      </w:r>
      <w:r>
        <w:rPr>
          <w:spacing w:val="4"/>
          <w:sz w:val="23"/>
          <w:szCs w:val="23"/>
        </w:rPr>
        <w:t xml:space="preserve"> </w:t>
      </w:r>
      <w:r>
        <w:rPr>
          <w:w w:val="101"/>
          <w:sz w:val="23"/>
          <w:szCs w:val="23"/>
        </w:rPr>
        <w:t>t</w:t>
      </w:r>
      <w:r>
        <w:rPr>
          <w:spacing w:val="-2"/>
          <w:w w:val="101"/>
          <w:sz w:val="23"/>
          <w:szCs w:val="23"/>
        </w:rPr>
        <w:t>h</w:t>
      </w:r>
      <w:r>
        <w:rPr>
          <w:w w:val="101"/>
          <w:sz w:val="23"/>
          <w:szCs w:val="23"/>
        </w:rPr>
        <w:t xml:space="preserve">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a</w:t>
      </w:r>
      <w:r>
        <w:rPr>
          <w:spacing w:val="3"/>
          <w:sz w:val="23"/>
          <w:szCs w:val="23"/>
        </w:rPr>
        <w:t>n</w:t>
      </w:r>
      <w:r>
        <w:rPr>
          <w:sz w:val="23"/>
          <w:szCs w:val="23"/>
        </w:rPr>
        <w:t>y</w:t>
      </w:r>
      <w:r>
        <w:rPr>
          <w:spacing w:val="2"/>
          <w:sz w:val="23"/>
          <w:szCs w:val="23"/>
        </w:rPr>
        <w:t xml:space="preserve"> </w:t>
      </w:r>
      <w:r>
        <w:rPr>
          <w:sz w:val="23"/>
          <w:szCs w:val="23"/>
        </w:rPr>
        <w:t>c</w:t>
      </w:r>
      <w:r>
        <w:rPr>
          <w:spacing w:val="1"/>
          <w:sz w:val="23"/>
          <w:szCs w:val="23"/>
        </w:rPr>
        <w:t>om</w:t>
      </w:r>
      <w:r>
        <w:rPr>
          <w:spacing w:val="-2"/>
          <w:sz w:val="23"/>
          <w:szCs w:val="23"/>
        </w:rPr>
        <w:t>m</w:t>
      </w:r>
      <w:r>
        <w:rPr>
          <w:spacing w:val="2"/>
          <w:sz w:val="23"/>
          <w:szCs w:val="23"/>
        </w:rPr>
        <w:t>i</w:t>
      </w:r>
      <w:r>
        <w:rPr>
          <w:sz w:val="23"/>
          <w:szCs w:val="23"/>
        </w:rPr>
        <w:t>ttee</w:t>
      </w:r>
      <w:r>
        <w:rPr>
          <w:spacing w:val="10"/>
          <w:sz w:val="23"/>
          <w:szCs w:val="23"/>
        </w:rPr>
        <w:t xml:space="preserve"> </w:t>
      </w:r>
      <w:r>
        <w:rPr>
          <w:spacing w:val="3"/>
          <w:sz w:val="23"/>
          <w:szCs w:val="23"/>
        </w:rPr>
        <w:t>d</w:t>
      </w:r>
      <w:r>
        <w:rPr>
          <w:sz w:val="23"/>
          <w:szCs w:val="23"/>
        </w:rPr>
        <w:t>e</w:t>
      </w:r>
      <w:r>
        <w:rPr>
          <w:spacing w:val="-2"/>
          <w:sz w:val="23"/>
          <w:szCs w:val="23"/>
        </w:rPr>
        <w:t>s</w:t>
      </w:r>
      <w:r>
        <w:rPr>
          <w:spacing w:val="5"/>
          <w:sz w:val="23"/>
          <w:szCs w:val="23"/>
        </w:rPr>
        <w:t>i</w:t>
      </w:r>
      <w:r>
        <w:rPr>
          <w:spacing w:val="-6"/>
          <w:sz w:val="23"/>
          <w:szCs w:val="23"/>
        </w:rPr>
        <w:t>g</w:t>
      </w:r>
      <w:r>
        <w:rPr>
          <w:spacing w:val="3"/>
          <w:sz w:val="23"/>
          <w:szCs w:val="23"/>
        </w:rPr>
        <w:t>n</w:t>
      </w:r>
      <w:r>
        <w:rPr>
          <w:sz w:val="23"/>
          <w:szCs w:val="23"/>
        </w:rPr>
        <w:t>ated</w:t>
      </w:r>
      <w:r>
        <w:rPr>
          <w:spacing w:val="13"/>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t</w:t>
      </w:r>
      <w:r>
        <w:rPr>
          <w:spacing w:val="1"/>
          <w:sz w:val="23"/>
          <w:szCs w:val="23"/>
        </w:rPr>
        <w:t>h</w:t>
      </w:r>
      <w:r>
        <w:rPr>
          <w:sz w:val="23"/>
          <w:szCs w:val="23"/>
        </w:rPr>
        <w:t>ese</w:t>
      </w:r>
      <w:r>
        <w:rPr>
          <w:spacing w:val="5"/>
          <w:sz w:val="23"/>
          <w:szCs w:val="23"/>
        </w:rPr>
        <w:t xml:space="preserve"> </w:t>
      </w:r>
      <w:r>
        <w:rPr>
          <w:spacing w:val="7"/>
          <w:sz w:val="23"/>
          <w:szCs w:val="23"/>
        </w:rPr>
        <w:t>B</w:t>
      </w:r>
      <w:r>
        <w:rPr>
          <w:spacing w:val="-9"/>
          <w:sz w:val="23"/>
          <w:szCs w:val="23"/>
        </w:rPr>
        <w:t>y</w:t>
      </w:r>
      <w:r>
        <w:rPr>
          <w:spacing w:val="5"/>
          <w:sz w:val="23"/>
          <w:szCs w:val="23"/>
        </w:rPr>
        <w:t>l</w:t>
      </w:r>
      <w:r>
        <w:rPr>
          <w:spacing w:val="-3"/>
          <w:sz w:val="23"/>
          <w:szCs w:val="23"/>
        </w:rPr>
        <w:t>a</w:t>
      </w:r>
      <w:r>
        <w:rPr>
          <w:spacing w:val="2"/>
          <w:sz w:val="23"/>
          <w:szCs w:val="23"/>
        </w:rPr>
        <w:t>w</w:t>
      </w:r>
      <w:r>
        <w:rPr>
          <w:sz w:val="23"/>
          <w:szCs w:val="23"/>
        </w:rPr>
        <w:t>s</w:t>
      </w:r>
      <w:r>
        <w:rPr>
          <w:spacing w:val="10"/>
          <w:sz w:val="23"/>
          <w:szCs w:val="23"/>
        </w:rPr>
        <w:t xml:space="preserve"> </w:t>
      </w:r>
      <w:r>
        <w:rPr>
          <w:spacing w:val="-2"/>
          <w:sz w:val="23"/>
          <w:szCs w:val="23"/>
        </w:rPr>
        <w:t>m</w:t>
      </w:r>
      <w:r>
        <w:rPr>
          <w:spacing w:val="2"/>
          <w:sz w:val="23"/>
          <w:szCs w:val="23"/>
        </w:rPr>
        <w:t>a</w:t>
      </w:r>
      <w:r>
        <w:rPr>
          <w:sz w:val="23"/>
          <w:szCs w:val="23"/>
        </w:rPr>
        <w:t>y</w:t>
      </w:r>
      <w:r>
        <w:rPr>
          <w:spacing w:val="3"/>
          <w:sz w:val="23"/>
          <w:szCs w:val="23"/>
        </w:rPr>
        <w:t xml:space="preserve"> </w:t>
      </w:r>
      <w:r>
        <w:rPr>
          <w:spacing w:val="-2"/>
          <w:sz w:val="23"/>
          <w:szCs w:val="23"/>
        </w:rPr>
        <w:t>p</w:t>
      </w:r>
      <w:r>
        <w:rPr>
          <w:spacing w:val="2"/>
          <w:sz w:val="23"/>
          <w:szCs w:val="23"/>
        </w:rPr>
        <w:t>a</w:t>
      </w:r>
      <w:r>
        <w:rPr>
          <w:spacing w:val="-1"/>
          <w:sz w:val="23"/>
          <w:szCs w:val="23"/>
        </w:rPr>
        <w:t>r</w:t>
      </w:r>
      <w:r>
        <w:rPr>
          <w:sz w:val="23"/>
          <w:szCs w:val="23"/>
        </w:rPr>
        <w:t>t</w:t>
      </w:r>
      <w:r>
        <w:rPr>
          <w:spacing w:val="2"/>
          <w:sz w:val="23"/>
          <w:szCs w:val="23"/>
        </w:rPr>
        <w:t>i</w:t>
      </w:r>
      <w:r>
        <w:rPr>
          <w:spacing w:val="-3"/>
          <w:sz w:val="23"/>
          <w:szCs w:val="23"/>
        </w:rPr>
        <w:t>c</w:t>
      </w:r>
      <w:r>
        <w:rPr>
          <w:spacing w:val="2"/>
          <w:sz w:val="23"/>
          <w:szCs w:val="23"/>
        </w:rPr>
        <w:t>i</w:t>
      </w:r>
      <w:r>
        <w:rPr>
          <w:spacing w:val="-2"/>
          <w:sz w:val="23"/>
          <w:szCs w:val="23"/>
        </w:rPr>
        <w:t>p</w:t>
      </w:r>
      <w:r>
        <w:rPr>
          <w:sz w:val="23"/>
          <w:szCs w:val="23"/>
        </w:rPr>
        <w:t>ate</w:t>
      </w:r>
      <w:r>
        <w:rPr>
          <w:spacing w:val="12"/>
          <w:sz w:val="23"/>
          <w:szCs w:val="23"/>
        </w:rPr>
        <w:t xml:space="preserve"> </w:t>
      </w:r>
      <w:r>
        <w:rPr>
          <w:sz w:val="23"/>
          <w:szCs w:val="23"/>
        </w:rPr>
        <w:t>in</w:t>
      </w:r>
      <w:r>
        <w:rPr>
          <w:spacing w:val="3"/>
          <w:sz w:val="23"/>
          <w:szCs w:val="23"/>
        </w:rPr>
        <w:t xml:space="preserve"> </w:t>
      </w:r>
      <w:r>
        <w:rPr>
          <w:sz w:val="23"/>
          <w:szCs w:val="23"/>
        </w:rPr>
        <w:t>a</w:t>
      </w:r>
      <w:r>
        <w:rPr>
          <w:spacing w:val="3"/>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z w:val="23"/>
          <w:szCs w:val="23"/>
        </w:rPr>
        <w:t>g</w:t>
      </w:r>
      <w:r>
        <w:rPr>
          <w:spacing w:val="3"/>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3"/>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z w:val="23"/>
          <w:szCs w:val="23"/>
        </w:rPr>
        <w:t>c</w:t>
      </w:r>
      <w:r>
        <w:rPr>
          <w:spacing w:val="3"/>
          <w:sz w:val="23"/>
          <w:szCs w:val="23"/>
        </w:rPr>
        <w:t>o</w:t>
      </w:r>
      <w:r>
        <w:rPr>
          <w:spacing w:val="1"/>
          <w:sz w:val="23"/>
          <w:szCs w:val="23"/>
        </w:rPr>
        <w:t>m</w:t>
      </w:r>
      <w:r>
        <w:rPr>
          <w:spacing w:val="-2"/>
          <w:sz w:val="23"/>
          <w:szCs w:val="23"/>
        </w:rPr>
        <w:t>m</w:t>
      </w:r>
      <w:r>
        <w:rPr>
          <w:sz w:val="23"/>
          <w:szCs w:val="23"/>
        </w:rPr>
        <w:t>it</w:t>
      </w:r>
      <w:r>
        <w:rPr>
          <w:spacing w:val="2"/>
          <w:sz w:val="23"/>
          <w:szCs w:val="23"/>
        </w:rPr>
        <w:t>t</w:t>
      </w:r>
      <w:r>
        <w:rPr>
          <w:spacing w:val="-3"/>
          <w:sz w:val="23"/>
          <w:szCs w:val="23"/>
        </w:rPr>
        <w:t>e</w:t>
      </w:r>
      <w:r>
        <w:rPr>
          <w:sz w:val="23"/>
          <w:szCs w:val="23"/>
        </w:rPr>
        <w:t>e</w:t>
      </w:r>
      <w:r>
        <w:rPr>
          <w:spacing w:val="12"/>
          <w:sz w:val="23"/>
          <w:szCs w:val="23"/>
        </w:rPr>
        <w:t xml:space="preserve"> </w:t>
      </w:r>
      <w:r>
        <w:rPr>
          <w:spacing w:val="3"/>
          <w:sz w:val="23"/>
          <w:szCs w:val="23"/>
        </w:rPr>
        <w:t>b</w:t>
      </w:r>
      <w:r>
        <w:rPr>
          <w:sz w:val="23"/>
          <w:szCs w:val="23"/>
        </w:rPr>
        <w:t>y</w:t>
      </w:r>
      <w:r>
        <w:rPr>
          <w:spacing w:val="1"/>
          <w:sz w:val="23"/>
          <w:szCs w:val="23"/>
        </w:rPr>
        <w:t xml:space="preserve"> </w:t>
      </w:r>
      <w:r>
        <w:rPr>
          <w:spacing w:val="-2"/>
          <w:sz w:val="23"/>
          <w:szCs w:val="23"/>
        </w:rPr>
        <w:t>m</w:t>
      </w:r>
      <w:r>
        <w:rPr>
          <w:sz w:val="23"/>
          <w:szCs w:val="23"/>
        </w:rPr>
        <w:t>e</w:t>
      </w:r>
      <w:r>
        <w:rPr>
          <w:spacing w:val="2"/>
          <w:sz w:val="23"/>
          <w:szCs w:val="23"/>
        </w:rPr>
        <w:t>a</w:t>
      </w:r>
      <w:r>
        <w:rPr>
          <w:spacing w:val="-2"/>
          <w:sz w:val="23"/>
          <w:szCs w:val="23"/>
        </w:rPr>
        <w:t>n</w:t>
      </w:r>
      <w:r>
        <w:rPr>
          <w:sz w:val="23"/>
          <w:szCs w:val="23"/>
        </w:rPr>
        <w:t>s</w:t>
      </w:r>
      <w:r>
        <w:rPr>
          <w:spacing w:val="9"/>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a</w:t>
      </w:r>
      <w:r>
        <w:rPr>
          <w:spacing w:val="3"/>
          <w:sz w:val="23"/>
          <w:szCs w:val="23"/>
        </w:rPr>
        <w:t xml:space="preserve"> </w:t>
      </w:r>
      <w:r>
        <w:rPr>
          <w:sz w:val="23"/>
          <w:szCs w:val="23"/>
        </w:rPr>
        <w:t>c</w:t>
      </w:r>
      <w:r>
        <w:rPr>
          <w:spacing w:val="-2"/>
          <w:sz w:val="23"/>
          <w:szCs w:val="23"/>
        </w:rPr>
        <w:t>o</w:t>
      </w:r>
      <w:r>
        <w:rPr>
          <w:spacing w:val="3"/>
          <w:sz w:val="23"/>
          <w:szCs w:val="23"/>
        </w:rPr>
        <w:t>n</w:t>
      </w:r>
      <w:r>
        <w:rPr>
          <w:spacing w:val="-1"/>
          <w:sz w:val="23"/>
          <w:szCs w:val="23"/>
        </w:rPr>
        <w:t>f</w:t>
      </w:r>
      <w:r>
        <w:rPr>
          <w:sz w:val="23"/>
          <w:szCs w:val="23"/>
        </w:rPr>
        <w:t>e</w:t>
      </w:r>
      <w:r>
        <w:rPr>
          <w:spacing w:val="-1"/>
          <w:sz w:val="23"/>
          <w:szCs w:val="23"/>
        </w:rPr>
        <w:t>r</w:t>
      </w:r>
      <w:r>
        <w:rPr>
          <w:sz w:val="23"/>
          <w:szCs w:val="23"/>
        </w:rPr>
        <w:t>e</w:t>
      </w:r>
      <w:r>
        <w:rPr>
          <w:spacing w:val="3"/>
          <w:sz w:val="23"/>
          <w:szCs w:val="23"/>
        </w:rPr>
        <w:t>n</w:t>
      </w:r>
      <w:r>
        <w:rPr>
          <w:spacing w:val="-3"/>
          <w:sz w:val="23"/>
          <w:szCs w:val="23"/>
        </w:rPr>
        <w:t>c</w:t>
      </w:r>
      <w:r>
        <w:rPr>
          <w:sz w:val="23"/>
          <w:szCs w:val="23"/>
        </w:rPr>
        <w:t>e</w:t>
      </w:r>
      <w:r>
        <w:rPr>
          <w:spacing w:val="12"/>
          <w:sz w:val="23"/>
          <w:szCs w:val="23"/>
        </w:rPr>
        <w:t xml:space="preserve"> </w:t>
      </w:r>
      <w:r>
        <w:rPr>
          <w:sz w:val="23"/>
          <w:szCs w:val="23"/>
        </w:rPr>
        <w:t>te</w:t>
      </w:r>
      <w:r>
        <w:rPr>
          <w:spacing w:val="2"/>
          <w:sz w:val="23"/>
          <w:szCs w:val="23"/>
        </w:rPr>
        <w:t>l</w:t>
      </w:r>
      <w:r>
        <w:rPr>
          <w:sz w:val="23"/>
          <w:szCs w:val="23"/>
        </w:rPr>
        <w:t>e</w:t>
      </w:r>
      <w:r>
        <w:rPr>
          <w:spacing w:val="-2"/>
          <w:sz w:val="23"/>
          <w:szCs w:val="23"/>
        </w:rPr>
        <w:t>p</w:t>
      </w:r>
      <w:r>
        <w:rPr>
          <w:spacing w:val="1"/>
          <w:sz w:val="23"/>
          <w:szCs w:val="23"/>
        </w:rPr>
        <w:t>ho</w:t>
      </w:r>
      <w:r>
        <w:rPr>
          <w:spacing w:val="-2"/>
          <w:sz w:val="23"/>
          <w:szCs w:val="23"/>
        </w:rPr>
        <w:t>n</w:t>
      </w:r>
      <w:r>
        <w:rPr>
          <w:sz w:val="23"/>
          <w:szCs w:val="23"/>
        </w:rPr>
        <w:t>e</w:t>
      </w:r>
      <w:r>
        <w:rPr>
          <w:spacing w:val="11"/>
          <w:sz w:val="23"/>
          <w:szCs w:val="23"/>
        </w:rPr>
        <w:t xml:space="preserve"> </w:t>
      </w:r>
      <w:r>
        <w:rPr>
          <w:w w:val="101"/>
          <w:sz w:val="23"/>
          <w:szCs w:val="23"/>
        </w:rPr>
        <w:t xml:space="preserve">call </w:t>
      </w:r>
      <w:r>
        <w:rPr>
          <w:spacing w:val="1"/>
          <w:sz w:val="23"/>
          <w:szCs w:val="23"/>
        </w:rPr>
        <w:t>o</w:t>
      </w:r>
      <w:r>
        <w:rPr>
          <w:sz w:val="23"/>
          <w:szCs w:val="23"/>
        </w:rPr>
        <w:t>r</w:t>
      </w:r>
      <w:r>
        <w:rPr>
          <w:spacing w:val="1"/>
          <w:sz w:val="23"/>
          <w:szCs w:val="23"/>
        </w:rPr>
        <w:t xml:space="preserve"> </w:t>
      </w:r>
      <w:r>
        <w:rPr>
          <w:sz w:val="23"/>
          <w:szCs w:val="23"/>
        </w:rPr>
        <w:t>si</w:t>
      </w:r>
      <w:r>
        <w:rPr>
          <w:spacing w:val="-2"/>
          <w:sz w:val="23"/>
          <w:szCs w:val="23"/>
        </w:rPr>
        <w:t>m</w:t>
      </w:r>
      <w:r>
        <w:rPr>
          <w:spacing w:val="2"/>
          <w:sz w:val="23"/>
          <w:szCs w:val="23"/>
        </w:rPr>
        <w:t>i</w:t>
      </w:r>
      <w:r>
        <w:rPr>
          <w:sz w:val="23"/>
          <w:szCs w:val="23"/>
        </w:rPr>
        <w:t>lar</w:t>
      </w:r>
      <w:r>
        <w:rPr>
          <w:spacing w:val="5"/>
          <w:sz w:val="23"/>
          <w:szCs w:val="23"/>
        </w:rPr>
        <w:t xml:space="preserve"> </w:t>
      </w:r>
      <w:r>
        <w:rPr>
          <w:sz w:val="23"/>
          <w:szCs w:val="23"/>
        </w:rPr>
        <w:t>c</w:t>
      </w:r>
      <w:r>
        <w:rPr>
          <w:spacing w:val="3"/>
          <w:sz w:val="23"/>
          <w:szCs w:val="23"/>
        </w:rPr>
        <w:t>o</w:t>
      </w:r>
      <w:r>
        <w:rPr>
          <w:spacing w:val="-2"/>
          <w:sz w:val="23"/>
          <w:szCs w:val="23"/>
        </w:rPr>
        <w:t>mm</w:t>
      </w:r>
      <w:r>
        <w:rPr>
          <w:spacing w:val="1"/>
          <w:sz w:val="23"/>
          <w:szCs w:val="23"/>
        </w:rPr>
        <w:t>un</w:t>
      </w:r>
      <w:r>
        <w:rPr>
          <w:sz w:val="23"/>
          <w:szCs w:val="23"/>
        </w:rPr>
        <w:t>i</w:t>
      </w:r>
      <w:r>
        <w:rPr>
          <w:spacing w:val="2"/>
          <w:sz w:val="23"/>
          <w:szCs w:val="23"/>
        </w:rPr>
        <w:t>c</w:t>
      </w:r>
      <w:r>
        <w:rPr>
          <w:sz w:val="23"/>
          <w:szCs w:val="23"/>
        </w:rPr>
        <w:t>ati</w:t>
      </w:r>
      <w:r>
        <w:rPr>
          <w:spacing w:val="1"/>
          <w:sz w:val="23"/>
          <w:szCs w:val="23"/>
        </w:rPr>
        <w:t>o</w:t>
      </w:r>
      <w:r>
        <w:rPr>
          <w:spacing w:val="-2"/>
          <w:sz w:val="23"/>
          <w:szCs w:val="23"/>
        </w:rPr>
        <w:t>n</w:t>
      </w:r>
      <w:r>
        <w:rPr>
          <w:sz w:val="23"/>
          <w:szCs w:val="23"/>
        </w:rPr>
        <w:t>s</w:t>
      </w:r>
      <w:r>
        <w:rPr>
          <w:spacing w:val="18"/>
          <w:sz w:val="23"/>
          <w:szCs w:val="23"/>
        </w:rPr>
        <w:t xml:space="preserve"> </w:t>
      </w:r>
      <w:r>
        <w:rPr>
          <w:sz w:val="23"/>
          <w:szCs w:val="23"/>
        </w:rPr>
        <w:t>e</w:t>
      </w:r>
      <w:r>
        <w:rPr>
          <w:spacing w:val="-2"/>
          <w:sz w:val="23"/>
          <w:szCs w:val="23"/>
        </w:rPr>
        <w:t>q</w:t>
      </w:r>
      <w:r>
        <w:rPr>
          <w:spacing w:val="1"/>
          <w:sz w:val="23"/>
          <w:szCs w:val="23"/>
        </w:rPr>
        <w:t>u</w:t>
      </w:r>
      <w:r>
        <w:rPr>
          <w:sz w:val="23"/>
          <w:szCs w:val="23"/>
        </w:rPr>
        <w:t>i</w:t>
      </w:r>
      <w:r>
        <w:rPr>
          <w:spacing w:val="1"/>
          <w:sz w:val="23"/>
          <w:szCs w:val="23"/>
        </w:rPr>
        <w:t>p</w:t>
      </w:r>
      <w:r>
        <w:rPr>
          <w:spacing w:val="-2"/>
          <w:sz w:val="23"/>
          <w:szCs w:val="23"/>
        </w:rPr>
        <w:t>m</w:t>
      </w:r>
      <w:r>
        <w:rPr>
          <w:sz w:val="23"/>
          <w:szCs w:val="23"/>
        </w:rPr>
        <w:t>e</w:t>
      </w:r>
      <w:r>
        <w:rPr>
          <w:spacing w:val="-2"/>
          <w:sz w:val="23"/>
          <w:szCs w:val="23"/>
        </w:rPr>
        <w:t>n</w:t>
      </w:r>
      <w:r>
        <w:rPr>
          <w:sz w:val="23"/>
          <w:szCs w:val="23"/>
        </w:rPr>
        <w:t>t</w:t>
      </w:r>
      <w:r>
        <w:rPr>
          <w:spacing w:val="12"/>
          <w:sz w:val="23"/>
          <w:szCs w:val="23"/>
        </w:rPr>
        <w:t xml:space="preserve"> </w:t>
      </w:r>
      <w:r>
        <w:rPr>
          <w:spacing w:val="3"/>
          <w:sz w:val="23"/>
          <w:szCs w:val="23"/>
        </w:rPr>
        <w:t>b</w:t>
      </w:r>
      <w:r>
        <w:rPr>
          <w:sz w:val="23"/>
          <w:szCs w:val="23"/>
        </w:rPr>
        <w:t>y</w:t>
      </w:r>
      <w:r>
        <w:rPr>
          <w:spacing w:val="3"/>
          <w:sz w:val="23"/>
          <w:szCs w:val="23"/>
        </w:rPr>
        <w:t xml:space="preserve"> </w:t>
      </w:r>
      <w:r>
        <w:rPr>
          <w:spacing w:val="-4"/>
          <w:sz w:val="23"/>
          <w:szCs w:val="23"/>
        </w:rPr>
        <w:t>m</w:t>
      </w:r>
      <w:r>
        <w:rPr>
          <w:spacing w:val="2"/>
          <w:sz w:val="23"/>
          <w:szCs w:val="23"/>
        </w:rPr>
        <w:t>e</w:t>
      </w:r>
      <w:r>
        <w:rPr>
          <w:sz w:val="23"/>
          <w:szCs w:val="23"/>
        </w:rPr>
        <w:t>a</w:t>
      </w:r>
      <w:r>
        <w:rPr>
          <w:spacing w:val="1"/>
          <w:sz w:val="23"/>
          <w:szCs w:val="23"/>
        </w:rPr>
        <w:t>n</w:t>
      </w:r>
      <w:r>
        <w:rPr>
          <w:sz w:val="23"/>
          <w:szCs w:val="23"/>
        </w:rPr>
        <w:t>s</w:t>
      </w:r>
      <w:r>
        <w:rPr>
          <w:spacing w:val="6"/>
          <w:sz w:val="23"/>
          <w:szCs w:val="23"/>
        </w:rPr>
        <w:t xml:space="preserve"> </w:t>
      </w:r>
      <w:r>
        <w:rPr>
          <w:spacing w:val="3"/>
          <w:sz w:val="23"/>
          <w:szCs w:val="23"/>
        </w:rPr>
        <w:t>o</w:t>
      </w:r>
      <w:r>
        <w:rPr>
          <w:sz w:val="23"/>
          <w:szCs w:val="23"/>
        </w:rPr>
        <w:t>f</w:t>
      </w:r>
      <w:r>
        <w:rPr>
          <w:spacing w:val="1"/>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z w:val="23"/>
          <w:szCs w:val="23"/>
        </w:rPr>
        <w:t>all</w:t>
      </w:r>
      <w:r>
        <w:rPr>
          <w:spacing w:val="4"/>
          <w:sz w:val="23"/>
          <w:szCs w:val="23"/>
        </w:rPr>
        <w:t xml:space="preserve"> </w:t>
      </w:r>
      <w:r>
        <w:rPr>
          <w:spacing w:val="-2"/>
          <w:w w:val="101"/>
          <w:sz w:val="23"/>
          <w:szCs w:val="23"/>
        </w:rPr>
        <w:t>p</w:t>
      </w:r>
      <w:r>
        <w:rPr>
          <w:w w:val="101"/>
          <w:sz w:val="23"/>
          <w:szCs w:val="23"/>
        </w:rPr>
        <w:t>e</w:t>
      </w:r>
      <w:r>
        <w:rPr>
          <w:spacing w:val="-1"/>
          <w:w w:val="101"/>
          <w:sz w:val="23"/>
          <w:szCs w:val="23"/>
        </w:rPr>
        <w:t>r</w:t>
      </w:r>
      <w:r>
        <w:rPr>
          <w:w w:val="101"/>
          <w:sz w:val="23"/>
          <w:szCs w:val="23"/>
        </w:rPr>
        <w:t>s</w:t>
      </w:r>
      <w:r>
        <w:rPr>
          <w:spacing w:val="1"/>
          <w:w w:val="101"/>
          <w:sz w:val="23"/>
          <w:szCs w:val="23"/>
        </w:rPr>
        <w:t>on</w:t>
      </w:r>
      <w:r>
        <w:rPr>
          <w:w w:val="101"/>
          <w:sz w:val="23"/>
          <w:szCs w:val="23"/>
        </w:rPr>
        <w:t xml:space="preserve">s </w:t>
      </w:r>
      <w:r>
        <w:rPr>
          <w:spacing w:val="1"/>
          <w:sz w:val="23"/>
          <w:szCs w:val="23"/>
        </w:rPr>
        <w:t>p</w:t>
      </w:r>
      <w:r>
        <w:rPr>
          <w:sz w:val="23"/>
          <w:szCs w:val="23"/>
        </w:rPr>
        <w:t>a</w:t>
      </w:r>
      <w:r>
        <w:rPr>
          <w:spacing w:val="-1"/>
          <w:sz w:val="23"/>
          <w:szCs w:val="23"/>
        </w:rPr>
        <w:t>r</w:t>
      </w:r>
      <w:r>
        <w:rPr>
          <w:sz w:val="23"/>
          <w:szCs w:val="23"/>
        </w:rPr>
        <w:t>tici</w:t>
      </w:r>
      <w:r>
        <w:rPr>
          <w:spacing w:val="1"/>
          <w:sz w:val="23"/>
          <w:szCs w:val="23"/>
        </w:rPr>
        <w:t>p</w:t>
      </w:r>
      <w:r>
        <w:rPr>
          <w:sz w:val="23"/>
          <w:szCs w:val="23"/>
        </w:rPr>
        <w:t>ati</w:t>
      </w:r>
      <w:r>
        <w:rPr>
          <w:spacing w:val="3"/>
          <w:sz w:val="23"/>
          <w:szCs w:val="23"/>
        </w:rPr>
        <w:t>n</w:t>
      </w:r>
      <w:r>
        <w:rPr>
          <w:sz w:val="23"/>
          <w:szCs w:val="23"/>
        </w:rPr>
        <w:t>g</w:t>
      </w:r>
      <w:r>
        <w:rPr>
          <w:spacing w:val="8"/>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m</w:t>
      </w:r>
      <w:r>
        <w:rPr>
          <w:sz w:val="23"/>
          <w:szCs w:val="23"/>
        </w:rPr>
        <w:t>eet</w:t>
      </w:r>
      <w:r>
        <w:rPr>
          <w:spacing w:val="2"/>
          <w:sz w:val="23"/>
          <w:szCs w:val="23"/>
        </w:rPr>
        <w:t>i</w:t>
      </w:r>
      <w:r>
        <w:rPr>
          <w:spacing w:val="3"/>
          <w:sz w:val="23"/>
          <w:szCs w:val="23"/>
        </w:rPr>
        <w:t>n</w:t>
      </w:r>
      <w:r>
        <w:rPr>
          <w:sz w:val="23"/>
          <w:szCs w:val="23"/>
        </w:rPr>
        <w:t>g</w:t>
      </w:r>
      <w:r>
        <w:rPr>
          <w:spacing w:val="3"/>
          <w:sz w:val="23"/>
          <w:szCs w:val="23"/>
        </w:rPr>
        <w:t xml:space="preserve"> </w:t>
      </w:r>
      <w:r>
        <w:rPr>
          <w:spacing w:val="2"/>
          <w:sz w:val="23"/>
          <w:szCs w:val="23"/>
        </w:rPr>
        <w:t>c</w:t>
      </w:r>
      <w:r>
        <w:rPr>
          <w:sz w:val="23"/>
          <w:szCs w:val="23"/>
        </w:rPr>
        <w:t>an</w:t>
      </w:r>
      <w:r>
        <w:rPr>
          <w:spacing w:val="4"/>
          <w:sz w:val="23"/>
          <w:szCs w:val="23"/>
        </w:rPr>
        <w:t xml:space="preserve"> </w:t>
      </w:r>
      <w:r>
        <w:rPr>
          <w:spacing w:val="-2"/>
          <w:sz w:val="23"/>
          <w:szCs w:val="23"/>
        </w:rPr>
        <w:t>h</w:t>
      </w:r>
      <w:r>
        <w:rPr>
          <w:spacing w:val="2"/>
          <w:sz w:val="23"/>
          <w:szCs w:val="23"/>
        </w:rPr>
        <w:t>e</w:t>
      </w:r>
      <w:r>
        <w:rPr>
          <w:sz w:val="23"/>
          <w:szCs w:val="23"/>
        </w:rPr>
        <w:t>ar</w:t>
      </w:r>
      <w:r>
        <w:rPr>
          <w:spacing w:val="3"/>
          <w:sz w:val="23"/>
          <w:szCs w:val="23"/>
        </w:rPr>
        <w:t xml:space="preserve"> </w:t>
      </w:r>
      <w:r>
        <w:rPr>
          <w:spacing w:val="2"/>
          <w:sz w:val="23"/>
          <w:szCs w:val="23"/>
        </w:rPr>
        <w:t>e</w:t>
      </w:r>
      <w:r>
        <w:rPr>
          <w:sz w:val="23"/>
          <w:szCs w:val="23"/>
        </w:rPr>
        <w:t>ach</w:t>
      </w:r>
      <w:r>
        <w:rPr>
          <w:spacing w:val="5"/>
          <w:sz w:val="23"/>
          <w:szCs w:val="23"/>
        </w:rPr>
        <w:t xml:space="preserve"> </w:t>
      </w:r>
      <w:r>
        <w:rPr>
          <w:spacing w:val="-2"/>
          <w:sz w:val="23"/>
          <w:szCs w:val="23"/>
        </w:rPr>
        <w:t>o</w:t>
      </w:r>
      <w:r>
        <w:rPr>
          <w:spacing w:val="2"/>
          <w:sz w:val="23"/>
          <w:szCs w:val="23"/>
        </w:rPr>
        <w:t>t</w:t>
      </w:r>
      <w:r>
        <w:rPr>
          <w:spacing w:val="-2"/>
          <w:sz w:val="23"/>
          <w:szCs w:val="23"/>
        </w:rPr>
        <w:t>h</w:t>
      </w:r>
      <w:r>
        <w:rPr>
          <w:spacing w:val="2"/>
          <w:sz w:val="23"/>
          <w:szCs w:val="23"/>
        </w:rPr>
        <w:t>e</w:t>
      </w:r>
      <w:r>
        <w:rPr>
          <w:sz w:val="23"/>
          <w:szCs w:val="23"/>
        </w:rPr>
        <w:t>r</w:t>
      </w:r>
      <w:r>
        <w:rPr>
          <w:spacing w:val="7"/>
          <w:sz w:val="23"/>
          <w:szCs w:val="23"/>
        </w:rPr>
        <w:t xml:space="preserve"> </w:t>
      </w:r>
      <w:r>
        <w:rPr>
          <w:spacing w:val="-3"/>
          <w:sz w:val="23"/>
          <w:szCs w:val="23"/>
        </w:rPr>
        <w:t>a</w:t>
      </w:r>
      <w:r>
        <w:rPr>
          <w:sz w:val="23"/>
          <w:szCs w:val="23"/>
        </w:rPr>
        <w:t>t</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sa</w:t>
      </w:r>
      <w:r>
        <w:rPr>
          <w:spacing w:val="1"/>
          <w:sz w:val="23"/>
          <w:szCs w:val="23"/>
        </w:rPr>
        <w:t>m</w:t>
      </w:r>
      <w:r>
        <w:rPr>
          <w:sz w:val="23"/>
          <w:szCs w:val="23"/>
        </w:rPr>
        <w:t>e</w:t>
      </w:r>
      <w:r>
        <w:rPr>
          <w:spacing w:val="5"/>
          <w:sz w:val="23"/>
          <w:szCs w:val="23"/>
        </w:rPr>
        <w:t xml:space="preserve"> </w:t>
      </w:r>
      <w:r>
        <w:rPr>
          <w:sz w:val="23"/>
          <w:szCs w:val="23"/>
        </w:rPr>
        <w:t>ti</w:t>
      </w:r>
      <w:r>
        <w:rPr>
          <w:spacing w:val="-2"/>
          <w:sz w:val="23"/>
          <w:szCs w:val="23"/>
        </w:rPr>
        <w:t>m</w:t>
      </w:r>
      <w:r>
        <w:rPr>
          <w:sz w:val="23"/>
          <w:szCs w:val="23"/>
        </w:rPr>
        <w:t>e</w:t>
      </w:r>
      <w:r>
        <w:rPr>
          <w:spacing w:val="8"/>
          <w:sz w:val="23"/>
          <w:szCs w:val="23"/>
        </w:rPr>
        <w:t xml:space="preserve"> </w:t>
      </w:r>
      <w:r>
        <w:rPr>
          <w:spacing w:val="-3"/>
          <w:w w:val="101"/>
          <w:sz w:val="23"/>
          <w:szCs w:val="23"/>
        </w:rPr>
        <w:t>a</w:t>
      </w:r>
      <w:r>
        <w:rPr>
          <w:spacing w:val="1"/>
          <w:w w:val="101"/>
          <w:sz w:val="23"/>
          <w:szCs w:val="23"/>
        </w:rPr>
        <w:t>n</w:t>
      </w:r>
      <w:r>
        <w:rPr>
          <w:w w:val="101"/>
          <w:sz w:val="23"/>
          <w:szCs w:val="23"/>
        </w:rPr>
        <w:t xml:space="preserve">d </w:t>
      </w:r>
      <w:r>
        <w:rPr>
          <w:spacing w:val="1"/>
          <w:sz w:val="23"/>
          <w:szCs w:val="23"/>
        </w:rPr>
        <w:t>p</w:t>
      </w:r>
      <w:r>
        <w:rPr>
          <w:sz w:val="23"/>
          <w:szCs w:val="23"/>
        </w:rPr>
        <w:t>a</w:t>
      </w:r>
      <w:r>
        <w:rPr>
          <w:spacing w:val="-1"/>
          <w:sz w:val="23"/>
          <w:szCs w:val="23"/>
        </w:rPr>
        <w:t>r</w:t>
      </w:r>
      <w:r>
        <w:rPr>
          <w:sz w:val="23"/>
          <w:szCs w:val="23"/>
        </w:rPr>
        <w:t>tici</w:t>
      </w:r>
      <w:r>
        <w:rPr>
          <w:spacing w:val="1"/>
          <w:sz w:val="23"/>
          <w:szCs w:val="23"/>
        </w:rPr>
        <w:t>p</w:t>
      </w:r>
      <w:r>
        <w:rPr>
          <w:sz w:val="23"/>
          <w:szCs w:val="23"/>
        </w:rPr>
        <w:t>ati</w:t>
      </w:r>
      <w:r>
        <w:rPr>
          <w:spacing w:val="3"/>
          <w:sz w:val="23"/>
          <w:szCs w:val="23"/>
        </w:rPr>
        <w:t>n</w:t>
      </w:r>
      <w:r>
        <w:rPr>
          <w:sz w:val="23"/>
          <w:szCs w:val="23"/>
        </w:rPr>
        <w:t>g</w:t>
      </w:r>
      <w:r>
        <w:rPr>
          <w:spacing w:val="8"/>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s</w:t>
      </w:r>
      <w:r>
        <w:rPr>
          <w:spacing w:val="1"/>
          <w:sz w:val="23"/>
          <w:szCs w:val="23"/>
        </w:rPr>
        <w:t>u</w:t>
      </w:r>
      <w:r>
        <w:rPr>
          <w:sz w:val="23"/>
          <w:szCs w:val="23"/>
        </w:rPr>
        <w:t>ch</w:t>
      </w:r>
      <w:r>
        <w:rPr>
          <w:spacing w:val="7"/>
          <w:sz w:val="23"/>
          <w:szCs w:val="23"/>
        </w:rPr>
        <w:t xml:space="preserve"> </w:t>
      </w:r>
      <w:r>
        <w:rPr>
          <w:spacing w:val="-2"/>
          <w:sz w:val="23"/>
          <w:szCs w:val="23"/>
        </w:rPr>
        <w:t>m</w:t>
      </w:r>
      <w:r>
        <w:rPr>
          <w:spacing w:val="2"/>
          <w:sz w:val="23"/>
          <w:szCs w:val="23"/>
        </w:rPr>
        <w:t>e</w:t>
      </w:r>
      <w:r>
        <w:rPr>
          <w:sz w:val="23"/>
          <w:szCs w:val="23"/>
        </w:rPr>
        <w:t>a</w:t>
      </w:r>
      <w:r>
        <w:rPr>
          <w:spacing w:val="-2"/>
          <w:sz w:val="23"/>
          <w:szCs w:val="23"/>
        </w:rPr>
        <w:t>n</w:t>
      </w:r>
      <w:r>
        <w:rPr>
          <w:sz w:val="23"/>
          <w:szCs w:val="23"/>
        </w:rPr>
        <w:t>s</w:t>
      </w:r>
      <w:r>
        <w:rPr>
          <w:spacing w:val="9"/>
          <w:sz w:val="23"/>
          <w:szCs w:val="23"/>
        </w:rPr>
        <w:t xml:space="preserve"> </w:t>
      </w:r>
      <w:r>
        <w:rPr>
          <w:spacing w:val="-2"/>
          <w:sz w:val="23"/>
          <w:szCs w:val="23"/>
        </w:rPr>
        <w:t>s</w:t>
      </w:r>
      <w:r>
        <w:rPr>
          <w:spacing w:val="1"/>
          <w:sz w:val="23"/>
          <w:szCs w:val="23"/>
        </w:rPr>
        <w:t>h</w:t>
      </w:r>
      <w:r>
        <w:rPr>
          <w:sz w:val="23"/>
          <w:szCs w:val="23"/>
        </w:rPr>
        <w:t>all</w:t>
      </w:r>
      <w:r>
        <w:rPr>
          <w:spacing w:val="6"/>
          <w:sz w:val="23"/>
          <w:szCs w:val="23"/>
        </w:rPr>
        <w:t xml:space="preserve"> </w:t>
      </w:r>
      <w:r>
        <w:rPr>
          <w:sz w:val="23"/>
          <w:szCs w:val="23"/>
        </w:rPr>
        <w:t>c</w:t>
      </w:r>
      <w:r>
        <w:rPr>
          <w:spacing w:val="-2"/>
          <w:sz w:val="23"/>
          <w:szCs w:val="23"/>
        </w:rPr>
        <w:t>o</w:t>
      </w:r>
      <w:r>
        <w:rPr>
          <w:spacing w:val="1"/>
          <w:sz w:val="23"/>
          <w:szCs w:val="23"/>
        </w:rPr>
        <w:t>n</w:t>
      </w:r>
      <w:r>
        <w:rPr>
          <w:sz w:val="23"/>
          <w:szCs w:val="23"/>
        </w:rPr>
        <w:t>sti</w:t>
      </w:r>
      <w:r>
        <w:rPr>
          <w:spacing w:val="2"/>
          <w:sz w:val="23"/>
          <w:szCs w:val="23"/>
        </w:rPr>
        <w:t>t</w:t>
      </w:r>
      <w:r>
        <w:rPr>
          <w:spacing w:val="-2"/>
          <w:sz w:val="23"/>
          <w:szCs w:val="23"/>
        </w:rPr>
        <w:t>u</w:t>
      </w:r>
      <w:r>
        <w:rPr>
          <w:spacing w:val="2"/>
          <w:sz w:val="23"/>
          <w:szCs w:val="23"/>
        </w:rPr>
        <w:t>t</w:t>
      </w:r>
      <w:r>
        <w:rPr>
          <w:sz w:val="23"/>
          <w:szCs w:val="23"/>
        </w:rPr>
        <w:t>e</w:t>
      </w:r>
      <w:r>
        <w:rPr>
          <w:spacing w:val="9"/>
          <w:sz w:val="23"/>
          <w:szCs w:val="23"/>
        </w:rPr>
        <w:t xml:space="preserve"> </w:t>
      </w:r>
      <w:r>
        <w:rPr>
          <w:spacing w:val="-2"/>
          <w:sz w:val="23"/>
          <w:szCs w:val="23"/>
        </w:rPr>
        <w:t>p</w:t>
      </w:r>
      <w:r>
        <w:rPr>
          <w:spacing w:val="1"/>
          <w:sz w:val="23"/>
          <w:szCs w:val="23"/>
        </w:rPr>
        <w:t>r</w:t>
      </w:r>
      <w:r>
        <w:rPr>
          <w:spacing w:val="-3"/>
          <w:sz w:val="23"/>
          <w:szCs w:val="23"/>
        </w:rPr>
        <w:t>e</w:t>
      </w:r>
      <w:r>
        <w:rPr>
          <w:sz w:val="23"/>
          <w:szCs w:val="23"/>
        </w:rPr>
        <w:t>s</w:t>
      </w:r>
      <w:r>
        <w:rPr>
          <w:spacing w:val="2"/>
          <w:sz w:val="23"/>
          <w:szCs w:val="23"/>
        </w:rPr>
        <w:t>e</w:t>
      </w:r>
      <w:r>
        <w:rPr>
          <w:spacing w:val="1"/>
          <w:sz w:val="23"/>
          <w:szCs w:val="23"/>
        </w:rPr>
        <w:t>n</w:t>
      </w:r>
      <w:r>
        <w:rPr>
          <w:sz w:val="23"/>
          <w:szCs w:val="23"/>
        </w:rPr>
        <w:t>ce</w:t>
      </w:r>
      <w:r>
        <w:rPr>
          <w:spacing w:val="8"/>
          <w:sz w:val="23"/>
          <w:szCs w:val="23"/>
        </w:rPr>
        <w:t xml:space="preserve"> </w:t>
      </w:r>
      <w:r>
        <w:rPr>
          <w:sz w:val="23"/>
          <w:szCs w:val="23"/>
        </w:rPr>
        <w:t>in</w:t>
      </w:r>
      <w:r>
        <w:rPr>
          <w:spacing w:val="3"/>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2"/>
          <w:sz w:val="23"/>
          <w:szCs w:val="23"/>
        </w:rPr>
        <w:t>o</w:t>
      </w:r>
      <w:r>
        <w:rPr>
          <w:sz w:val="23"/>
          <w:szCs w:val="23"/>
        </w:rPr>
        <w:t>n</w:t>
      </w:r>
      <w:r>
        <w:rPr>
          <w:spacing w:val="9"/>
          <w:sz w:val="23"/>
          <w:szCs w:val="23"/>
        </w:rPr>
        <w:t xml:space="preserve"> </w:t>
      </w:r>
      <w:r>
        <w:rPr>
          <w:sz w:val="23"/>
          <w:szCs w:val="23"/>
        </w:rPr>
        <w:t>at</w:t>
      </w:r>
      <w:r>
        <w:rPr>
          <w:spacing w:val="4"/>
          <w:sz w:val="23"/>
          <w:szCs w:val="23"/>
        </w:rPr>
        <w:t xml:space="preserve"> </w:t>
      </w:r>
      <w:r>
        <w:rPr>
          <w:w w:val="101"/>
          <w:sz w:val="23"/>
          <w:szCs w:val="23"/>
        </w:rPr>
        <w:t xml:space="preserve">a </w:t>
      </w:r>
      <w:r>
        <w:rPr>
          <w:spacing w:val="-2"/>
          <w:w w:val="101"/>
          <w:sz w:val="23"/>
          <w:szCs w:val="23"/>
        </w:rPr>
        <w:t>m</w:t>
      </w:r>
      <w:r>
        <w:rPr>
          <w:spacing w:val="2"/>
          <w:w w:val="101"/>
          <w:sz w:val="23"/>
          <w:szCs w:val="23"/>
        </w:rPr>
        <w:t>e</w:t>
      </w:r>
      <w:r>
        <w:rPr>
          <w:w w:val="101"/>
          <w:sz w:val="23"/>
          <w:szCs w:val="23"/>
        </w:rPr>
        <w:t>eti</w:t>
      </w:r>
      <w:r>
        <w:rPr>
          <w:spacing w:val="3"/>
          <w:w w:val="101"/>
          <w:sz w:val="23"/>
          <w:szCs w:val="23"/>
        </w:rPr>
        <w:t>n</w:t>
      </w:r>
      <w:r>
        <w:rPr>
          <w:spacing w:val="-6"/>
          <w:w w:val="101"/>
          <w:sz w:val="23"/>
          <w:szCs w:val="23"/>
        </w:rPr>
        <w:t>g</w:t>
      </w:r>
      <w:r>
        <w:rPr>
          <w:w w:val="101"/>
          <w:sz w:val="23"/>
          <w:szCs w:val="23"/>
        </w:rPr>
        <w:t>.</w:t>
      </w:r>
    </w:p>
    <w:p w14:paraId="5DD18AEC" w14:textId="77777777" w:rsidR="00343255" w:rsidRDefault="00343255">
      <w:pPr>
        <w:spacing w:before="8" w:line="120" w:lineRule="exact"/>
        <w:rPr>
          <w:sz w:val="13"/>
          <w:szCs w:val="13"/>
        </w:rPr>
      </w:pPr>
    </w:p>
    <w:p w14:paraId="4ACB6FE7" w14:textId="77777777" w:rsidR="00343255" w:rsidRDefault="00343255">
      <w:pPr>
        <w:spacing w:line="200" w:lineRule="exact"/>
      </w:pPr>
    </w:p>
    <w:p w14:paraId="7990C788" w14:textId="77777777" w:rsidR="00343255" w:rsidRDefault="00343255">
      <w:pPr>
        <w:spacing w:line="200" w:lineRule="exact"/>
      </w:pPr>
    </w:p>
    <w:p w14:paraId="4243ABB6" w14:textId="77777777" w:rsidR="00343255" w:rsidRDefault="00EB53DC">
      <w:pPr>
        <w:spacing w:line="485" w:lineRule="auto"/>
        <w:ind w:left="3594" w:right="3580"/>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3"/>
          <w:sz w:val="23"/>
          <w:szCs w:val="23"/>
        </w:rPr>
        <w:t>C</w:t>
      </w:r>
      <w:r>
        <w:rPr>
          <w:spacing w:val="-3"/>
          <w:sz w:val="23"/>
          <w:szCs w:val="23"/>
        </w:rPr>
        <w:t>L</w:t>
      </w:r>
      <w:r>
        <w:rPr>
          <w:sz w:val="23"/>
          <w:szCs w:val="23"/>
        </w:rPr>
        <w:t>E</w:t>
      </w:r>
      <w:r>
        <w:rPr>
          <w:spacing w:val="11"/>
          <w:sz w:val="23"/>
          <w:szCs w:val="23"/>
        </w:rPr>
        <w:t xml:space="preserve"> </w:t>
      </w:r>
      <w:r>
        <w:rPr>
          <w:spacing w:val="2"/>
          <w:w w:val="101"/>
          <w:sz w:val="23"/>
          <w:szCs w:val="23"/>
        </w:rPr>
        <w:t>V</w:t>
      </w:r>
      <w:r>
        <w:rPr>
          <w:spacing w:val="-1"/>
          <w:w w:val="101"/>
          <w:sz w:val="23"/>
          <w:szCs w:val="23"/>
        </w:rPr>
        <w:t>I</w:t>
      </w:r>
      <w:r>
        <w:rPr>
          <w:w w:val="101"/>
          <w:sz w:val="23"/>
          <w:szCs w:val="23"/>
        </w:rPr>
        <w:t xml:space="preserve">I </w:t>
      </w:r>
      <w:r>
        <w:rPr>
          <w:spacing w:val="4"/>
          <w:w w:val="101"/>
          <w:sz w:val="23"/>
          <w:szCs w:val="23"/>
        </w:rPr>
        <w:t>O</w:t>
      </w:r>
      <w:r>
        <w:rPr>
          <w:spacing w:val="-3"/>
          <w:w w:val="101"/>
          <w:sz w:val="23"/>
          <w:szCs w:val="23"/>
        </w:rPr>
        <w:t>F</w:t>
      </w:r>
      <w:r>
        <w:rPr>
          <w:w w:val="101"/>
          <w:sz w:val="23"/>
          <w:szCs w:val="23"/>
        </w:rPr>
        <w:t>F</w:t>
      </w:r>
      <w:r>
        <w:rPr>
          <w:spacing w:val="-3"/>
          <w:w w:val="101"/>
          <w:sz w:val="23"/>
          <w:szCs w:val="23"/>
        </w:rPr>
        <w:t>I</w:t>
      </w:r>
      <w:r>
        <w:rPr>
          <w:spacing w:val="3"/>
          <w:w w:val="101"/>
          <w:sz w:val="23"/>
          <w:szCs w:val="23"/>
        </w:rPr>
        <w:t>C</w:t>
      </w:r>
      <w:r>
        <w:rPr>
          <w:spacing w:val="-1"/>
          <w:w w:val="101"/>
          <w:sz w:val="23"/>
          <w:szCs w:val="23"/>
        </w:rPr>
        <w:t>E</w:t>
      </w:r>
      <w:r>
        <w:rPr>
          <w:spacing w:val="3"/>
          <w:w w:val="101"/>
          <w:sz w:val="23"/>
          <w:szCs w:val="23"/>
        </w:rPr>
        <w:t>R</w:t>
      </w:r>
      <w:r>
        <w:rPr>
          <w:w w:val="101"/>
          <w:sz w:val="23"/>
          <w:szCs w:val="23"/>
        </w:rPr>
        <w:t>S</w:t>
      </w:r>
    </w:p>
    <w:p w14:paraId="391F2FF9" w14:textId="77777777" w:rsidR="00343255" w:rsidRDefault="00EB53DC">
      <w:pPr>
        <w:spacing w:before="12" w:line="243" w:lineRule="auto"/>
        <w:ind w:left="1689" w:right="222" w:hanging="1577"/>
        <w:rPr>
          <w:sz w:val="23"/>
          <w:szCs w:val="23"/>
        </w:rPr>
        <w:sectPr w:rsidR="00343255">
          <w:footerReference w:type="default" r:id="rId12"/>
          <w:pgSz w:w="11900" w:h="16840"/>
          <w:pgMar w:top="1580" w:right="1680" w:bottom="280" w:left="1640" w:header="0" w:footer="2154" w:gutter="0"/>
          <w:pgNumType w:start="10"/>
          <w:cols w:space="720"/>
        </w:sect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5"/>
          <w:sz w:val="23"/>
          <w:szCs w:val="23"/>
        </w:rPr>
        <w:t xml:space="preserve"> </w:t>
      </w:r>
      <w:r>
        <w:rPr>
          <w:spacing w:val="-1"/>
          <w:sz w:val="23"/>
          <w:szCs w:val="23"/>
        </w:rPr>
        <w:t>EN</w:t>
      </w:r>
      <w:r>
        <w:rPr>
          <w:spacing w:val="2"/>
          <w:sz w:val="23"/>
          <w:szCs w:val="23"/>
        </w:rPr>
        <w:t>U</w:t>
      </w:r>
      <w:r>
        <w:rPr>
          <w:spacing w:val="-1"/>
          <w:sz w:val="23"/>
          <w:szCs w:val="23"/>
        </w:rPr>
        <w:t>M</w:t>
      </w:r>
      <w:r>
        <w:rPr>
          <w:spacing w:val="1"/>
          <w:sz w:val="23"/>
          <w:szCs w:val="23"/>
        </w:rPr>
        <w:t>E</w:t>
      </w:r>
      <w:r>
        <w:rPr>
          <w:sz w:val="23"/>
          <w:szCs w:val="23"/>
        </w:rPr>
        <w:t>R</w:t>
      </w:r>
      <w:r>
        <w:rPr>
          <w:spacing w:val="-1"/>
          <w:sz w:val="23"/>
          <w:szCs w:val="23"/>
        </w:rPr>
        <w:t>A</w:t>
      </w:r>
      <w:r>
        <w:rPr>
          <w:spacing w:val="1"/>
          <w:sz w:val="23"/>
          <w:szCs w:val="23"/>
        </w:rPr>
        <w:t>T</w:t>
      </w:r>
      <w:r>
        <w:rPr>
          <w:spacing w:val="-3"/>
          <w:sz w:val="23"/>
          <w:szCs w:val="23"/>
        </w:rPr>
        <w:t>I</w:t>
      </w:r>
      <w:r>
        <w:rPr>
          <w:spacing w:val="-1"/>
          <w:sz w:val="23"/>
          <w:szCs w:val="23"/>
        </w:rPr>
        <w:t>O</w:t>
      </w:r>
      <w:r>
        <w:rPr>
          <w:spacing w:val="2"/>
          <w:sz w:val="23"/>
          <w:szCs w:val="23"/>
        </w:rPr>
        <w:t>N</w:t>
      </w:r>
      <w:r>
        <w:rPr>
          <w:sz w:val="23"/>
          <w:szCs w:val="23"/>
        </w:rPr>
        <w:t xml:space="preserve">. </w:t>
      </w:r>
      <w:r>
        <w:rPr>
          <w:spacing w:val="19"/>
          <w:sz w:val="23"/>
          <w:szCs w:val="23"/>
        </w:rPr>
        <w:t xml:space="preserve"> </w:t>
      </w:r>
      <w:r>
        <w:rPr>
          <w:spacing w:val="-1"/>
          <w:sz w:val="23"/>
          <w:szCs w:val="23"/>
        </w:rPr>
        <w:t>T</w:t>
      </w:r>
      <w:r>
        <w:rPr>
          <w:spacing w:val="3"/>
          <w:sz w:val="23"/>
          <w:szCs w:val="23"/>
        </w:rPr>
        <w:t>h</w:t>
      </w:r>
      <w:r>
        <w:rPr>
          <w:sz w:val="23"/>
          <w:szCs w:val="23"/>
        </w:rPr>
        <w:t>e</w:t>
      </w:r>
      <w:r>
        <w:rPr>
          <w:spacing w:val="6"/>
          <w:sz w:val="23"/>
          <w:szCs w:val="23"/>
        </w:rPr>
        <w:t xml:space="preserve"> </w:t>
      </w:r>
      <w:r w:rsidR="00163D9F">
        <w:rPr>
          <w:spacing w:val="-1"/>
          <w:sz w:val="23"/>
          <w:szCs w:val="23"/>
        </w:rPr>
        <w:t xml:space="preserve">Officers of the Chapter shall be a President, a Vice President, a Secretary, and a Treasurer.  A person may simultaneously hold more than one office in the Chapter, expect that a person may not serve simultaneously as a President and Treasurer.  All  officers shall be Executive Members, and only members holding the Accredited Airport </w:t>
      </w:r>
      <w:r w:rsidR="007C28EF">
        <w:rPr>
          <w:spacing w:val="-1"/>
          <w:sz w:val="23"/>
          <w:szCs w:val="23"/>
        </w:rPr>
        <w:t>Executive</w:t>
      </w:r>
      <w:r w:rsidR="00163D9F">
        <w:rPr>
          <w:spacing w:val="-1"/>
          <w:sz w:val="23"/>
          <w:szCs w:val="23"/>
        </w:rPr>
        <w:t xml:space="preserve"> designation shall fulfill the office of President or Vice President.  Members aspiring to the office of Secretary or Treasurer shall be, as a minimum, enrolled in the accreditation program or a Certified Member prior to being elected.  The Officer next eligible for the   office of Vice President shall attain accredited status no later than the first business day of the New Year</w:t>
      </w:r>
      <w:r w:rsidR="007C28EF">
        <w:rPr>
          <w:spacing w:val="-1"/>
          <w:sz w:val="23"/>
          <w:szCs w:val="23"/>
        </w:rPr>
        <w:t>.</w:t>
      </w:r>
    </w:p>
    <w:p w14:paraId="7C80288A" w14:textId="77777777" w:rsidR="00343255" w:rsidRDefault="00343255">
      <w:pPr>
        <w:spacing w:before="7" w:line="260" w:lineRule="exact"/>
        <w:rPr>
          <w:sz w:val="26"/>
          <w:szCs w:val="26"/>
        </w:rPr>
      </w:pPr>
    </w:p>
    <w:p w14:paraId="5BA0221A" w14:textId="77777777" w:rsidR="00343255" w:rsidRDefault="00EB53DC">
      <w:pPr>
        <w:spacing w:line="243" w:lineRule="auto"/>
        <w:ind w:left="1689" w:right="92"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5"/>
          <w:sz w:val="23"/>
          <w:szCs w:val="23"/>
        </w:rPr>
        <w:t xml:space="preserve"> </w:t>
      </w:r>
      <w:r>
        <w:rPr>
          <w:spacing w:val="1"/>
          <w:sz w:val="23"/>
          <w:szCs w:val="23"/>
        </w:rPr>
        <w:t>E</w:t>
      </w:r>
      <w:r>
        <w:rPr>
          <w:spacing w:val="-3"/>
          <w:sz w:val="23"/>
          <w:szCs w:val="23"/>
        </w:rPr>
        <w:t>L</w:t>
      </w:r>
      <w:r>
        <w:rPr>
          <w:spacing w:val="-1"/>
          <w:sz w:val="23"/>
          <w:szCs w:val="23"/>
        </w:rPr>
        <w:t>E</w:t>
      </w:r>
      <w:r>
        <w:rPr>
          <w:sz w:val="23"/>
          <w:szCs w:val="23"/>
        </w:rPr>
        <w:t>C</w:t>
      </w:r>
      <w:r>
        <w:rPr>
          <w:spacing w:val="4"/>
          <w:sz w:val="23"/>
          <w:szCs w:val="23"/>
        </w:rPr>
        <w:t>T</w:t>
      </w:r>
      <w:r>
        <w:rPr>
          <w:spacing w:val="-1"/>
          <w:sz w:val="23"/>
          <w:szCs w:val="23"/>
        </w:rPr>
        <w:t>IO</w:t>
      </w:r>
      <w:r>
        <w:rPr>
          <w:sz w:val="23"/>
          <w:szCs w:val="23"/>
        </w:rPr>
        <w:t>N</w:t>
      </w:r>
      <w:r>
        <w:rPr>
          <w:spacing w:val="11"/>
          <w:sz w:val="23"/>
          <w:szCs w:val="23"/>
        </w:rPr>
        <w:t xml:space="preserve"> </w:t>
      </w:r>
      <w:r>
        <w:rPr>
          <w:spacing w:val="4"/>
          <w:sz w:val="23"/>
          <w:szCs w:val="23"/>
        </w:rPr>
        <w:t>O</w:t>
      </w:r>
      <w:r>
        <w:rPr>
          <w:sz w:val="23"/>
          <w:szCs w:val="23"/>
        </w:rPr>
        <w:t xml:space="preserve">F </w:t>
      </w:r>
      <w:r>
        <w:rPr>
          <w:spacing w:val="2"/>
          <w:sz w:val="23"/>
          <w:szCs w:val="23"/>
        </w:rPr>
        <w:t>O</w:t>
      </w:r>
      <w:r>
        <w:rPr>
          <w:sz w:val="23"/>
          <w:szCs w:val="23"/>
        </w:rPr>
        <w:t>F</w:t>
      </w:r>
      <w:r>
        <w:rPr>
          <w:spacing w:val="-3"/>
          <w:sz w:val="23"/>
          <w:szCs w:val="23"/>
        </w:rPr>
        <w:t>F</w:t>
      </w:r>
      <w:r>
        <w:rPr>
          <w:spacing w:val="1"/>
          <w:sz w:val="23"/>
          <w:szCs w:val="23"/>
        </w:rPr>
        <w:t>I</w:t>
      </w:r>
      <w:r>
        <w:rPr>
          <w:sz w:val="23"/>
          <w:szCs w:val="23"/>
        </w:rPr>
        <w:t>C</w:t>
      </w:r>
      <w:r>
        <w:rPr>
          <w:spacing w:val="1"/>
          <w:sz w:val="23"/>
          <w:szCs w:val="23"/>
        </w:rPr>
        <w:t>E</w:t>
      </w:r>
      <w:r>
        <w:rPr>
          <w:sz w:val="23"/>
          <w:szCs w:val="23"/>
        </w:rPr>
        <w:t>RS</w:t>
      </w:r>
      <w:r>
        <w:rPr>
          <w:spacing w:val="11"/>
          <w:sz w:val="23"/>
          <w:szCs w:val="23"/>
        </w:rPr>
        <w:t xml:space="preserve"> </w:t>
      </w:r>
      <w:r>
        <w:rPr>
          <w:spacing w:val="-1"/>
          <w:sz w:val="23"/>
          <w:szCs w:val="23"/>
        </w:rPr>
        <w:t>AN</w:t>
      </w:r>
      <w:r>
        <w:rPr>
          <w:sz w:val="23"/>
          <w:szCs w:val="23"/>
        </w:rPr>
        <w:t>D</w:t>
      </w:r>
      <w:r>
        <w:rPr>
          <w:spacing w:val="7"/>
          <w:sz w:val="23"/>
          <w:szCs w:val="23"/>
        </w:rPr>
        <w:t xml:space="preserve"> </w:t>
      </w:r>
      <w:r>
        <w:rPr>
          <w:spacing w:val="-1"/>
          <w:sz w:val="23"/>
          <w:szCs w:val="23"/>
        </w:rPr>
        <w:t>TE</w:t>
      </w:r>
      <w:r>
        <w:rPr>
          <w:spacing w:val="5"/>
          <w:sz w:val="23"/>
          <w:szCs w:val="23"/>
        </w:rPr>
        <w:t>R</w:t>
      </w:r>
      <w:r>
        <w:rPr>
          <w:sz w:val="23"/>
          <w:szCs w:val="23"/>
        </w:rPr>
        <w:t>M</w:t>
      </w:r>
      <w:r>
        <w:rPr>
          <w:spacing w:val="5"/>
          <w:sz w:val="23"/>
          <w:szCs w:val="23"/>
        </w:rPr>
        <w:t xml:space="preserve"> </w:t>
      </w:r>
      <w:r>
        <w:rPr>
          <w:spacing w:val="4"/>
          <w:sz w:val="23"/>
          <w:szCs w:val="23"/>
        </w:rPr>
        <w:t>O</w:t>
      </w:r>
      <w:r>
        <w:rPr>
          <w:sz w:val="23"/>
          <w:szCs w:val="23"/>
        </w:rPr>
        <w:t xml:space="preserve">F </w:t>
      </w:r>
      <w:r>
        <w:rPr>
          <w:spacing w:val="2"/>
          <w:sz w:val="23"/>
          <w:szCs w:val="23"/>
        </w:rPr>
        <w:t>O</w:t>
      </w:r>
      <w:r>
        <w:rPr>
          <w:spacing w:val="-3"/>
          <w:sz w:val="23"/>
          <w:szCs w:val="23"/>
        </w:rPr>
        <w:t>F</w:t>
      </w:r>
      <w:r>
        <w:rPr>
          <w:sz w:val="23"/>
          <w:szCs w:val="23"/>
        </w:rPr>
        <w:t>F</w:t>
      </w:r>
      <w:r>
        <w:rPr>
          <w:spacing w:val="-1"/>
          <w:sz w:val="23"/>
          <w:szCs w:val="23"/>
        </w:rPr>
        <w:t>I</w:t>
      </w:r>
      <w:r>
        <w:rPr>
          <w:sz w:val="23"/>
          <w:szCs w:val="23"/>
        </w:rPr>
        <w:t>C</w:t>
      </w:r>
      <w:r>
        <w:rPr>
          <w:spacing w:val="-1"/>
          <w:sz w:val="23"/>
          <w:szCs w:val="23"/>
        </w:rPr>
        <w:t>E</w:t>
      </w:r>
      <w:r>
        <w:rPr>
          <w:sz w:val="23"/>
          <w:szCs w:val="23"/>
        </w:rPr>
        <w:t xml:space="preserve">.  </w:t>
      </w:r>
      <w:r>
        <w:rPr>
          <w:spacing w:val="12"/>
          <w:sz w:val="23"/>
          <w:szCs w:val="23"/>
        </w:rPr>
        <w:t xml:space="preserve"> </w:t>
      </w:r>
      <w:r>
        <w:rPr>
          <w:spacing w:val="-1"/>
          <w:sz w:val="23"/>
          <w:szCs w:val="23"/>
        </w:rPr>
        <w:t>V</w:t>
      </w:r>
      <w:r>
        <w:rPr>
          <w:spacing w:val="2"/>
          <w:sz w:val="23"/>
          <w:szCs w:val="23"/>
        </w:rPr>
        <w:t>a</w:t>
      </w:r>
      <w:r>
        <w:rPr>
          <w:spacing w:val="-3"/>
          <w:sz w:val="23"/>
          <w:szCs w:val="23"/>
        </w:rPr>
        <w:t>c</w:t>
      </w:r>
      <w:r>
        <w:rPr>
          <w:sz w:val="23"/>
          <w:szCs w:val="23"/>
        </w:rPr>
        <w:t>a</w:t>
      </w:r>
      <w:r>
        <w:rPr>
          <w:spacing w:val="3"/>
          <w:sz w:val="23"/>
          <w:szCs w:val="23"/>
        </w:rPr>
        <w:t>n</w:t>
      </w:r>
      <w:r>
        <w:rPr>
          <w:sz w:val="23"/>
          <w:szCs w:val="23"/>
        </w:rPr>
        <w:t>cies</w:t>
      </w:r>
      <w:r>
        <w:rPr>
          <w:spacing w:val="9"/>
          <w:sz w:val="23"/>
          <w:szCs w:val="23"/>
        </w:rPr>
        <w:t xml:space="preserve"> </w:t>
      </w:r>
      <w:r>
        <w:rPr>
          <w:spacing w:val="-1"/>
          <w:w w:val="101"/>
          <w:sz w:val="23"/>
          <w:szCs w:val="23"/>
        </w:rPr>
        <w:t>f</w:t>
      </w:r>
      <w:r>
        <w:rPr>
          <w:spacing w:val="1"/>
          <w:w w:val="101"/>
          <w:sz w:val="23"/>
          <w:szCs w:val="23"/>
        </w:rPr>
        <w:t>o</w:t>
      </w:r>
      <w:r>
        <w:rPr>
          <w:w w:val="101"/>
          <w:sz w:val="23"/>
          <w:szCs w:val="23"/>
        </w:rPr>
        <w:t xml:space="preserve">r </w:t>
      </w:r>
      <w:r>
        <w:rPr>
          <w:spacing w:val="1"/>
          <w:sz w:val="23"/>
          <w:szCs w:val="23"/>
        </w:rPr>
        <w:t>n</w:t>
      </w:r>
      <w:r>
        <w:rPr>
          <w:sz w:val="23"/>
          <w:szCs w:val="23"/>
        </w:rPr>
        <w:t>e</w:t>
      </w:r>
      <w:r>
        <w:rPr>
          <w:spacing w:val="1"/>
          <w:sz w:val="23"/>
          <w:szCs w:val="23"/>
        </w:rPr>
        <w:t>x</w:t>
      </w:r>
      <w:r>
        <w:rPr>
          <w:sz w:val="23"/>
          <w:szCs w:val="23"/>
        </w:rPr>
        <w:t>t</w:t>
      </w:r>
      <w:r>
        <w:rPr>
          <w:spacing w:val="6"/>
          <w:sz w:val="23"/>
          <w:szCs w:val="23"/>
        </w:rPr>
        <w:t xml:space="preserve"> </w:t>
      </w:r>
      <w:r>
        <w:rPr>
          <w:sz w:val="23"/>
          <w:szCs w:val="23"/>
        </w:rPr>
        <w:t>e</w:t>
      </w:r>
      <w:r>
        <w:rPr>
          <w:spacing w:val="-2"/>
          <w:sz w:val="23"/>
          <w:szCs w:val="23"/>
        </w:rPr>
        <w:t>n</w:t>
      </w:r>
      <w:r>
        <w:rPr>
          <w:sz w:val="23"/>
          <w:szCs w:val="23"/>
        </w:rPr>
        <w:t>s</w:t>
      </w:r>
      <w:r>
        <w:rPr>
          <w:spacing w:val="1"/>
          <w:sz w:val="23"/>
          <w:szCs w:val="23"/>
        </w:rPr>
        <w:t>u</w:t>
      </w:r>
      <w:r>
        <w:rPr>
          <w:spacing w:val="-1"/>
          <w:sz w:val="23"/>
          <w:szCs w:val="23"/>
        </w:rPr>
        <w:t>r</w:t>
      </w:r>
      <w:r>
        <w:rPr>
          <w:sz w:val="23"/>
          <w:szCs w:val="23"/>
        </w:rPr>
        <w:t>i</w:t>
      </w:r>
      <w:r>
        <w:rPr>
          <w:spacing w:val="3"/>
          <w:sz w:val="23"/>
          <w:szCs w:val="23"/>
        </w:rPr>
        <w:t>n</w:t>
      </w:r>
      <w:r>
        <w:rPr>
          <w:sz w:val="23"/>
          <w:szCs w:val="23"/>
        </w:rPr>
        <w:t>g</w:t>
      </w:r>
      <w:r>
        <w:rPr>
          <w:spacing w:val="9"/>
          <w:sz w:val="23"/>
          <w:szCs w:val="23"/>
        </w:rPr>
        <w:t xml:space="preserve"> </w:t>
      </w:r>
      <w:r>
        <w:rPr>
          <w:spacing w:val="-4"/>
          <w:sz w:val="23"/>
          <w:szCs w:val="23"/>
        </w:rPr>
        <w:t>y</w:t>
      </w:r>
      <w:r>
        <w:rPr>
          <w:spacing w:val="-3"/>
          <w:sz w:val="23"/>
          <w:szCs w:val="23"/>
        </w:rPr>
        <w:t>e</w:t>
      </w:r>
      <w:r>
        <w:rPr>
          <w:spacing w:val="2"/>
          <w:sz w:val="23"/>
          <w:szCs w:val="23"/>
        </w:rPr>
        <w:t>a</w:t>
      </w:r>
      <w:r>
        <w:rPr>
          <w:sz w:val="23"/>
          <w:szCs w:val="23"/>
        </w:rPr>
        <w:t>r</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Off</w:t>
      </w:r>
      <w:r>
        <w:rPr>
          <w:sz w:val="23"/>
          <w:szCs w:val="23"/>
        </w:rPr>
        <w:t>ic</w:t>
      </w:r>
      <w:r>
        <w:rPr>
          <w:spacing w:val="2"/>
          <w:sz w:val="23"/>
          <w:szCs w:val="23"/>
        </w:rPr>
        <w:t>e</w:t>
      </w:r>
      <w:r>
        <w:rPr>
          <w:spacing w:val="-1"/>
          <w:sz w:val="23"/>
          <w:szCs w:val="23"/>
        </w:rPr>
        <w:t>r</w:t>
      </w:r>
      <w:r>
        <w:rPr>
          <w:sz w:val="23"/>
          <w:szCs w:val="23"/>
        </w:rPr>
        <w:t>s</w:t>
      </w:r>
      <w:r>
        <w:rPr>
          <w:spacing w:val="8"/>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w:t>
      </w:r>
      <w:r>
        <w:rPr>
          <w:spacing w:val="2"/>
          <w:sz w:val="23"/>
          <w:szCs w:val="23"/>
        </w:rPr>
        <w:t>e</w:t>
      </w:r>
      <w:r>
        <w:rPr>
          <w:sz w:val="23"/>
          <w:szCs w:val="23"/>
        </w:rPr>
        <w:t>r</w:t>
      </w:r>
      <w:r>
        <w:rPr>
          <w:spacing w:val="9"/>
          <w:sz w:val="23"/>
          <w:szCs w:val="23"/>
        </w:rPr>
        <w:t xml:space="preserve"> </w:t>
      </w:r>
      <w:r>
        <w:rPr>
          <w:spacing w:val="3"/>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f</w:t>
      </w:r>
      <w:r>
        <w:rPr>
          <w:sz w:val="23"/>
          <w:szCs w:val="23"/>
        </w:rPr>
        <w:t>il</w:t>
      </w:r>
      <w:r>
        <w:rPr>
          <w:spacing w:val="2"/>
          <w:sz w:val="23"/>
          <w:szCs w:val="23"/>
        </w:rPr>
        <w:t>l</w:t>
      </w:r>
      <w:r>
        <w:rPr>
          <w:spacing w:val="-3"/>
          <w:sz w:val="23"/>
          <w:szCs w:val="23"/>
        </w:rPr>
        <w:t>e</w:t>
      </w:r>
      <w:r>
        <w:rPr>
          <w:sz w:val="23"/>
          <w:szCs w:val="23"/>
        </w:rPr>
        <w:t>d</w:t>
      </w:r>
      <w:r>
        <w:rPr>
          <w:spacing w:val="6"/>
          <w:sz w:val="23"/>
          <w:szCs w:val="23"/>
        </w:rPr>
        <w:t xml:space="preserve"> </w:t>
      </w:r>
      <w:r>
        <w:rPr>
          <w:spacing w:val="3"/>
          <w:w w:val="101"/>
          <w:sz w:val="23"/>
          <w:szCs w:val="23"/>
        </w:rPr>
        <w:t>b</w:t>
      </w:r>
      <w:r>
        <w:rPr>
          <w:w w:val="101"/>
          <w:sz w:val="23"/>
          <w:szCs w:val="23"/>
        </w:rPr>
        <w:t xml:space="preserve">y </w:t>
      </w:r>
      <w:r>
        <w:rPr>
          <w:sz w:val="23"/>
          <w:szCs w:val="23"/>
        </w:rPr>
        <w:t>electi</w:t>
      </w:r>
      <w:r>
        <w:rPr>
          <w:spacing w:val="1"/>
          <w:sz w:val="23"/>
          <w:szCs w:val="23"/>
        </w:rPr>
        <w:t>o</w:t>
      </w:r>
      <w:r>
        <w:rPr>
          <w:sz w:val="23"/>
          <w:szCs w:val="23"/>
        </w:rPr>
        <w:t>n</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5"/>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1"/>
          <w:sz w:val="23"/>
          <w:szCs w:val="23"/>
        </w:rPr>
        <w:t xml:space="preserve"> </w:t>
      </w:r>
      <w:r>
        <w:rPr>
          <w:sz w:val="23"/>
          <w:szCs w:val="23"/>
        </w:rPr>
        <w:t>at</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a</w:t>
      </w:r>
      <w:r>
        <w:rPr>
          <w:spacing w:val="-2"/>
          <w:sz w:val="23"/>
          <w:szCs w:val="23"/>
        </w:rPr>
        <w:t>n</w:t>
      </w:r>
      <w:r>
        <w:rPr>
          <w:spacing w:val="1"/>
          <w:sz w:val="23"/>
          <w:szCs w:val="23"/>
        </w:rPr>
        <w:t>n</w:t>
      </w:r>
      <w:r>
        <w:rPr>
          <w:spacing w:val="3"/>
          <w:sz w:val="23"/>
          <w:szCs w:val="23"/>
        </w:rPr>
        <w:t>u</w:t>
      </w:r>
      <w:r>
        <w:rPr>
          <w:spacing w:val="-3"/>
          <w:sz w:val="23"/>
          <w:szCs w:val="23"/>
        </w:rPr>
        <w:t>a</w:t>
      </w:r>
      <w:r>
        <w:rPr>
          <w:sz w:val="23"/>
          <w:szCs w:val="23"/>
        </w:rPr>
        <w:t>l</w:t>
      </w:r>
      <w:r>
        <w:rPr>
          <w:spacing w:val="8"/>
          <w:sz w:val="23"/>
          <w:szCs w:val="23"/>
        </w:rPr>
        <w:t xml:space="preserve"> </w:t>
      </w:r>
      <w:r>
        <w:rPr>
          <w:spacing w:val="1"/>
          <w:sz w:val="23"/>
          <w:szCs w:val="23"/>
        </w:rPr>
        <w:t>m</w:t>
      </w:r>
      <w:r>
        <w:rPr>
          <w:sz w:val="23"/>
          <w:szCs w:val="23"/>
        </w:rPr>
        <w:t>e</w:t>
      </w:r>
      <w:r>
        <w:rPr>
          <w:spacing w:val="-3"/>
          <w:sz w:val="23"/>
          <w:szCs w:val="23"/>
        </w:rPr>
        <w:t>e</w:t>
      </w:r>
      <w:r>
        <w:rPr>
          <w:spacing w:val="5"/>
          <w:sz w:val="23"/>
          <w:szCs w:val="23"/>
        </w:rPr>
        <w:t>t</w:t>
      </w:r>
      <w:r>
        <w:rPr>
          <w:sz w:val="23"/>
          <w:szCs w:val="23"/>
        </w:rPr>
        <w:t>i</w:t>
      </w:r>
      <w:r>
        <w:rPr>
          <w:spacing w:val="3"/>
          <w:sz w:val="23"/>
          <w:szCs w:val="23"/>
        </w:rPr>
        <w:t>n</w:t>
      </w:r>
      <w:r>
        <w:rPr>
          <w:sz w:val="23"/>
          <w:szCs w:val="23"/>
        </w:rPr>
        <w:t>g</w:t>
      </w:r>
      <w:r>
        <w:rPr>
          <w:spacing w:val="3"/>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2"/>
          <w:w w:val="101"/>
          <w:sz w:val="23"/>
          <w:szCs w:val="23"/>
        </w:rPr>
        <w:t>m</w:t>
      </w:r>
      <w:r>
        <w:rPr>
          <w:spacing w:val="2"/>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 xml:space="preserve">ip </w:t>
      </w:r>
      <w:r>
        <w:rPr>
          <w:spacing w:val="1"/>
          <w:sz w:val="23"/>
          <w:szCs w:val="23"/>
        </w:rPr>
        <w:t>o</w:t>
      </w:r>
      <w:r>
        <w:rPr>
          <w:sz w:val="23"/>
          <w:szCs w:val="23"/>
        </w:rPr>
        <w:t>r</w:t>
      </w:r>
      <w:r>
        <w:rPr>
          <w:spacing w:val="1"/>
          <w:sz w:val="23"/>
          <w:szCs w:val="23"/>
        </w:rPr>
        <w:t xml:space="preserve"> </w:t>
      </w:r>
      <w:r>
        <w:rPr>
          <w:sz w:val="23"/>
          <w:szCs w:val="23"/>
        </w:rPr>
        <w:t>at</w:t>
      </w:r>
      <w:r>
        <w:rPr>
          <w:spacing w:val="4"/>
          <w:sz w:val="23"/>
          <w:szCs w:val="23"/>
        </w:rPr>
        <w:t xml:space="preserve"> </w:t>
      </w:r>
      <w:r>
        <w:rPr>
          <w:sz w:val="23"/>
          <w:szCs w:val="23"/>
        </w:rPr>
        <w:t>a</w:t>
      </w:r>
      <w:r>
        <w:rPr>
          <w:spacing w:val="1"/>
          <w:sz w:val="23"/>
          <w:szCs w:val="23"/>
        </w:rPr>
        <w:t xml:space="preserve"> r</w:t>
      </w:r>
      <w:r>
        <w:rPr>
          <w:spacing w:val="2"/>
          <w:sz w:val="23"/>
          <w:szCs w:val="23"/>
        </w:rPr>
        <w:t>e</w:t>
      </w:r>
      <w:r>
        <w:rPr>
          <w:spacing w:val="-4"/>
          <w:sz w:val="23"/>
          <w:szCs w:val="23"/>
        </w:rPr>
        <w:t>g</w:t>
      </w:r>
      <w:r>
        <w:rPr>
          <w:spacing w:val="1"/>
          <w:sz w:val="23"/>
          <w:szCs w:val="23"/>
        </w:rPr>
        <w:t>u</w:t>
      </w:r>
      <w:r>
        <w:rPr>
          <w:sz w:val="23"/>
          <w:szCs w:val="23"/>
        </w:rPr>
        <w:t>lar</w:t>
      </w:r>
      <w:r>
        <w:rPr>
          <w:spacing w:val="8"/>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s</w:t>
      </w:r>
      <w:r>
        <w:rPr>
          <w:spacing w:val="1"/>
          <w:sz w:val="23"/>
          <w:szCs w:val="23"/>
        </w:rPr>
        <w:t>p</w:t>
      </w:r>
      <w:r>
        <w:rPr>
          <w:sz w:val="23"/>
          <w:szCs w:val="23"/>
        </w:rPr>
        <w:t>ecial</w:t>
      </w:r>
      <w:r>
        <w:rPr>
          <w:spacing w:val="11"/>
          <w:sz w:val="23"/>
          <w:szCs w:val="23"/>
        </w:rPr>
        <w:t xml:space="preserve"> </w:t>
      </w:r>
      <w:r>
        <w:rPr>
          <w:spacing w:val="-4"/>
          <w:sz w:val="23"/>
          <w:szCs w:val="23"/>
        </w:rPr>
        <w:t>m</w:t>
      </w:r>
      <w:r>
        <w:rPr>
          <w:spacing w:val="2"/>
          <w:sz w:val="23"/>
          <w:szCs w:val="23"/>
        </w:rPr>
        <w:t>e</w:t>
      </w:r>
      <w:r>
        <w:rPr>
          <w:sz w:val="23"/>
          <w:szCs w:val="23"/>
        </w:rPr>
        <w:t>et</w:t>
      </w:r>
      <w:r>
        <w:rPr>
          <w:spacing w:val="2"/>
          <w:sz w:val="23"/>
          <w:szCs w:val="23"/>
        </w:rPr>
        <w:t>i</w:t>
      </w:r>
      <w:r>
        <w:rPr>
          <w:spacing w:val="1"/>
          <w:sz w:val="23"/>
          <w:szCs w:val="23"/>
        </w:rPr>
        <w:t>n</w:t>
      </w:r>
      <w:r>
        <w:rPr>
          <w:sz w:val="23"/>
          <w:szCs w:val="23"/>
        </w:rPr>
        <w:t>g</w:t>
      </w:r>
      <w:r>
        <w:rPr>
          <w:spacing w:val="3"/>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spacing w:val="1"/>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
          <w:sz w:val="23"/>
          <w:szCs w:val="23"/>
        </w:rPr>
        <w:t>h</w:t>
      </w:r>
      <w:r>
        <w:rPr>
          <w:spacing w:val="2"/>
          <w:sz w:val="23"/>
          <w:szCs w:val="23"/>
        </w:rPr>
        <w:t>i</w:t>
      </w:r>
      <w:r>
        <w:rPr>
          <w:sz w:val="23"/>
          <w:szCs w:val="23"/>
        </w:rPr>
        <w:t>p</w:t>
      </w:r>
      <w:r>
        <w:rPr>
          <w:spacing w:val="12"/>
          <w:sz w:val="23"/>
          <w:szCs w:val="23"/>
        </w:rPr>
        <w:t xml:space="preserve"> </w:t>
      </w:r>
      <w:r>
        <w:rPr>
          <w:spacing w:val="-2"/>
          <w:sz w:val="23"/>
          <w:szCs w:val="23"/>
        </w:rPr>
        <w:t>h</w:t>
      </w:r>
      <w:r>
        <w:rPr>
          <w:sz w:val="23"/>
          <w:szCs w:val="23"/>
        </w:rPr>
        <w:t>eld</w:t>
      </w:r>
      <w:r>
        <w:rPr>
          <w:spacing w:val="5"/>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lieu</w:t>
      </w:r>
      <w:r>
        <w:rPr>
          <w:spacing w:val="4"/>
          <w:sz w:val="23"/>
          <w:szCs w:val="23"/>
        </w:rPr>
        <w:t xml:space="preserve"> </w:t>
      </w:r>
      <w:r>
        <w:rPr>
          <w:w w:val="101"/>
          <w:sz w:val="23"/>
          <w:szCs w:val="23"/>
        </w:rPr>
        <w:t>t</w:t>
      </w:r>
      <w:r>
        <w:rPr>
          <w:spacing w:val="1"/>
          <w:w w:val="101"/>
          <w:sz w:val="23"/>
          <w:szCs w:val="23"/>
        </w:rPr>
        <w:t>h</w:t>
      </w:r>
      <w:r>
        <w:rPr>
          <w:w w:val="101"/>
          <w:sz w:val="23"/>
          <w:szCs w:val="23"/>
        </w:rPr>
        <w:t>e</w:t>
      </w:r>
      <w:r>
        <w:rPr>
          <w:spacing w:val="-1"/>
          <w:w w:val="101"/>
          <w:sz w:val="23"/>
          <w:szCs w:val="23"/>
        </w:rPr>
        <w:t>r</w:t>
      </w:r>
      <w:r>
        <w:rPr>
          <w:w w:val="101"/>
          <w:sz w:val="23"/>
          <w:szCs w:val="23"/>
        </w:rPr>
        <w:t>e</w:t>
      </w:r>
      <w:r>
        <w:rPr>
          <w:spacing w:val="-2"/>
          <w:w w:val="101"/>
          <w:sz w:val="23"/>
          <w:szCs w:val="23"/>
        </w:rPr>
        <w:t>o</w:t>
      </w:r>
      <w:r>
        <w:rPr>
          <w:spacing w:val="-1"/>
          <w:w w:val="101"/>
          <w:sz w:val="23"/>
          <w:szCs w:val="23"/>
        </w:rPr>
        <w:t>f</w:t>
      </w:r>
      <w:r>
        <w:rPr>
          <w:w w:val="101"/>
          <w:sz w:val="23"/>
          <w:szCs w:val="23"/>
        </w:rPr>
        <w:t xml:space="preserve">. </w:t>
      </w:r>
      <w:r>
        <w:rPr>
          <w:spacing w:val="-1"/>
          <w:sz w:val="23"/>
          <w:szCs w:val="23"/>
        </w:rPr>
        <w:t>I</w:t>
      </w:r>
      <w:r>
        <w:rPr>
          <w:sz w:val="23"/>
          <w:szCs w:val="23"/>
        </w:rPr>
        <w:t>f</w:t>
      </w:r>
      <w:r>
        <w:rPr>
          <w:spacing w:val="4"/>
          <w:sz w:val="23"/>
          <w:szCs w:val="23"/>
        </w:rPr>
        <w:t xml:space="preserve"> </w:t>
      </w:r>
      <w:r>
        <w:rPr>
          <w:spacing w:val="-3"/>
          <w:sz w:val="23"/>
          <w:szCs w:val="23"/>
        </w:rPr>
        <w:t>a</w:t>
      </w:r>
      <w:r>
        <w:rPr>
          <w:sz w:val="23"/>
          <w:szCs w:val="23"/>
        </w:rPr>
        <w:t>n</w:t>
      </w:r>
      <w:r>
        <w:rPr>
          <w:spacing w:val="3"/>
          <w:sz w:val="23"/>
          <w:szCs w:val="23"/>
        </w:rPr>
        <w:t xml:space="preserve"> </w:t>
      </w:r>
      <w:r>
        <w:rPr>
          <w:spacing w:val="2"/>
          <w:sz w:val="23"/>
          <w:szCs w:val="23"/>
        </w:rPr>
        <w:t>i</w:t>
      </w:r>
      <w:r>
        <w:rPr>
          <w:spacing w:val="-2"/>
          <w:sz w:val="23"/>
          <w:szCs w:val="23"/>
        </w:rPr>
        <w:t>n</w:t>
      </w:r>
      <w:r>
        <w:rPr>
          <w:spacing w:val="-1"/>
          <w:sz w:val="23"/>
          <w:szCs w:val="23"/>
        </w:rPr>
        <w:t>-</w:t>
      </w:r>
      <w:r>
        <w:rPr>
          <w:spacing w:val="1"/>
          <w:sz w:val="23"/>
          <w:szCs w:val="23"/>
        </w:rPr>
        <w:t>p</w:t>
      </w:r>
      <w:r>
        <w:rPr>
          <w:spacing w:val="2"/>
          <w:sz w:val="23"/>
          <w:szCs w:val="23"/>
        </w:rPr>
        <w:t>e</w:t>
      </w:r>
      <w:r>
        <w:rPr>
          <w:spacing w:val="-1"/>
          <w:sz w:val="23"/>
          <w:szCs w:val="23"/>
        </w:rPr>
        <w:t>r</w:t>
      </w:r>
      <w:r>
        <w:rPr>
          <w:sz w:val="23"/>
          <w:szCs w:val="23"/>
        </w:rPr>
        <w:t>s</w:t>
      </w:r>
      <w:r>
        <w:rPr>
          <w:spacing w:val="1"/>
          <w:sz w:val="23"/>
          <w:szCs w:val="23"/>
        </w:rPr>
        <w:t>o</w:t>
      </w:r>
      <w:r>
        <w:rPr>
          <w:sz w:val="23"/>
          <w:szCs w:val="23"/>
        </w:rPr>
        <w:t>n</w:t>
      </w:r>
      <w:r>
        <w:rPr>
          <w:spacing w:val="12"/>
          <w:sz w:val="23"/>
          <w:szCs w:val="23"/>
        </w:rPr>
        <w:t xml:space="preserve"> </w:t>
      </w:r>
      <w:r>
        <w:rPr>
          <w:spacing w:val="-2"/>
          <w:sz w:val="23"/>
          <w:szCs w:val="23"/>
        </w:rPr>
        <w:t>m</w:t>
      </w:r>
      <w:r>
        <w:rPr>
          <w:spacing w:val="-3"/>
          <w:sz w:val="23"/>
          <w:szCs w:val="23"/>
        </w:rPr>
        <w:t>e</w:t>
      </w:r>
      <w:r>
        <w:rPr>
          <w:sz w:val="23"/>
          <w:szCs w:val="23"/>
        </w:rPr>
        <w:t>e</w:t>
      </w:r>
      <w:r>
        <w:rPr>
          <w:spacing w:val="2"/>
          <w:sz w:val="23"/>
          <w:szCs w:val="23"/>
        </w:rPr>
        <w:t>t</w:t>
      </w:r>
      <w:r>
        <w:rPr>
          <w:sz w:val="23"/>
          <w:szCs w:val="23"/>
        </w:rPr>
        <w:t>i</w:t>
      </w:r>
      <w:r>
        <w:rPr>
          <w:spacing w:val="1"/>
          <w:sz w:val="23"/>
          <w:szCs w:val="23"/>
        </w:rPr>
        <w:t>n</w:t>
      </w:r>
      <w:r>
        <w:rPr>
          <w:sz w:val="23"/>
          <w:szCs w:val="23"/>
        </w:rPr>
        <w:t>g</w:t>
      </w:r>
      <w:r>
        <w:rPr>
          <w:spacing w:val="6"/>
          <w:sz w:val="23"/>
          <w:szCs w:val="23"/>
        </w:rPr>
        <w:t xml:space="preserve"> </w:t>
      </w:r>
      <w:r>
        <w:rPr>
          <w:spacing w:val="2"/>
          <w:sz w:val="23"/>
          <w:szCs w:val="23"/>
        </w:rPr>
        <w:t>c</w:t>
      </w:r>
      <w:r>
        <w:rPr>
          <w:sz w:val="23"/>
          <w:szCs w:val="23"/>
        </w:rPr>
        <w:t>a</w:t>
      </w:r>
      <w:r>
        <w:rPr>
          <w:spacing w:val="1"/>
          <w:sz w:val="23"/>
          <w:szCs w:val="23"/>
        </w:rPr>
        <w:t>n</w:t>
      </w:r>
      <w:r>
        <w:rPr>
          <w:spacing w:val="-2"/>
          <w:sz w:val="23"/>
          <w:szCs w:val="23"/>
        </w:rPr>
        <w:t>n</w:t>
      </w:r>
      <w:r>
        <w:rPr>
          <w:spacing w:val="1"/>
          <w:sz w:val="23"/>
          <w:szCs w:val="23"/>
        </w:rPr>
        <w:t>o</w:t>
      </w:r>
      <w:r>
        <w:rPr>
          <w:sz w:val="23"/>
          <w:szCs w:val="23"/>
        </w:rPr>
        <w:t>t</w:t>
      </w:r>
      <w:r>
        <w:rPr>
          <w:spacing w:val="8"/>
          <w:sz w:val="23"/>
          <w:szCs w:val="23"/>
        </w:rPr>
        <w:t xml:space="preserve"> </w:t>
      </w:r>
      <w:r>
        <w:rPr>
          <w:spacing w:val="-2"/>
          <w:sz w:val="23"/>
          <w:szCs w:val="23"/>
        </w:rPr>
        <w:t>b</w:t>
      </w:r>
      <w:r>
        <w:rPr>
          <w:sz w:val="23"/>
          <w:szCs w:val="23"/>
        </w:rPr>
        <w:t>e</w:t>
      </w:r>
      <w:r>
        <w:rPr>
          <w:spacing w:val="2"/>
          <w:sz w:val="23"/>
          <w:szCs w:val="23"/>
        </w:rPr>
        <w:t xml:space="preserve"> </w:t>
      </w:r>
      <w:r>
        <w:rPr>
          <w:sz w:val="23"/>
          <w:szCs w:val="23"/>
        </w:rPr>
        <w:t>a</w:t>
      </w:r>
      <w:r>
        <w:rPr>
          <w:spacing w:val="1"/>
          <w:sz w:val="23"/>
          <w:szCs w:val="23"/>
        </w:rPr>
        <w:t>rr</w:t>
      </w:r>
      <w:r>
        <w:rPr>
          <w:spacing w:val="-3"/>
          <w:sz w:val="23"/>
          <w:szCs w:val="23"/>
        </w:rPr>
        <w:t>a</w:t>
      </w:r>
      <w:r>
        <w:rPr>
          <w:spacing w:val="3"/>
          <w:sz w:val="23"/>
          <w:szCs w:val="23"/>
        </w:rPr>
        <w:t>n</w:t>
      </w:r>
      <w:r>
        <w:rPr>
          <w:spacing w:val="-2"/>
          <w:sz w:val="23"/>
          <w:szCs w:val="23"/>
        </w:rPr>
        <w:t>g</w:t>
      </w:r>
      <w:r>
        <w:rPr>
          <w:spacing w:val="-3"/>
          <w:sz w:val="23"/>
          <w:szCs w:val="23"/>
        </w:rPr>
        <w:t>e</w:t>
      </w:r>
      <w:r>
        <w:rPr>
          <w:sz w:val="23"/>
          <w:szCs w:val="23"/>
        </w:rPr>
        <w:t>d</w:t>
      </w:r>
      <w:r>
        <w:rPr>
          <w:spacing w:val="9"/>
          <w:sz w:val="23"/>
          <w:szCs w:val="23"/>
        </w:rPr>
        <w:t xml:space="preserve"> </w:t>
      </w:r>
      <w:r>
        <w:rPr>
          <w:spacing w:val="2"/>
          <w:sz w:val="23"/>
          <w:szCs w:val="23"/>
        </w:rPr>
        <w:t>i</w:t>
      </w:r>
      <w:r>
        <w:rPr>
          <w:sz w:val="23"/>
          <w:szCs w:val="23"/>
        </w:rPr>
        <w:t>n</w:t>
      </w:r>
      <w:r>
        <w:rPr>
          <w:spacing w:val="5"/>
          <w:sz w:val="23"/>
          <w:szCs w:val="23"/>
        </w:rPr>
        <w:t xml:space="preserve"> </w:t>
      </w:r>
      <w:r>
        <w:rPr>
          <w:sz w:val="23"/>
          <w:szCs w:val="23"/>
        </w:rPr>
        <w:t>a</w:t>
      </w:r>
      <w:r>
        <w:rPr>
          <w:spacing w:val="1"/>
          <w:sz w:val="23"/>
          <w:szCs w:val="23"/>
        </w:rPr>
        <w:t xml:space="preserve"> </w:t>
      </w:r>
      <w:r>
        <w:rPr>
          <w:sz w:val="23"/>
          <w:szCs w:val="23"/>
        </w:rPr>
        <w:t>ti</w:t>
      </w:r>
      <w:r>
        <w:rPr>
          <w:spacing w:val="-2"/>
          <w:sz w:val="23"/>
          <w:szCs w:val="23"/>
        </w:rPr>
        <w:t>m</w:t>
      </w:r>
      <w:r>
        <w:rPr>
          <w:sz w:val="23"/>
          <w:szCs w:val="23"/>
        </w:rPr>
        <w:t>e</w:t>
      </w:r>
      <w:r>
        <w:rPr>
          <w:spacing w:val="5"/>
          <w:sz w:val="23"/>
          <w:szCs w:val="23"/>
        </w:rPr>
        <w:t>l</w:t>
      </w:r>
      <w:r>
        <w:rPr>
          <w:sz w:val="23"/>
          <w:szCs w:val="23"/>
        </w:rPr>
        <w:t>y</w:t>
      </w:r>
      <w:r>
        <w:rPr>
          <w:spacing w:val="5"/>
          <w:sz w:val="23"/>
          <w:szCs w:val="23"/>
        </w:rPr>
        <w:t xml:space="preserve"> </w:t>
      </w:r>
      <w:r>
        <w:rPr>
          <w:spacing w:val="-2"/>
          <w:sz w:val="23"/>
          <w:szCs w:val="23"/>
        </w:rPr>
        <w:t>m</w:t>
      </w:r>
      <w:r>
        <w:rPr>
          <w:sz w:val="23"/>
          <w:szCs w:val="23"/>
        </w:rPr>
        <w:t>a</w:t>
      </w:r>
      <w:r>
        <w:rPr>
          <w:spacing w:val="1"/>
          <w:sz w:val="23"/>
          <w:szCs w:val="23"/>
        </w:rPr>
        <w:t>nn</w:t>
      </w:r>
      <w:r>
        <w:rPr>
          <w:sz w:val="23"/>
          <w:szCs w:val="23"/>
        </w:rPr>
        <w:t>e</w:t>
      </w:r>
      <w:r>
        <w:rPr>
          <w:spacing w:val="-1"/>
          <w:sz w:val="23"/>
          <w:szCs w:val="23"/>
        </w:rPr>
        <w:t>r</w:t>
      </w:r>
      <w:r>
        <w:rPr>
          <w:sz w:val="23"/>
          <w:szCs w:val="23"/>
        </w:rPr>
        <w:t>,</w:t>
      </w:r>
      <w:r>
        <w:rPr>
          <w:spacing w:val="9"/>
          <w:sz w:val="23"/>
          <w:szCs w:val="23"/>
        </w:rPr>
        <w:t xml:space="preserve"> </w:t>
      </w:r>
      <w:r>
        <w:rPr>
          <w:w w:val="101"/>
          <w:sz w:val="23"/>
          <w:szCs w:val="23"/>
        </w:rPr>
        <w:t xml:space="preserve">an </w:t>
      </w:r>
      <w:r>
        <w:rPr>
          <w:sz w:val="23"/>
          <w:szCs w:val="23"/>
        </w:rPr>
        <w:t>elect</w:t>
      </w:r>
      <w:r>
        <w:rPr>
          <w:spacing w:val="-1"/>
          <w:sz w:val="23"/>
          <w:szCs w:val="23"/>
        </w:rPr>
        <w:t>r</w:t>
      </w:r>
      <w:r>
        <w:rPr>
          <w:spacing w:val="1"/>
          <w:sz w:val="23"/>
          <w:szCs w:val="23"/>
        </w:rPr>
        <w:t>o</w:t>
      </w:r>
      <w:r>
        <w:rPr>
          <w:spacing w:val="-2"/>
          <w:sz w:val="23"/>
          <w:szCs w:val="23"/>
        </w:rPr>
        <w:t>n</w:t>
      </w:r>
      <w:r>
        <w:rPr>
          <w:spacing w:val="2"/>
          <w:sz w:val="23"/>
          <w:szCs w:val="23"/>
        </w:rPr>
        <w:t>i</w:t>
      </w:r>
      <w:r>
        <w:rPr>
          <w:sz w:val="23"/>
          <w:szCs w:val="23"/>
        </w:rPr>
        <w:t>c</w:t>
      </w:r>
      <w:r>
        <w:rPr>
          <w:spacing w:val="9"/>
          <w:sz w:val="23"/>
          <w:szCs w:val="23"/>
        </w:rPr>
        <w:t xml:space="preserve"> </w:t>
      </w:r>
      <w:r>
        <w:rPr>
          <w:spacing w:val="1"/>
          <w:sz w:val="23"/>
          <w:szCs w:val="23"/>
        </w:rPr>
        <w:t>v</w:t>
      </w:r>
      <w:r>
        <w:rPr>
          <w:spacing w:val="-2"/>
          <w:sz w:val="23"/>
          <w:szCs w:val="23"/>
        </w:rPr>
        <w:t>o</w:t>
      </w:r>
      <w:r>
        <w:rPr>
          <w:sz w:val="23"/>
          <w:szCs w:val="23"/>
        </w:rPr>
        <w:t>te</w:t>
      </w:r>
      <w:r>
        <w:rPr>
          <w:spacing w:val="8"/>
          <w:sz w:val="23"/>
          <w:szCs w:val="23"/>
        </w:rPr>
        <w:t xml:space="preserve"> </w:t>
      </w:r>
      <w:r>
        <w:rPr>
          <w:spacing w:val="1"/>
          <w:sz w:val="23"/>
          <w:szCs w:val="23"/>
        </w:rPr>
        <w:t>m</w:t>
      </w:r>
      <w:r>
        <w:rPr>
          <w:spacing w:val="2"/>
          <w:sz w:val="23"/>
          <w:szCs w:val="23"/>
        </w:rPr>
        <w:t>a</w:t>
      </w:r>
      <w:r>
        <w:rPr>
          <w:sz w:val="23"/>
          <w:szCs w:val="23"/>
        </w:rPr>
        <w:t>y s</w:t>
      </w:r>
      <w:r>
        <w:rPr>
          <w:spacing w:val="1"/>
          <w:sz w:val="23"/>
          <w:szCs w:val="23"/>
        </w:rPr>
        <w:t>ub</w:t>
      </w:r>
      <w:r>
        <w:rPr>
          <w:sz w:val="23"/>
          <w:szCs w:val="23"/>
        </w:rPr>
        <w:t>stit</w:t>
      </w:r>
      <w:r>
        <w:rPr>
          <w:spacing w:val="1"/>
          <w:sz w:val="23"/>
          <w:szCs w:val="23"/>
        </w:rPr>
        <w:t>u</w:t>
      </w:r>
      <w:r>
        <w:rPr>
          <w:sz w:val="23"/>
          <w:szCs w:val="23"/>
        </w:rPr>
        <w:t>te</w:t>
      </w:r>
      <w:r>
        <w:rPr>
          <w:spacing w:val="9"/>
          <w:sz w:val="23"/>
          <w:szCs w:val="23"/>
        </w:rPr>
        <w:t xml:space="preserve"> </w:t>
      </w:r>
      <w:r>
        <w:rPr>
          <w:spacing w:val="2"/>
          <w:sz w:val="23"/>
          <w:szCs w:val="23"/>
        </w:rPr>
        <w:t>t</w:t>
      </w:r>
      <w:r>
        <w:rPr>
          <w:sz w:val="23"/>
          <w:szCs w:val="23"/>
        </w:rPr>
        <w:t>o</w:t>
      </w:r>
      <w:r>
        <w:rPr>
          <w:spacing w:val="3"/>
          <w:sz w:val="23"/>
          <w:szCs w:val="23"/>
        </w:rPr>
        <w:t xml:space="preserve"> </w:t>
      </w:r>
      <w:r>
        <w:rPr>
          <w:spacing w:val="-1"/>
          <w:sz w:val="23"/>
          <w:szCs w:val="23"/>
        </w:rPr>
        <w:t>f</w:t>
      </w:r>
      <w:r>
        <w:rPr>
          <w:sz w:val="23"/>
          <w:szCs w:val="23"/>
        </w:rPr>
        <w:t>ill</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v</w:t>
      </w:r>
      <w:r>
        <w:rPr>
          <w:spacing w:val="-3"/>
          <w:sz w:val="23"/>
          <w:szCs w:val="23"/>
        </w:rPr>
        <w:t>a</w:t>
      </w:r>
      <w:r>
        <w:rPr>
          <w:sz w:val="23"/>
          <w:szCs w:val="23"/>
        </w:rPr>
        <w:t>ca</w:t>
      </w:r>
      <w:r>
        <w:rPr>
          <w:spacing w:val="1"/>
          <w:sz w:val="23"/>
          <w:szCs w:val="23"/>
        </w:rPr>
        <w:t>n</w:t>
      </w:r>
      <w:r>
        <w:rPr>
          <w:spacing w:val="4"/>
          <w:sz w:val="23"/>
          <w:szCs w:val="23"/>
        </w:rPr>
        <w:t>c</w:t>
      </w:r>
      <w:r>
        <w:rPr>
          <w:spacing w:val="-6"/>
          <w:sz w:val="23"/>
          <w:szCs w:val="23"/>
        </w:rPr>
        <w:t>y</w:t>
      </w:r>
      <w:r>
        <w:rPr>
          <w:spacing w:val="2"/>
          <w:sz w:val="23"/>
          <w:szCs w:val="23"/>
        </w:rPr>
        <w:t>.</w:t>
      </w:r>
      <w:r>
        <w:rPr>
          <w:sz w:val="23"/>
          <w:szCs w:val="23"/>
        </w:rPr>
        <w:t xml:space="preserve"> </w:t>
      </w:r>
      <w:r>
        <w:rPr>
          <w:spacing w:val="13"/>
          <w:sz w:val="23"/>
          <w:szCs w:val="23"/>
        </w:rPr>
        <w:t xml:space="preserve"> </w:t>
      </w:r>
      <w:r>
        <w:rPr>
          <w:spacing w:val="-1"/>
          <w:sz w:val="23"/>
          <w:szCs w:val="23"/>
        </w:rPr>
        <w:t>E</w:t>
      </w:r>
      <w:r>
        <w:rPr>
          <w:sz w:val="23"/>
          <w:szCs w:val="23"/>
        </w:rPr>
        <w:t>ach</w:t>
      </w:r>
      <w:r>
        <w:rPr>
          <w:spacing w:val="6"/>
          <w:sz w:val="23"/>
          <w:szCs w:val="23"/>
        </w:rPr>
        <w:t xml:space="preserve"> </w:t>
      </w:r>
      <w:r>
        <w:rPr>
          <w:spacing w:val="-1"/>
          <w:sz w:val="23"/>
          <w:szCs w:val="23"/>
        </w:rPr>
        <w:t>O</w:t>
      </w:r>
      <w:r>
        <w:rPr>
          <w:spacing w:val="1"/>
          <w:sz w:val="23"/>
          <w:szCs w:val="23"/>
        </w:rPr>
        <w:t>f</w:t>
      </w:r>
      <w:r>
        <w:rPr>
          <w:spacing w:val="-1"/>
          <w:sz w:val="23"/>
          <w:szCs w:val="23"/>
        </w:rPr>
        <w:t>f</w:t>
      </w:r>
      <w:r>
        <w:rPr>
          <w:sz w:val="23"/>
          <w:szCs w:val="23"/>
        </w:rPr>
        <w:t>ic</w:t>
      </w:r>
      <w:r>
        <w:rPr>
          <w:spacing w:val="2"/>
          <w:sz w:val="23"/>
          <w:szCs w:val="23"/>
        </w:rPr>
        <w:t>e</w:t>
      </w:r>
      <w:r>
        <w:rPr>
          <w:sz w:val="23"/>
          <w:szCs w:val="23"/>
        </w:rPr>
        <w:t>r</w:t>
      </w:r>
      <w:r>
        <w:rPr>
          <w:spacing w:val="6"/>
          <w:sz w:val="23"/>
          <w:szCs w:val="23"/>
        </w:rPr>
        <w:t xml:space="preserve"> </w:t>
      </w:r>
      <w:r>
        <w:rPr>
          <w:w w:val="101"/>
          <w:sz w:val="23"/>
          <w:szCs w:val="23"/>
        </w:rPr>
        <w:t>s</w:t>
      </w:r>
      <w:r>
        <w:rPr>
          <w:spacing w:val="1"/>
          <w:w w:val="101"/>
          <w:sz w:val="23"/>
          <w:szCs w:val="23"/>
        </w:rPr>
        <w:t>h</w:t>
      </w:r>
      <w:r>
        <w:rPr>
          <w:w w:val="101"/>
          <w:sz w:val="23"/>
          <w:szCs w:val="23"/>
        </w:rPr>
        <w:t xml:space="preserve">all </w:t>
      </w:r>
      <w:r>
        <w:rPr>
          <w:spacing w:val="1"/>
          <w:sz w:val="23"/>
          <w:szCs w:val="23"/>
        </w:rPr>
        <w:t>h</w:t>
      </w:r>
      <w:r>
        <w:rPr>
          <w:spacing w:val="-2"/>
          <w:sz w:val="23"/>
          <w:szCs w:val="23"/>
        </w:rPr>
        <w:t>o</w:t>
      </w:r>
      <w:r>
        <w:rPr>
          <w:spacing w:val="2"/>
          <w:sz w:val="23"/>
          <w:szCs w:val="23"/>
        </w:rPr>
        <w:t>l</w:t>
      </w:r>
      <w:r>
        <w:rPr>
          <w:sz w:val="23"/>
          <w:szCs w:val="23"/>
        </w:rPr>
        <w:t>d</w:t>
      </w:r>
      <w:r>
        <w:rPr>
          <w:spacing w:val="5"/>
          <w:sz w:val="23"/>
          <w:szCs w:val="23"/>
        </w:rPr>
        <w:t xml:space="preserve"> </w:t>
      </w:r>
      <w:r>
        <w:rPr>
          <w:spacing w:val="-2"/>
          <w:sz w:val="23"/>
          <w:szCs w:val="23"/>
        </w:rPr>
        <w:t>o</w:t>
      </w:r>
      <w:r>
        <w:rPr>
          <w:spacing w:val="-1"/>
          <w:sz w:val="23"/>
          <w:szCs w:val="23"/>
        </w:rPr>
        <w:t>f</w:t>
      </w:r>
      <w:r>
        <w:rPr>
          <w:spacing w:val="1"/>
          <w:sz w:val="23"/>
          <w:szCs w:val="23"/>
        </w:rPr>
        <w:t>f</w:t>
      </w:r>
      <w:r>
        <w:rPr>
          <w:sz w:val="23"/>
          <w:szCs w:val="23"/>
        </w:rPr>
        <w:t>ice</w:t>
      </w:r>
      <w:r>
        <w:rPr>
          <w:spacing w:val="5"/>
          <w:sz w:val="23"/>
          <w:szCs w:val="23"/>
        </w:rPr>
        <w:t xml:space="preserve"> </w:t>
      </w:r>
      <w:r>
        <w:rPr>
          <w:spacing w:val="-2"/>
          <w:sz w:val="23"/>
          <w:szCs w:val="23"/>
        </w:rPr>
        <w:t>u</w:t>
      </w:r>
      <w:r>
        <w:rPr>
          <w:spacing w:val="1"/>
          <w:sz w:val="23"/>
          <w:szCs w:val="23"/>
        </w:rPr>
        <w:t>n</w:t>
      </w:r>
      <w:r>
        <w:rPr>
          <w:sz w:val="23"/>
          <w:szCs w:val="23"/>
        </w:rPr>
        <w:t>t</w:t>
      </w:r>
      <w:r>
        <w:rPr>
          <w:spacing w:val="2"/>
          <w:sz w:val="23"/>
          <w:szCs w:val="23"/>
        </w:rPr>
        <w:t>i</w:t>
      </w:r>
      <w:r>
        <w:rPr>
          <w:sz w:val="23"/>
          <w:szCs w:val="23"/>
        </w:rPr>
        <w:t>l</w:t>
      </w:r>
      <w:r>
        <w:rPr>
          <w:spacing w:val="4"/>
          <w:sz w:val="23"/>
          <w:szCs w:val="23"/>
        </w:rPr>
        <w:t xml:space="preserve"> </w:t>
      </w:r>
      <w:r>
        <w:rPr>
          <w:spacing w:val="1"/>
          <w:sz w:val="23"/>
          <w:szCs w:val="23"/>
        </w:rPr>
        <w:t>h</w:t>
      </w:r>
      <w:r>
        <w:rPr>
          <w:sz w:val="23"/>
          <w:szCs w:val="23"/>
        </w:rPr>
        <w:t>is</w:t>
      </w:r>
      <w:r>
        <w:rPr>
          <w:spacing w:val="3"/>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h</w:t>
      </w:r>
      <w:r>
        <w:rPr>
          <w:spacing w:val="2"/>
          <w:sz w:val="23"/>
          <w:szCs w:val="23"/>
        </w:rPr>
        <w:t>e</w:t>
      </w:r>
      <w:r>
        <w:rPr>
          <w:sz w:val="23"/>
          <w:szCs w:val="23"/>
        </w:rPr>
        <w:t>r</w:t>
      </w:r>
      <w:r>
        <w:rPr>
          <w:spacing w:val="2"/>
          <w:sz w:val="23"/>
          <w:szCs w:val="23"/>
        </w:rPr>
        <w:t xml:space="preserve"> </w:t>
      </w:r>
      <w:r>
        <w:rPr>
          <w:spacing w:val="1"/>
          <w:sz w:val="23"/>
          <w:szCs w:val="23"/>
        </w:rPr>
        <w:t>r</w:t>
      </w:r>
      <w:r>
        <w:rPr>
          <w:spacing w:val="-3"/>
          <w:sz w:val="23"/>
          <w:szCs w:val="23"/>
        </w:rPr>
        <w:t>e</w:t>
      </w:r>
      <w:r>
        <w:rPr>
          <w:sz w:val="23"/>
          <w:szCs w:val="23"/>
        </w:rPr>
        <w:t>s</w:t>
      </w:r>
      <w:r>
        <w:rPr>
          <w:spacing w:val="1"/>
          <w:sz w:val="23"/>
          <w:szCs w:val="23"/>
        </w:rPr>
        <w:t>p</w:t>
      </w:r>
      <w:r>
        <w:rPr>
          <w:spacing w:val="2"/>
          <w:sz w:val="23"/>
          <w:szCs w:val="23"/>
        </w:rPr>
        <w:t>e</w:t>
      </w:r>
      <w:r>
        <w:rPr>
          <w:sz w:val="23"/>
          <w:szCs w:val="23"/>
        </w:rPr>
        <w:t>cti</w:t>
      </w:r>
      <w:r>
        <w:rPr>
          <w:spacing w:val="1"/>
          <w:sz w:val="23"/>
          <w:szCs w:val="23"/>
        </w:rPr>
        <w:t>v</w:t>
      </w:r>
      <w:r>
        <w:rPr>
          <w:sz w:val="23"/>
          <w:szCs w:val="23"/>
        </w:rPr>
        <w:t>e</w:t>
      </w:r>
      <w:r>
        <w:rPr>
          <w:spacing w:val="9"/>
          <w:sz w:val="23"/>
          <w:szCs w:val="23"/>
        </w:rPr>
        <w:t xml:space="preserve"> </w:t>
      </w:r>
      <w:r>
        <w:rPr>
          <w:sz w:val="23"/>
          <w:szCs w:val="23"/>
        </w:rPr>
        <w:t>s</w:t>
      </w:r>
      <w:r>
        <w:rPr>
          <w:spacing w:val="1"/>
          <w:sz w:val="23"/>
          <w:szCs w:val="23"/>
        </w:rPr>
        <w:t>u</w:t>
      </w:r>
      <w:r>
        <w:rPr>
          <w:spacing w:val="-3"/>
          <w:sz w:val="23"/>
          <w:szCs w:val="23"/>
        </w:rPr>
        <w:t>c</w:t>
      </w:r>
      <w:r>
        <w:rPr>
          <w:spacing w:val="2"/>
          <w:sz w:val="23"/>
          <w:szCs w:val="23"/>
        </w:rPr>
        <w:t>c</w:t>
      </w:r>
      <w:r>
        <w:rPr>
          <w:sz w:val="23"/>
          <w:szCs w:val="23"/>
        </w:rPr>
        <w:t>ess</w:t>
      </w:r>
      <w:r>
        <w:rPr>
          <w:spacing w:val="1"/>
          <w:sz w:val="23"/>
          <w:szCs w:val="23"/>
        </w:rPr>
        <w:t>o</w:t>
      </w:r>
      <w:r>
        <w:rPr>
          <w:sz w:val="23"/>
          <w:szCs w:val="23"/>
        </w:rPr>
        <w:t>r</w:t>
      </w:r>
      <w:r>
        <w:rPr>
          <w:spacing w:val="8"/>
          <w:sz w:val="23"/>
          <w:szCs w:val="23"/>
        </w:rPr>
        <w:t xml:space="preserve"> </w:t>
      </w:r>
      <w:r>
        <w:rPr>
          <w:sz w:val="23"/>
          <w:szCs w:val="23"/>
        </w:rPr>
        <w:t>is</w:t>
      </w:r>
      <w:r>
        <w:rPr>
          <w:spacing w:val="7"/>
          <w:sz w:val="23"/>
          <w:szCs w:val="23"/>
        </w:rPr>
        <w:t xml:space="preserve"> </w:t>
      </w:r>
      <w:r>
        <w:rPr>
          <w:spacing w:val="-3"/>
          <w:sz w:val="23"/>
          <w:szCs w:val="23"/>
        </w:rPr>
        <w:t>c</w:t>
      </w:r>
      <w:r>
        <w:rPr>
          <w:spacing w:val="1"/>
          <w:sz w:val="23"/>
          <w:szCs w:val="23"/>
        </w:rPr>
        <w:t>ho</w:t>
      </w:r>
      <w:r>
        <w:rPr>
          <w:sz w:val="23"/>
          <w:szCs w:val="23"/>
        </w:rPr>
        <w:t>sen</w:t>
      </w:r>
      <w:r>
        <w:rPr>
          <w:spacing w:val="7"/>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w w:val="101"/>
          <w:sz w:val="23"/>
          <w:szCs w:val="23"/>
        </w:rPr>
        <w:t>qu</w:t>
      </w:r>
      <w:r>
        <w:rPr>
          <w:w w:val="101"/>
          <w:sz w:val="23"/>
          <w:szCs w:val="23"/>
        </w:rPr>
        <w:t>al</w:t>
      </w:r>
      <w:r>
        <w:rPr>
          <w:spacing w:val="2"/>
          <w:w w:val="101"/>
          <w:sz w:val="23"/>
          <w:szCs w:val="23"/>
        </w:rPr>
        <w:t>i</w:t>
      </w:r>
      <w:r>
        <w:rPr>
          <w:spacing w:val="-1"/>
          <w:w w:val="101"/>
          <w:sz w:val="23"/>
          <w:szCs w:val="23"/>
        </w:rPr>
        <w:t>f</w:t>
      </w:r>
      <w:r>
        <w:rPr>
          <w:w w:val="101"/>
          <w:sz w:val="23"/>
          <w:szCs w:val="23"/>
        </w:rPr>
        <w:t>ied</w:t>
      </w:r>
    </w:p>
    <w:p w14:paraId="294935E9" w14:textId="77777777" w:rsidR="00343255" w:rsidRDefault="00EB53DC">
      <w:pPr>
        <w:spacing w:line="243" w:lineRule="auto"/>
        <w:ind w:left="1689" w:right="333"/>
        <w:rPr>
          <w:sz w:val="23"/>
          <w:szCs w:val="23"/>
        </w:rPr>
      </w:pPr>
      <w:r>
        <w:rPr>
          <w:spacing w:val="1"/>
          <w:sz w:val="23"/>
          <w:szCs w:val="23"/>
        </w:rPr>
        <w:t>o</w:t>
      </w:r>
      <w:r>
        <w:rPr>
          <w:sz w:val="23"/>
          <w:szCs w:val="23"/>
        </w:rPr>
        <w:t>r</w:t>
      </w:r>
      <w:r>
        <w:rPr>
          <w:spacing w:val="1"/>
          <w:sz w:val="23"/>
          <w:szCs w:val="23"/>
        </w:rPr>
        <w:t xml:space="preserve"> u</w:t>
      </w:r>
      <w:r>
        <w:rPr>
          <w:spacing w:val="-2"/>
          <w:sz w:val="23"/>
          <w:szCs w:val="23"/>
        </w:rPr>
        <w:t>n</w:t>
      </w:r>
      <w:r>
        <w:rPr>
          <w:spacing w:val="2"/>
          <w:sz w:val="23"/>
          <w:szCs w:val="23"/>
        </w:rPr>
        <w:t>t</w:t>
      </w:r>
      <w:r>
        <w:rPr>
          <w:sz w:val="23"/>
          <w:szCs w:val="23"/>
        </w:rPr>
        <w:t>il</w:t>
      </w:r>
      <w:r>
        <w:rPr>
          <w:spacing w:val="6"/>
          <w:sz w:val="23"/>
          <w:szCs w:val="23"/>
        </w:rPr>
        <w:t xml:space="preserve"> </w:t>
      </w:r>
      <w:r>
        <w:rPr>
          <w:spacing w:val="-2"/>
          <w:sz w:val="23"/>
          <w:szCs w:val="23"/>
        </w:rPr>
        <w:t>h</w:t>
      </w:r>
      <w:r>
        <w:rPr>
          <w:sz w:val="23"/>
          <w:szCs w:val="23"/>
        </w:rPr>
        <w:t>e</w:t>
      </w:r>
      <w:r>
        <w:rPr>
          <w:spacing w:val="2"/>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s</w:t>
      </w:r>
      <w:r>
        <w:rPr>
          <w:spacing w:val="1"/>
          <w:sz w:val="23"/>
          <w:szCs w:val="23"/>
        </w:rPr>
        <w:t>h</w:t>
      </w:r>
      <w:r>
        <w:rPr>
          <w:sz w:val="23"/>
          <w:szCs w:val="23"/>
        </w:rPr>
        <w:t>e</w:t>
      </w:r>
      <w:r>
        <w:rPr>
          <w:spacing w:val="3"/>
          <w:sz w:val="23"/>
          <w:szCs w:val="23"/>
        </w:rPr>
        <w:t xml:space="preserve"> </w:t>
      </w:r>
      <w:r>
        <w:rPr>
          <w:sz w:val="23"/>
          <w:szCs w:val="23"/>
        </w:rPr>
        <w:t>s</w:t>
      </w:r>
      <w:r>
        <w:rPr>
          <w:spacing w:val="1"/>
          <w:sz w:val="23"/>
          <w:szCs w:val="23"/>
        </w:rPr>
        <w:t>oo</w:t>
      </w:r>
      <w:r>
        <w:rPr>
          <w:spacing w:val="-2"/>
          <w:sz w:val="23"/>
          <w:szCs w:val="23"/>
        </w:rPr>
        <w:t>n</w:t>
      </w:r>
      <w:r>
        <w:rPr>
          <w:sz w:val="23"/>
          <w:szCs w:val="23"/>
        </w:rPr>
        <w:t>er</w:t>
      </w:r>
      <w:r>
        <w:rPr>
          <w:spacing w:val="10"/>
          <w:sz w:val="23"/>
          <w:szCs w:val="23"/>
        </w:rPr>
        <w:t xml:space="preserve"> </w:t>
      </w:r>
      <w:r>
        <w:rPr>
          <w:spacing w:val="-1"/>
          <w:sz w:val="23"/>
          <w:szCs w:val="23"/>
        </w:rPr>
        <w:t>r</w:t>
      </w:r>
      <w:r>
        <w:rPr>
          <w:spacing w:val="-3"/>
          <w:sz w:val="23"/>
          <w:szCs w:val="23"/>
        </w:rPr>
        <w:t>e</w:t>
      </w:r>
      <w:r>
        <w:rPr>
          <w:sz w:val="23"/>
          <w:szCs w:val="23"/>
        </w:rPr>
        <w:t>s</w:t>
      </w:r>
      <w:r>
        <w:rPr>
          <w:spacing w:val="5"/>
          <w:sz w:val="23"/>
          <w:szCs w:val="23"/>
        </w:rPr>
        <w:t>i</w:t>
      </w:r>
      <w:r>
        <w:rPr>
          <w:spacing w:val="-6"/>
          <w:sz w:val="23"/>
          <w:szCs w:val="23"/>
        </w:rPr>
        <w:t>g</w:t>
      </w:r>
      <w:r>
        <w:rPr>
          <w:spacing w:val="1"/>
          <w:sz w:val="23"/>
          <w:szCs w:val="23"/>
        </w:rPr>
        <w:t>n</w:t>
      </w:r>
      <w:r>
        <w:rPr>
          <w:sz w:val="23"/>
          <w:szCs w:val="23"/>
        </w:rPr>
        <w:t>s,</w:t>
      </w:r>
      <w:r>
        <w:rPr>
          <w:spacing w:val="9"/>
          <w:sz w:val="23"/>
          <w:szCs w:val="23"/>
        </w:rPr>
        <w:t xml:space="preserve"> </w:t>
      </w:r>
      <w:r>
        <w:rPr>
          <w:sz w:val="23"/>
          <w:szCs w:val="23"/>
        </w:rPr>
        <w:t>is</w:t>
      </w:r>
      <w:r>
        <w:rPr>
          <w:spacing w:val="2"/>
          <w:sz w:val="23"/>
          <w:szCs w:val="23"/>
        </w:rPr>
        <w:t xml:space="preserve"> </w:t>
      </w:r>
      <w:r>
        <w:rPr>
          <w:spacing w:val="1"/>
          <w:sz w:val="23"/>
          <w:szCs w:val="23"/>
        </w:rPr>
        <w:t>r</w:t>
      </w:r>
      <w:r>
        <w:rPr>
          <w:spacing w:val="2"/>
          <w:sz w:val="23"/>
          <w:szCs w:val="23"/>
        </w:rPr>
        <w:t>e</w:t>
      </w:r>
      <w:r>
        <w:rPr>
          <w:spacing w:val="-2"/>
          <w:sz w:val="23"/>
          <w:szCs w:val="23"/>
        </w:rPr>
        <w:t>m</w:t>
      </w:r>
      <w:r>
        <w:rPr>
          <w:spacing w:val="1"/>
          <w:sz w:val="23"/>
          <w:szCs w:val="23"/>
        </w:rPr>
        <w:t>o</w:t>
      </w:r>
      <w:r>
        <w:rPr>
          <w:spacing w:val="-2"/>
          <w:sz w:val="23"/>
          <w:szCs w:val="23"/>
        </w:rPr>
        <w:t>v</w:t>
      </w:r>
      <w:r>
        <w:rPr>
          <w:sz w:val="23"/>
          <w:szCs w:val="23"/>
        </w:rPr>
        <w:t>e</w:t>
      </w:r>
      <w:r>
        <w:rPr>
          <w:spacing w:val="1"/>
          <w:sz w:val="23"/>
          <w:szCs w:val="23"/>
        </w:rPr>
        <w:t>d</w:t>
      </w:r>
      <w:r>
        <w:rPr>
          <w:sz w:val="23"/>
          <w:szCs w:val="23"/>
        </w:rPr>
        <w:t>,</w:t>
      </w:r>
      <w:r>
        <w:rPr>
          <w:spacing w:val="11"/>
          <w:sz w:val="23"/>
          <w:szCs w:val="23"/>
        </w:rPr>
        <w:t xml:space="preserve"> </w:t>
      </w:r>
      <w:r>
        <w:rPr>
          <w:spacing w:val="-2"/>
          <w:sz w:val="23"/>
          <w:szCs w:val="23"/>
        </w:rPr>
        <w:t>b</w:t>
      </w:r>
      <w:r>
        <w:rPr>
          <w:spacing w:val="2"/>
          <w:sz w:val="23"/>
          <w:szCs w:val="23"/>
        </w:rPr>
        <w:t>e</w:t>
      </w:r>
      <w:r>
        <w:rPr>
          <w:sz w:val="23"/>
          <w:szCs w:val="23"/>
        </w:rPr>
        <w:t>c</w:t>
      </w:r>
      <w:r>
        <w:rPr>
          <w:spacing w:val="1"/>
          <w:sz w:val="23"/>
          <w:szCs w:val="23"/>
        </w:rPr>
        <w:t>o</w:t>
      </w:r>
      <w:r>
        <w:rPr>
          <w:spacing w:val="-2"/>
          <w:sz w:val="23"/>
          <w:szCs w:val="23"/>
        </w:rPr>
        <w:t>m</w:t>
      </w:r>
      <w:r>
        <w:rPr>
          <w:sz w:val="23"/>
          <w:szCs w:val="23"/>
        </w:rPr>
        <w:t>es</w:t>
      </w:r>
      <w:r>
        <w:rPr>
          <w:spacing w:val="11"/>
          <w:sz w:val="23"/>
          <w:szCs w:val="23"/>
        </w:rPr>
        <w:t xml:space="preserve"> </w:t>
      </w:r>
      <w:r>
        <w:rPr>
          <w:spacing w:val="-2"/>
          <w:sz w:val="23"/>
          <w:szCs w:val="23"/>
        </w:rPr>
        <w:t>d</w:t>
      </w:r>
      <w:r>
        <w:rPr>
          <w:sz w:val="23"/>
          <w:szCs w:val="23"/>
        </w:rPr>
        <w:t>is</w:t>
      </w:r>
      <w:r>
        <w:rPr>
          <w:spacing w:val="1"/>
          <w:sz w:val="23"/>
          <w:szCs w:val="23"/>
        </w:rPr>
        <w:t>qu</w:t>
      </w:r>
      <w:r>
        <w:rPr>
          <w:sz w:val="23"/>
          <w:szCs w:val="23"/>
        </w:rPr>
        <w:t>ali</w:t>
      </w:r>
      <w:r>
        <w:rPr>
          <w:spacing w:val="-1"/>
          <w:sz w:val="23"/>
          <w:szCs w:val="23"/>
        </w:rPr>
        <w:t>f</w:t>
      </w:r>
      <w:r>
        <w:rPr>
          <w:sz w:val="23"/>
          <w:szCs w:val="23"/>
        </w:rPr>
        <w:t>ie</w:t>
      </w:r>
      <w:r>
        <w:rPr>
          <w:spacing w:val="1"/>
          <w:sz w:val="23"/>
          <w:szCs w:val="23"/>
        </w:rPr>
        <w:t>d</w:t>
      </w:r>
      <w:r>
        <w:rPr>
          <w:sz w:val="23"/>
          <w:szCs w:val="23"/>
        </w:rPr>
        <w:t>,</w:t>
      </w:r>
      <w:r>
        <w:rPr>
          <w:spacing w:val="13"/>
          <w:sz w:val="23"/>
          <w:szCs w:val="23"/>
        </w:rPr>
        <w:t xml:space="preserve"> </w:t>
      </w:r>
      <w:r>
        <w:rPr>
          <w:spacing w:val="1"/>
          <w:w w:val="101"/>
          <w:sz w:val="23"/>
          <w:szCs w:val="23"/>
        </w:rPr>
        <w:t>o</w:t>
      </w:r>
      <w:r>
        <w:rPr>
          <w:w w:val="101"/>
          <w:sz w:val="23"/>
          <w:szCs w:val="23"/>
        </w:rPr>
        <w:t xml:space="preserve">r </w:t>
      </w:r>
      <w:r>
        <w:rPr>
          <w:spacing w:val="1"/>
          <w:w w:val="101"/>
          <w:sz w:val="23"/>
          <w:szCs w:val="23"/>
        </w:rPr>
        <w:t>d</w:t>
      </w:r>
      <w:r>
        <w:rPr>
          <w:w w:val="101"/>
          <w:sz w:val="23"/>
          <w:szCs w:val="23"/>
        </w:rPr>
        <w:t>ies.</w:t>
      </w:r>
    </w:p>
    <w:p w14:paraId="78A5E5C9" w14:textId="77777777" w:rsidR="00343255" w:rsidRDefault="00343255">
      <w:pPr>
        <w:spacing w:before="9" w:line="260" w:lineRule="exact"/>
        <w:rPr>
          <w:sz w:val="26"/>
          <w:szCs w:val="26"/>
        </w:rPr>
      </w:pPr>
    </w:p>
    <w:p w14:paraId="0F6D4E6D" w14:textId="77777777" w:rsidR="00343255" w:rsidRDefault="00EB53DC">
      <w:pPr>
        <w:spacing w:line="243" w:lineRule="auto"/>
        <w:ind w:left="1689" w:right="274" w:hanging="1577"/>
        <w:jc w:val="both"/>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5"/>
          <w:sz w:val="23"/>
          <w:szCs w:val="23"/>
        </w:rPr>
        <w:t xml:space="preserve"> </w:t>
      </w:r>
      <w:r>
        <w:rPr>
          <w:sz w:val="23"/>
          <w:szCs w:val="23"/>
        </w:rPr>
        <w:t xml:space="preserve">3           </w:t>
      </w:r>
      <w:r>
        <w:rPr>
          <w:spacing w:val="12"/>
          <w:sz w:val="23"/>
          <w:szCs w:val="23"/>
        </w:rPr>
        <w:t xml:space="preserve"> </w:t>
      </w:r>
      <w:r>
        <w:rPr>
          <w:sz w:val="23"/>
          <w:szCs w:val="23"/>
        </w:rPr>
        <w:t>P</w:t>
      </w:r>
      <w:r>
        <w:rPr>
          <w:spacing w:val="4"/>
          <w:sz w:val="23"/>
          <w:szCs w:val="23"/>
        </w:rPr>
        <w:t>O</w:t>
      </w:r>
      <w:r>
        <w:rPr>
          <w:spacing w:val="-7"/>
          <w:sz w:val="23"/>
          <w:szCs w:val="23"/>
        </w:rPr>
        <w:t>W</w:t>
      </w:r>
      <w:r>
        <w:rPr>
          <w:spacing w:val="1"/>
          <w:sz w:val="23"/>
          <w:szCs w:val="23"/>
        </w:rPr>
        <w:t>E</w:t>
      </w:r>
      <w:r>
        <w:rPr>
          <w:spacing w:val="3"/>
          <w:sz w:val="23"/>
          <w:szCs w:val="23"/>
        </w:rPr>
        <w:t>R</w:t>
      </w:r>
      <w:r>
        <w:rPr>
          <w:spacing w:val="-3"/>
          <w:sz w:val="23"/>
          <w:szCs w:val="23"/>
        </w:rPr>
        <w:t>S</w:t>
      </w:r>
      <w:r>
        <w:rPr>
          <w:sz w:val="23"/>
          <w:szCs w:val="23"/>
        </w:rPr>
        <w:t xml:space="preserve">. </w:t>
      </w:r>
      <w:r>
        <w:rPr>
          <w:spacing w:val="9"/>
          <w:sz w:val="23"/>
          <w:szCs w:val="23"/>
        </w:rPr>
        <w:t xml:space="preserve"> </w:t>
      </w:r>
      <w:r>
        <w:rPr>
          <w:spacing w:val="1"/>
          <w:sz w:val="23"/>
          <w:szCs w:val="23"/>
        </w:rPr>
        <w:t>T</w:t>
      </w:r>
      <w:r>
        <w:rPr>
          <w:spacing w:val="-2"/>
          <w:sz w:val="23"/>
          <w:szCs w:val="23"/>
        </w:rPr>
        <w:t>h</w:t>
      </w:r>
      <w:r>
        <w:rPr>
          <w:sz w:val="23"/>
          <w:szCs w:val="23"/>
        </w:rPr>
        <w:t>e</w:t>
      </w:r>
      <w:r>
        <w:rPr>
          <w:spacing w:val="1"/>
          <w:sz w:val="23"/>
          <w:szCs w:val="23"/>
        </w:rPr>
        <w:t xml:space="preserve"> </w:t>
      </w:r>
      <w:r>
        <w:rPr>
          <w:spacing w:val="2"/>
          <w:sz w:val="23"/>
          <w:szCs w:val="23"/>
        </w:rPr>
        <w:t>O</w:t>
      </w:r>
      <w:r>
        <w:rPr>
          <w:spacing w:val="1"/>
          <w:sz w:val="23"/>
          <w:szCs w:val="23"/>
        </w:rPr>
        <w:t>f</w:t>
      </w:r>
      <w:r>
        <w:rPr>
          <w:spacing w:val="-1"/>
          <w:sz w:val="23"/>
          <w:szCs w:val="23"/>
        </w:rPr>
        <w:t>f</w:t>
      </w:r>
      <w:r>
        <w:rPr>
          <w:sz w:val="23"/>
          <w:szCs w:val="23"/>
        </w:rPr>
        <w:t>i</w:t>
      </w:r>
      <w:r>
        <w:rPr>
          <w:spacing w:val="2"/>
          <w:sz w:val="23"/>
          <w:szCs w:val="23"/>
        </w:rPr>
        <w:t>c</w:t>
      </w:r>
      <w:r>
        <w:rPr>
          <w:sz w:val="23"/>
          <w:szCs w:val="23"/>
        </w:rPr>
        <w:t>e</w:t>
      </w:r>
      <w:r>
        <w:rPr>
          <w:spacing w:val="-1"/>
          <w:sz w:val="23"/>
          <w:szCs w:val="23"/>
        </w:rPr>
        <w:t>r</w:t>
      </w:r>
      <w:r>
        <w:rPr>
          <w:sz w:val="23"/>
          <w:szCs w:val="23"/>
        </w:rPr>
        <w:t>s</w:t>
      </w:r>
      <w:r>
        <w:rPr>
          <w:spacing w:val="8"/>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2"/>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z w:val="23"/>
          <w:szCs w:val="23"/>
        </w:rPr>
        <w:t>t</w:t>
      </w:r>
      <w:r>
        <w:rPr>
          <w:spacing w:val="1"/>
          <w:sz w:val="23"/>
          <w:szCs w:val="23"/>
        </w:rPr>
        <w:t>h</w:t>
      </w:r>
      <w:r>
        <w:rPr>
          <w:sz w:val="23"/>
          <w:szCs w:val="23"/>
        </w:rPr>
        <w:t xml:space="preserve">e </w:t>
      </w:r>
      <w:r>
        <w:rPr>
          <w:spacing w:val="-2"/>
          <w:sz w:val="23"/>
          <w:szCs w:val="23"/>
        </w:rPr>
        <w:t>p</w:t>
      </w:r>
      <w:r>
        <w:rPr>
          <w:spacing w:val="1"/>
          <w:sz w:val="23"/>
          <w:szCs w:val="23"/>
        </w:rPr>
        <w:t>o</w:t>
      </w:r>
      <w:r>
        <w:rPr>
          <w:spacing w:val="-1"/>
          <w:sz w:val="23"/>
          <w:szCs w:val="23"/>
        </w:rPr>
        <w:t>w</w:t>
      </w:r>
      <w:r>
        <w:rPr>
          <w:spacing w:val="2"/>
          <w:sz w:val="23"/>
          <w:szCs w:val="23"/>
        </w:rPr>
        <w:t>e</w:t>
      </w:r>
      <w:r>
        <w:rPr>
          <w:spacing w:val="-1"/>
          <w:sz w:val="23"/>
          <w:szCs w:val="23"/>
        </w:rPr>
        <w:t>r</w:t>
      </w:r>
      <w:r>
        <w:rPr>
          <w:sz w:val="23"/>
          <w:szCs w:val="23"/>
        </w:rPr>
        <w:t>s</w:t>
      </w:r>
      <w:r>
        <w:rPr>
          <w:spacing w:val="4"/>
          <w:sz w:val="23"/>
          <w:szCs w:val="23"/>
        </w:rPr>
        <w:t xml:space="preserve"> </w:t>
      </w:r>
      <w:r>
        <w:rPr>
          <w:sz w:val="23"/>
          <w:szCs w:val="23"/>
        </w:rPr>
        <w:t>a</w:t>
      </w:r>
      <w:r>
        <w:rPr>
          <w:spacing w:val="3"/>
          <w:sz w:val="23"/>
          <w:szCs w:val="23"/>
        </w:rPr>
        <w:t>n</w:t>
      </w:r>
      <w:r>
        <w:rPr>
          <w:sz w:val="23"/>
          <w:szCs w:val="23"/>
        </w:rPr>
        <w:t>d</w:t>
      </w:r>
      <w:r>
        <w:rPr>
          <w:spacing w:val="2"/>
          <w:sz w:val="23"/>
          <w:szCs w:val="23"/>
        </w:rPr>
        <w:t xml:space="preserve"> </w:t>
      </w:r>
      <w:r>
        <w:rPr>
          <w:spacing w:val="-2"/>
          <w:sz w:val="23"/>
          <w:szCs w:val="23"/>
        </w:rPr>
        <w:t>p</w:t>
      </w:r>
      <w:r>
        <w:rPr>
          <w:sz w:val="23"/>
          <w:szCs w:val="23"/>
        </w:rPr>
        <w:t>e</w:t>
      </w:r>
      <w:r>
        <w:rPr>
          <w:spacing w:val="-1"/>
          <w:sz w:val="23"/>
          <w:szCs w:val="23"/>
        </w:rPr>
        <w:t>r</w:t>
      </w:r>
      <w:r>
        <w:rPr>
          <w:spacing w:val="1"/>
          <w:sz w:val="23"/>
          <w:szCs w:val="23"/>
        </w:rPr>
        <w:t>f</w:t>
      </w:r>
      <w:r>
        <w:rPr>
          <w:spacing w:val="-2"/>
          <w:sz w:val="23"/>
          <w:szCs w:val="23"/>
        </w:rPr>
        <w:t>o</w:t>
      </w:r>
      <w:r>
        <w:rPr>
          <w:spacing w:val="1"/>
          <w:sz w:val="23"/>
          <w:szCs w:val="23"/>
        </w:rPr>
        <w:t>r</w:t>
      </w:r>
      <w:r>
        <w:rPr>
          <w:sz w:val="23"/>
          <w:szCs w:val="23"/>
        </w:rPr>
        <w:t>m</w:t>
      </w:r>
      <w:r>
        <w:rPr>
          <w:spacing w:val="6"/>
          <w:sz w:val="23"/>
          <w:szCs w:val="23"/>
        </w:rPr>
        <w:t xml:space="preserve"> </w:t>
      </w:r>
      <w:r>
        <w:rPr>
          <w:sz w:val="23"/>
          <w:szCs w:val="23"/>
        </w:rPr>
        <w:t>t</w:t>
      </w:r>
      <w:r>
        <w:rPr>
          <w:spacing w:val="-2"/>
          <w:sz w:val="23"/>
          <w:szCs w:val="23"/>
        </w:rPr>
        <w:t>h</w:t>
      </w:r>
      <w:r>
        <w:rPr>
          <w:sz w:val="23"/>
          <w:szCs w:val="23"/>
        </w:rPr>
        <w:t>e</w:t>
      </w:r>
      <w:r>
        <w:rPr>
          <w:spacing w:val="2"/>
          <w:sz w:val="23"/>
          <w:szCs w:val="23"/>
        </w:rPr>
        <w:t xml:space="preserve"> </w:t>
      </w:r>
      <w:r>
        <w:rPr>
          <w:spacing w:val="-2"/>
          <w:w w:val="101"/>
          <w:sz w:val="23"/>
          <w:szCs w:val="23"/>
        </w:rPr>
        <w:t>d</w:t>
      </w:r>
      <w:r>
        <w:rPr>
          <w:spacing w:val="1"/>
          <w:w w:val="101"/>
          <w:sz w:val="23"/>
          <w:szCs w:val="23"/>
        </w:rPr>
        <w:t>u</w:t>
      </w:r>
      <w:r>
        <w:rPr>
          <w:w w:val="101"/>
          <w:sz w:val="23"/>
          <w:szCs w:val="23"/>
        </w:rPr>
        <w:t xml:space="preserve">ties </w:t>
      </w:r>
      <w:r>
        <w:rPr>
          <w:sz w:val="23"/>
          <w:szCs w:val="23"/>
        </w:rPr>
        <w:t>c</w:t>
      </w:r>
      <w:r>
        <w:rPr>
          <w:spacing w:val="1"/>
          <w:sz w:val="23"/>
          <w:szCs w:val="23"/>
        </w:rPr>
        <w:t>u</w:t>
      </w:r>
      <w:r>
        <w:rPr>
          <w:spacing w:val="-2"/>
          <w:sz w:val="23"/>
          <w:szCs w:val="23"/>
        </w:rPr>
        <w:t>s</w:t>
      </w:r>
      <w:r>
        <w:rPr>
          <w:spacing w:val="2"/>
          <w:sz w:val="23"/>
          <w:szCs w:val="23"/>
        </w:rPr>
        <w:t>t</w:t>
      </w:r>
      <w:r>
        <w:rPr>
          <w:spacing w:val="-2"/>
          <w:sz w:val="23"/>
          <w:szCs w:val="23"/>
        </w:rPr>
        <w:t>om</w:t>
      </w:r>
      <w:r>
        <w:rPr>
          <w:spacing w:val="2"/>
          <w:sz w:val="23"/>
          <w:szCs w:val="23"/>
        </w:rPr>
        <w:t>a</w:t>
      </w:r>
      <w:r>
        <w:rPr>
          <w:spacing w:val="-1"/>
          <w:sz w:val="23"/>
          <w:szCs w:val="23"/>
        </w:rPr>
        <w:t>r</w:t>
      </w:r>
      <w:r>
        <w:rPr>
          <w:spacing w:val="2"/>
          <w:sz w:val="23"/>
          <w:szCs w:val="23"/>
        </w:rPr>
        <w:t>il</w:t>
      </w:r>
      <w:r>
        <w:rPr>
          <w:sz w:val="23"/>
          <w:szCs w:val="23"/>
        </w:rPr>
        <w:t>y</w:t>
      </w:r>
      <w:r>
        <w:rPr>
          <w:spacing w:val="4"/>
          <w:sz w:val="23"/>
          <w:szCs w:val="23"/>
        </w:rPr>
        <w:t xml:space="preserve"> </w:t>
      </w:r>
      <w:r>
        <w:rPr>
          <w:spacing w:val="1"/>
          <w:sz w:val="23"/>
          <w:szCs w:val="23"/>
        </w:rPr>
        <w:t>b</w:t>
      </w:r>
      <w:r>
        <w:rPr>
          <w:sz w:val="23"/>
          <w:szCs w:val="23"/>
        </w:rPr>
        <w:t>e</w:t>
      </w:r>
      <w:r>
        <w:rPr>
          <w:spacing w:val="2"/>
          <w:sz w:val="23"/>
          <w:szCs w:val="23"/>
        </w:rPr>
        <w:t>l</w:t>
      </w:r>
      <w:r>
        <w:rPr>
          <w:spacing w:val="-2"/>
          <w:sz w:val="23"/>
          <w:szCs w:val="23"/>
        </w:rPr>
        <w:t>o</w:t>
      </w:r>
      <w:r>
        <w:rPr>
          <w:spacing w:val="3"/>
          <w:sz w:val="23"/>
          <w:szCs w:val="23"/>
        </w:rPr>
        <w:t>n</w:t>
      </w:r>
      <w:r>
        <w:rPr>
          <w:spacing w:val="-4"/>
          <w:sz w:val="23"/>
          <w:szCs w:val="23"/>
        </w:rPr>
        <w:t>g</w:t>
      </w:r>
      <w:r>
        <w:rPr>
          <w:sz w:val="23"/>
          <w:szCs w:val="23"/>
        </w:rPr>
        <w:t>i</w:t>
      </w:r>
      <w:r>
        <w:rPr>
          <w:spacing w:val="1"/>
          <w:sz w:val="23"/>
          <w:szCs w:val="23"/>
        </w:rPr>
        <w:t>n</w:t>
      </w:r>
      <w:r>
        <w:rPr>
          <w:sz w:val="23"/>
          <w:szCs w:val="23"/>
        </w:rPr>
        <w:t>g</w:t>
      </w:r>
      <w:r>
        <w:rPr>
          <w:spacing w:val="5"/>
          <w:sz w:val="23"/>
          <w:szCs w:val="23"/>
        </w:rPr>
        <w:t xml:space="preserve"> </w:t>
      </w:r>
      <w:r>
        <w:rPr>
          <w:spacing w:val="2"/>
          <w:sz w:val="23"/>
          <w:szCs w:val="23"/>
        </w:rPr>
        <w:t>t</w:t>
      </w:r>
      <w:r>
        <w:rPr>
          <w:sz w:val="23"/>
          <w:szCs w:val="23"/>
        </w:rPr>
        <w:t>o</w:t>
      </w:r>
      <w:r>
        <w:rPr>
          <w:spacing w:val="2"/>
          <w:sz w:val="23"/>
          <w:szCs w:val="23"/>
        </w:rPr>
        <w:t xml:space="preserve"> </w:t>
      </w:r>
      <w:r>
        <w:rPr>
          <w:sz w:val="23"/>
          <w:szCs w:val="23"/>
        </w:rPr>
        <w:t>t</w:t>
      </w:r>
      <w:r>
        <w:rPr>
          <w:spacing w:val="1"/>
          <w:sz w:val="23"/>
          <w:szCs w:val="23"/>
        </w:rPr>
        <w:t>h</w:t>
      </w:r>
      <w:r>
        <w:rPr>
          <w:spacing w:val="-3"/>
          <w:sz w:val="23"/>
          <w:szCs w:val="23"/>
        </w:rPr>
        <w:t>e</w:t>
      </w:r>
      <w:r>
        <w:rPr>
          <w:spacing w:val="2"/>
          <w:sz w:val="23"/>
          <w:szCs w:val="23"/>
        </w:rPr>
        <w:t>i</w:t>
      </w:r>
      <w:r>
        <w:rPr>
          <w:sz w:val="23"/>
          <w:szCs w:val="23"/>
        </w:rPr>
        <w:t xml:space="preserve">r </w:t>
      </w:r>
      <w:r>
        <w:rPr>
          <w:spacing w:val="-1"/>
          <w:sz w:val="23"/>
          <w:szCs w:val="23"/>
        </w:rPr>
        <w:t>r</w:t>
      </w:r>
      <w:r>
        <w:rPr>
          <w:sz w:val="23"/>
          <w:szCs w:val="23"/>
        </w:rPr>
        <w:t>es</w:t>
      </w:r>
      <w:r>
        <w:rPr>
          <w:spacing w:val="1"/>
          <w:sz w:val="23"/>
          <w:szCs w:val="23"/>
        </w:rPr>
        <w:t>p</w:t>
      </w:r>
      <w:r>
        <w:rPr>
          <w:spacing w:val="2"/>
          <w:sz w:val="23"/>
          <w:szCs w:val="23"/>
        </w:rPr>
        <w:t>e</w:t>
      </w:r>
      <w:r>
        <w:rPr>
          <w:spacing w:val="-3"/>
          <w:sz w:val="23"/>
          <w:szCs w:val="23"/>
        </w:rPr>
        <w:t>c</w:t>
      </w:r>
      <w:r>
        <w:rPr>
          <w:spacing w:val="2"/>
          <w:sz w:val="23"/>
          <w:szCs w:val="23"/>
        </w:rPr>
        <w:t>t</w:t>
      </w:r>
      <w:r>
        <w:rPr>
          <w:sz w:val="23"/>
          <w:szCs w:val="23"/>
        </w:rPr>
        <w:t>i</w:t>
      </w:r>
      <w:r>
        <w:rPr>
          <w:spacing w:val="1"/>
          <w:sz w:val="23"/>
          <w:szCs w:val="23"/>
        </w:rPr>
        <w:t>v</w:t>
      </w:r>
      <w:r>
        <w:rPr>
          <w:sz w:val="23"/>
          <w:szCs w:val="23"/>
        </w:rPr>
        <w:t>e</w:t>
      </w:r>
      <w:r>
        <w:rPr>
          <w:spacing w:val="7"/>
          <w:sz w:val="23"/>
          <w:szCs w:val="23"/>
        </w:rPr>
        <w:t xml:space="preserve"> </w:t>
      </w:r>
      <w:r>
        <w:rPr>
          <w:spacing w:val="-2"/>
          <w:sz w:val="23"/>
          <w:szCs w:val="23"/>
        </w:rPr>
        <w:t>o</w:t>
      </w:r>
      <w:r>
        <w:rPr>
          <w:spacing w:val="-1"/>
          <w:sz w:val="23"/>
          <w:szCs w:val="23"/>
        </w:rPr>
        <w:t>f</w:t>
      </w:r>
      <w:r>
        <w:rPr>
          <w:spacing w:val="1"/>
          <w:sz w:val="23"/>
          <w:szCs w:val="23"/>
        </w:rPr>
        <w:t>f</w:t>
      </w:r>
      <w:r>
        <w:rPr>
          <w:sz w:val="23"/>
          <w:szCs w:val="23"/>
        </w:rPr>
        <w:t>i</w:t>
      </w:r>
      <w:r>
        <w:rPr>
          <w:spacing w:val="2"/>
          <w:sz w:val="23"/>
          <w:szCs w:val="23"/>
        </w:rPr>
        <w:t>c</w:t>
      </w:r>
      <w:r>
        <w:rPr>
          <w:spacing w:val="-3"/>
          <w:sz w:val="23"/>
          <w:szCs w:val="23"/>
        </w:rPr>
        <w:t>e</w:t>
      </w:r>
      <w:r>
        <w:rPr>
          <w:sz w:val="23"/>
          <w:szCs w:val="23"/>
        </w:rPr>
        <w:t>s,</w:t>
      </w:r>
      <w:r>
        <w:rPr>
          <w:spacing w:val="6"/>
          <w:sz w:val="23"/>
          <w:szCs w:val="23"/>
        </w:rPr>
        <w:t xml:space="preserve"> </w:t>
      </w:r>
      <w:r>
        <w:rPr>
          <w:spacing w:val="2"/>
          <w:sz w:val="23"/>
          <w:szCs w:val="23"/>
        </w:rPr>
        <w:t>i</w:t>
      </w:r>
      <w:r>
        <w:rPr>
          <w:spacing w:val="1"/>
          <w:sz w:val="23"/>
          <w:szCs w:val="23"/>
        </w:rPr>
        <w:t>n</w:t>
      </w:r>
      <w:r>
        <w:rPr>
          <w:sz w:val="23"/>
          <w:szCs w:val="23"/>
        </w:rPr>
        <w:t>cl</w:t>
      </w:r>
      <w:r>
        <w:rPr>
          <w:spacing w:val="1"/>
          <w:sz w:val="23"/>
          <w:szCs w:val="23"/>
        </w:rPr>
        <w:t>u</w:t>
      </w:r>
      <w:r>
        <w:rPr>
          <w:spacing w:val="-2"/>
          <w:sz w:val="23"/>
          <w:szCs w:val="23"/>
        </w:rPr>
        <w:t>d</w:t>
      </w:r>
      <w:r>
        <w:rPr>
          <w:spacing w:val="2"/>
          <w:sz w:val="23"/>
          <w:szCs w:val="23"/>
        </w:rPr>
        <w:t>i</w:t>
      </w:r>
      <w:r>
        <w:rPr>
          <w:spacing w:val="1"/>
          <w:sz w:val="23"/>
          <w:szCs w:val="23"/>
        </w:rPr>
        <w:t>n</w:t>
      </w:r>
      <w:r>
        <w:rPr>
          <w:sz w:val="23"/>
          <w:szCs w:val="23"/>
        </w:rPr>
        <w:t>g</w:t>
      </w:r>
      <w:r>
        <w:rPr>
          <w:spacing w:val="2"/>
          <w:sz w:val="23"/>
          <w:szCs w:val="23"/>
        </w:rPr>
        <w:t xml:space="preserve"> t</w:t>
      </w:r>
      <w:r>
        <w:rPr>
          <w:spacing w:val="-2"/>
          <w:sz w:val="23"/>
          <w:szCs w:val="23"/>
        </w:rPr>
        <w:t>h</w:t>
      </w:r>
      <w:r>
        <w:rPr>
          <w:sz w:val="23"/>
          <w:szCs w:val="23"/>
        </w:rPr>
        <w:t xml:space="preserve">e </w:t>
      </w:r>
      <w:r>
        <w:rPr>
          <w:spacing w:val="1"/>
          <w:w w:val="101"/>
          <w:sz w:val="23"/>
          <w:szCs w:val="23"/>
        </w:rPr>
        <w:t>po</w:t>
      </w:r>
      <w:r>
        <w:rPr>
          <w:spacing w:val="2"/>
          <w:w w:val="101"/>
          <w:sz w:val="23"/>
          <w:szCs w:val="23"/>
        </w:rPr>
        <w:t>w</w:t>
      </w:r>
      <w:r>
        <w:rPr>
          <w:w w:val="101"/>
          <w:sz w:val="23"/>
          <w:szCs w:val="23"/>
        </w:rPr>
        <w:t>e</w:t>
      </w:r>
      <w:r>
        <w:rPr>
          <w:spacing w:val="-1"/>
          <w:w w:val="101"/>
          <w:sz w:val="23"/>
          <w:szCs w:val="23"/>
        </w:rPr>
        <w:t>r</w:t>
      </w:r>
      <w:r>
        <w:rPr>
          <w:w w:val="101"/>
          <w:sz w:val="23"/>
          <w:szCs w:val="23"/>
        </w:rPr>
        <w:t xml:space="preserve">s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d</w:t>
      </w:r>
      <w:r>
        <w:rPr>
          <w:spacing w:val="1"/>
          <w:sz w:val="23"/>
          <w:szCs w:val="23"/>
        </w:rPr>
        <w:t>u</w:t>
      </w:r>
      <w:r>
        <w:rPr>
          <w:sz w:val="23"/>
          <w:szCs w:val="23"/>
        </w:rPr>
        <w:t>ties</w:t>
      </w:r>
      <w:r>
        <w:rPr>
          <w:spacing w:val="5"/>
          <w:sz w:val="23"/>
          <w:szCs w:val="23"/>
        </w:rPr>
        <w:t xml:space="preserve"> </w:t>
      </w:r>
      <w:r>
        <w:rPr>
          <w:spacing w:val="2"/>
          <w:sz w:val="23"/>
          <w:szCs w:val="23"/>
        </w:rPr>
        <w:t>l</w:t>
      </w:r>
      <w:r>
        <w:rPr>
          <w:sz w:val="23"/>
          <w:szCs w:val="23"/>
        </w:rPr>
        <w:t>isted</w:t>
      </w:r>
      <w:r>
        <w:rPr>
          <w:spacing w:val="6"/>
          <w:sz w:val="23"/>
          <w:szCs w:val="23"/>
        </w:rPr>
        <w:t xml:space="preserve"> </w:t>
      </w:r>
      <w:r>
        <w:rPr>
          <w:spacing w:val="1"/>
          <w:w w:val="101"/>
          <w:sz w:val="23"/>
          <w:szCs w:val="23"/>
        </w:rPr>
        <w:t>b</w:t>
      </w:r>
      <w:r>
        <w:rPr>
          <w:w w:val="101"/>
          <w:sz w:val="23"/>
          <w:szCs w:val="23"/>
        </w:rPr>
        <w:t>el</w:t>
      </w:r>
      <w:r>
        <w:rPr>
          <w:spacing w:val="-2"/>
          <w:w w:val="101"/>
          <w:sz w:val="23"/>
          <w:szCs w:val="23"/>
        </w:rPr>
        <w:t>o</w:t>
      </w:r>
      <w:r>
        <w:rPr>
          <w:spacing w:val="2"/>
          <w:w w:val="101"/>
          <w:sz w:val="23"/>
          <w:szCs w:val="23"/>
        </w:rPr>
        <w:t>w</w:t>
      </w:r>
      <w:r>
        <w:rPr>
          <w:w w:val="101"/>
          <w:sz w:val="23"/>
          <w:szCs w:val="23"/>
        </w:rPr>
        <w:t>:</w:t>
      </w:r>
    </w:p>
    <w:p w14:paraId="6F666F8E" w14:textId="77777777" w:rsidR="00343255" w:rsidRDefault="00343255">
      <w:pPr>
        <w:spacing w:before="7" w:line="260" w:lineRule="exact"/>
        <w:rPr>
          <w:sz w:val="26"/>
          <w:szCs w:val="26"/>
        </w:rPr>
      </w:pPr>
    </w:p>
    <w:p w14:paraId="47D2911F" w14:textId="77777777" w:rsidR="00343255" w:rsidRDefault="00EB53DC">
      <w:pPr>
        <w:spacing w:line="243" w:lineRule="auto"/>
        <w:ind w:left="1689" w:right="78" w:hanging="876"/>
        <w:rPr>
          <w:sz w:val="23"/>
          <w:szCs w:val="23"/>
        </w:rPr>
      </w:pPr>
      <w:r>
        <w:rPr>
          <w:sz w:val="23"/>
          <w:szCs w:val="23"/>
        </w:rPr>
        <w:t xml:space="preserve">a)           </w:t>
      </w:r>
      <w:r>
        <w:rPr>
          <w:spacing w:val="7"/>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P</w:t>
      </w:r>
      <w:r>
        <w:rPr>
          <w:spacing w:val="1"/>
          <w:sz w:val="23"/>
          <w:szCs w:val="23"/>
        </w:rPr>
        <w:t>r</w:t>
      </w:r>
      <w:r>
        <w:rPr>
          <w:sz w:val="23"/>
          <w:szCs w:val="23"/>
        </w:rPr>
        <w:t>esi</w:t>
      </w:r>
      <w:r>
        <w:rPr>
          <w:spacing w:val="1"/>
          <w:sz w:val="23"/>
          <w:szCs w:val="23"/>
        </w:rPr>
        <w:t>d</w:t>
      </w:r>
      <w:r>
        <w:rPr>
          <w:spacing w:val="-3"/>
          <w:sz w:val="23"/>
          <w:szCs w:val="23"/>
        </w:rPr>
        <w:t>e</w:t>
      </w:r>
      <w:r>
        <w:rPr>
          <w:spacing w:val="1"/>
          <w:sz w:val="23"/>
          <w:szCs w:val="23"/>
        </w:rPr>
        <w:t>n</w:t>
      </w:r>
      <w:r>
        <w:rPr>
          <w:sz w:val="23"/>
          <w:szCs w:val="23"/>
        </w:rPr>
        <w:t>t</w:t>
      </w:r>
      <w:r>
        <w:rPr>
          <w:spacing w:val="11"/>
          <w:sz w:val="23"/>
          <w:szCs w:val="23"/>
        </w:rPr>
        <w:t xml:space="preserve"> </w:t>
      </w:r>
      <w:r>
        <w:rPr>
          <w:sz w:val="23"/>
          <w:szCs w:val="23"/>
        </w:rPr>
        <w:t>s</w:t>
      </w:r>
      <w:r>
        <w:rPr>
          <w:spacing w:val="-2"/>
          <w:sz w:val="23"/>
          <w:szCs w:val="23"/>
        </w:rPr>
        <w:t>h</w:t>
      </w:r>
      <w:r>
        <w:rPr>
          <w:sz w:val="23"/>
          <w:szCs w:val="23"/>
        </w:rPr>
        <w:t>al</w:t>
      </w:r>
      <w:r>
        <w:rPr>
          <w:spacing w:val="2"/>
          <w:sz w:val="23"/>
          <w:szCs w:val="23"/>
        </w:rPr>
        <w:t>l</w:t>
      </w:r>
      <w:r>
        <w:rPr>
          <w:sz w:val="23"/>
          <w:szCs w:val="23"/>
        </w:rPr>
        <w:t>,</w:t>
      </w:r>
      <w:r>
        <w:rPr>
          <w:spacing w:val="4"/>
          <w:sz w:val="23"/>
          <w:szCs w:val="23"/>
        </w:rPr>
        <w:t xml:space="preserve"> </w:t>
      </w:r>
      <w:r>
        <w:rPr>
          <w:sz w:val="23"/>
          <w:szCs w:val="23"/>
        </w:rPr>
        <w:t>e</w:t>
      </w:r>
      <w:r>
        <w:rPr>
          <w:spacing w:val="3"/>
          <w:sz w:val="23"/>
          <w:szCs w:val="23"/>
        </w:rPr>
        <w:t>x</w:t>
      </w:r>
      <w:r>
        <w:rPr>
          <w:sz w:val="23"/>
          <w:szCs w:val="23"/>
        </w:rPr>
        <w:t>ce</w:t>
      </w:r>
      <w:r>
        <w:rPr>
          <w:spacing w:val="1"/>
          <w:sz w:val="23"/>
          <w:szCs w:val="23"/>
        </w:rPr>
        <w:t>p</w:t>
      </w:r>
      <w:r>
        <w:rPr>
          <w:sz w:val="23"/>
          <w:szCs w:val="23"/>
        </w:rPr>
        <w:t>t</w:t>
      </w:r>
      <w:r>
        <w:rPr>
          <w:spacing w:val="8"/>
          <w:sz w:val="23"/>
          <w:szCs w:val="23"/>
        </w:rPr>
        <w:t xml:space="preserve"> </w:t>
      </w:r>
      <w:r>
        <w:rPr>
          <w:spacing w:val="-3"/>
          <w:sz w:val="23"/>
          <w:szCs w:val="23"/>
        </w:rPr>
        <w:t>a</w:t>
      </w:r>
      <w:r>
        <w:rPr>
          <w:sz w:val="23"/>
          <w:szCs w:val="23"/>
        </w:rPr>
        <w:t>s</w:t>
      </w:r>
      <w:r>
        <w:rPr>
          <w:spacing w:val="5"/>
          <w:sz w:val="23"/>
          <w:szCs w:val="23"/>
        </w:rPr>
        <w:t xml:space="preserve"> </w:t>
      </w:r>
      <w:r>
        <w:rPr>
          <w:spacing w:val="-2"/>
          <w:sz w:val="23"/>
          <w:szCs w:val="23"/>
        </w:rPr>
        <w:t>o</w:t>
      </w:r>
      <w:r>
        <w:rPr>
          <w:spacing w:val="2"/>
          <w:sz w:val="23"/>
          <w:szCs w:val="23"/>
        </w:rPr>
        <w:t>t</w:t>
      </w:r>
      <w:r>
        <w:rPr>
          <w:spacing w:val="-2"/>
          <w:sz w:val="23"/>
          <w:szCs w:val="23"/>
        </w:rPr>
        <w:t>h</w:t>
      </w:r>
      <w:r>
        <w:rPr>
          <w:sz w:val="23"/>
          <w:szCs w:val="23"/>
        </w:rPr>
        <w:t>e</w:t>
      </w:r>
      <w:r>
        <w:rPr>
          <w:spacing w:val="-1"/>
          <w:sz w:val="23"/>
          <w:szCs w:val="23"/>
        </w:rPr>
        <w:t>rw</w:t>
      </w:r>
      <w:r>
        <w:rPr>
          <w:spacing w:val="2"/>
          <w:sz w:val="23"/>
          <w:szCs w:val="23"/>
        </w:rPr>
        <w:t>i</w:t>
      </w:r>
      <w:r>
        <w:rPr>
          <w:sz w:val="23"/>
          <w:szCs w:val="23"/>
        </w:rPr>
        <w:t>se</w:t>
      </w:r>
      <w:r>
        <w:rPr>
          <w:spacing w:val="9"/>
          <w:sz w:val="23"/>
          <w:szCs w:val="23"/>
        </w:rPr>
        <w:t xml:space="preserve"> </w:t>
      </w:r>
      <w:r>
        <w:rPr>
          <w:sz w:val="23"/>
          <w:szCs w:val="23"/>
        </w:rPr>
        <w:t>s</w:t>
      </w:r>
      <w:r>
        <w:rPr>
          <w:spacing w:val="-2"/>
          <w:sz w:val="23"/>
          <w:szCs w:val="23"/>
        </w:rPr>
        <w:t>p</w:t>
      </w:r>
      <w:r>
        <w:rPr>
          <w:spacing w:val="2"/>
          <w:sz w:val="23"/>
          <w:szCs w:val="23"/>
        </w:rPr>
        <w:t>e</w:t>
      </w:r>
      <w:r>
        <w:rPr>
          <w:sz w:val="23"/>
          <w:szCs w:val="23"/>
        </w:rPr>
        <w:t>ci</w:t>
      </w:r>
      <w:r>
        <w:rPr>
          <w:spacing w:val="-1"/>
          <w:sz w:val="23"/>
          <w:szCs w:val="23"/>
        </w:rPr>
        <w:t>f</w:t>
      </w:r>
      <w:r>
        <w:rPr>
          <w:spacing w:val="2"/>
          <w:sz w:val="23"/>
          <w:szCs w:val="23"/>
        </w:rPr>
        <w:t>i</w:t>
      </w:r>
      <w:r>
        <w:rPr>
          <w:spacing w:val="-3"/>
          <w:sz w:val="23"/>
          <w:szCs w:val="23"/>
        </w:rPr>
        <w:t>e</w:t>
      </w:r>
      <w:r>
        <w:rPr>
          <w:sz w:val="23"/>
          <w:szCs w:val="23"/>
        </w:rPr>
        <w:t>d</w:t>
      </w:r>
      <w:r>
        <w:rPr>
          <w:spacing w:val="11"/>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2"/>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t</w:t>
      </w:r>
      <w:r>
        <w:rPr>
          <w:spacing w:val="1"/>
          <w:sz w:val="23"/>
          <w:szCs w:val="23"/>
        </w:rPr>
        <w:t>h</w:t>
      </w:r>
      <w:r>
        <w:rPr>
          <w:sz w:val="23"/>
          <w:szCs w:val="23"/>
        </w:rPr>
        <w:t>ese</w:t>
      </w:r>
      <w:r>
        <w:rPr>
          <w:spacing w:val="5"/>
          <w:sz w:val="23"/>
          <w:szCs w:val="23"/>
        </w:rPr>
        <w:t xml:space="preserve"> </w:t>
      </w:r>
      <w:r>
        <w:rPr>
          <w:spacing w:val="7"/>
          <w:sz w:val="23"/>
          <w:szCs w:val="23"/>
        </w:rPr>
        <w:t>B</w:t>
      </w:r>
      <w:r>
        <w:rPr>
          <w:spacing w:val="-9"/>
          <w:sz w:val="23"/>
          <w:szCs w:val="23"/>
        </w:rPr>
        <w:t>y</w:t>
      </w:r>
      <w:r>
        <w:rPr>
          <w:spacing w:val="5"/>
          <w:sz w:val="23"/>
          <w:szCs w:val="23"/>
        </w:rPr>
        <w:t>l</w:t>
      </w:r>
      <w:r>
        <w:rPr>
          <w:spacing w:val="-3"/>
          <w:sz w:val="23"/>
          <w:szCs w:val="23"/>
        </w:rPr>
        <w:t>a</w:t>
      </w:r>
      <w:r>
        <w:rPr>
          <w:spacing w:val="2"/>
          <w:sz w:val="23"/>
          <w:szCs w:val="23"/>
        </w:rPr>
        <w:t>w</w:t>
      </w:r>
      <w:r>
        <w:rPr>
          <w:sz w:val="23"/>
          <w:szCs w:val="23"/>
        </w:rPr>
        <w:t>s,</w:t>
      </w:r>
      <w:r>
        <w:rPr>
          <w:spacing w:val="9"/>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po</w:t>
      </w:r>
      <w:r>
        <w:rPr>
          <w:spacing w:val="2"/>
          <w:sz w:val="23"/>
          <w:szCs w:val="23"/>
        </w:rPr>
        <w:t>w</w:t>
      </w:r>
      <w:r>
        <w:rPr>
          <w:sz w:val="23"/>
          <w:szCs w:val="23"/>
        </w:rPr>
        <w:t>e</w:t>
      </w:r>
      <w:r>
        <w:rPr>
          <w:spacing w:val="-1"/>
          <w:sz w:val="23"/>
          <w:szCs w:val="23"/>
        </w:rPr>
        <w:t>r</w:t>
      </w:r>
      <w:r>
        <w:rPr>
          <w:sz w:val="23"/>
          <w:szCs w:val="23"/>
        </w:rPr>
        <w:t>s</w:t>
      </w:r>
      <w:r>
        <w:rPr>
          <w:spacing w:val="7"/>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du</w:t>
      </w:r>
      <w:r>
        <w:rPr>
          <w:sz w:val="23"/>
          <w:szCs w:val="23"/>
        </w:rPr>
        <w:t>ties</w:t>
      </w:r>
      <w:r>
        <w:rPr>
          <w:spacing w:val="8"/>
          <w:sz w:val="23"/>
          <w:szCs w:val="23"/>
        </w:rPr>
        <w:t xml:space="preserve"> </w:t>
      </w:r>
      <w:r>
        <w:rPr>
          <w:sz w:val="23"/>
          <w:szCs w:val="23"/>
        </w:rPr>
        <w:t>i</w:t>
      </w:r>
      <w:r>
        <w:rPr>
          <w:spacing w:val="-2"/>
          <w:sz w:val="23"/>
          <w:szCs w:val="23"/>
        </w:rPr>
        <w:t>n</w:t>
      </w:r>
      <w:r>
        <w:rPr>
          <w:sz w:val="23"/>
          <w:szCs w:val="23"/>
        </w:rPr>
        <w:t>c</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7"/>
          <w:sz w:val="23"/>
          <w:szCs w:val="23"/>
        </w:rPr>
        <w:t xml:space="preserve"> </w:t>
      </w:r>
      <w:r>
        <w:rPr>
          <w:spacing w:val="2"/>
          <w:sz w:val="23"/>
          <w:szCs w:val="23"/>
        </w:rPr>
        <w:t>t</w:t>
      </w:r>
      <w:r>
        <w:rPr>
          <w:sz w:val="23"/>
          <w:szCs w:val="23"/>
        </w:rPr>
        <w:t>o</w:t>
      </w:r>
      <w:r>
        <w:rPr>
          <w:spacing w:val="3"/>
          <w:sz w:val="23"/>
          <w:szCs w:val="23"/>
        </w:rPr>
        <w:t xml:space="preserve"> </w:t>
      </w:r>
      <w:r>
        <w:rPr>
          <w:w w:val="101"/>
          <w:sz w:val="23"/>
          <w:szCs w:val="23"/>
        </w:rPr>
        <w:t>t</w:t>
      </w:r>
      <w:r>
        <w:rPr>
          <w:spacing w:val="-2"/>
          <w:w w:val="101"/>
          <w:sz w:val="23"/>
          <w:szCs w:val="23"/>
        </w:rPr>
        <w:t>h</w:t>
      </w:r>
      <w:r>
        <w:rPr>
          <w:w w:val="101"/>
          <w:sz w:val="23"/>
          <w:szCs w:val="23"/>
        </w:rPr>
        <w:t xml:space="preserve">e </w:t>
      </w:r>
      <w:r>
        <w:rPr>
          <w:spacing w:val="1"/>
          <w:sz w:val="23"/>
          <w:szCs w:val="23"/>
        </w:rPr>
        <w:t>o</w:t>
      </w:r>
      <w:r>
        <w:rPr>
          <w:spacing w:val="-1"/>
          <w:sz w:val="23"/>
          <w:szCs w:val="23"/>
        </w:rPr>
        <w:t>ff</w:t>
      </w:r>
      <w:r>
        <w:rPr>
          <w:sz w:val="23"/>
          <w:szCs w:val="23"/>
        </w:rPr>
        <w:t>ice</w:t>
      </w:r>
      <w:r>
        <w:rPr>
          <w:spacing w:val="5"/>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P</w:t>
      </w:r>
      <w:r>
        <w:rPr>
          <w:spacing w:val="1"/>
          <w:sz w:val="23"/>
          <w:szCs w:val="23"/>
        </w:rPr>
        <w:t>r</w:t>
      </w:r>
      <w:r>
        <w:rPr>
          <w:sz w:val="23"/>
          <w:szCs w:val="23"/>
        </w:rPr>
        <w:t>esi</w:t>
      </w:r>
      <w:r>
        <w:rPr>
          <w:spacing w:val="1"/>
          <w:sz w:val="23"/>
          <w:szCs w:val="23"/>
        </w:rPr>
        <w:t>d</w:t>
      </w:r>
      <w:r>
        <w:rPr>
          <w:spacing w:val="-3"/>
          <w:sz w:val="23"/>
          <w:szCs w:val="23"/>
        </w:rPr>
        <w:t>e</w:t>
      </w:r>
      <w:r>
        <w:rPr>
          <w:spacing w:val="1"/>
          <w:sz w:val="23"/>
          <w:szCs w:val="23"/>
        </w:rPr>
        <w:t>n</w:t>
      </w:r>
      <w:r>
        <w:rPr>
          <w:sz w:val="23"/>
          <w:szCs w:val="23"/>
        </w:rPr>
        <w:t>t</w:t>
      </w:r>
      <w:r>
        <w:rPr>
          <w:spacing w:val="11"/>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s</w:t>
      </w:r>
      <w:r>
        <w:rPr>
          <w:spacing w:val="3"/>
          <w:sz w:val="23"/>
          <w:szCs w:val="23"/>
        </w:rPr>
        <w:t>u</w:t>
      </w:r>
      <w:r>
        <w:rPr>
          <w:sz w:val="23"/>
          <w:szCs w:val="23"/>
        </w:rPr>
        <w:t>ch</w:t>
      </w:r>
      <w:r>
        <w:rPr>
          <w:spacing w:val="5"/>
          <w:sz w:val="23"/>
          <w:szCs w:val="23"/>
        </w:rPr>
        <w:t xml:space="preserve"> </w:t>
      </w:r>
      <w:r>
        <w:rPr>
          <w:spacing w:val="-2"/>
          <w:sz w:val="23"/>
          <w:szCs w:val="23"/>
        </w:rPr>
        <w:t>o</w:t>
      </w:r>
      <w:r>
        <w:rPr>
          <w:spacing w:val="2"/>
          <w:sz w:val="23"/>
          <w:szCs w:val="23"/>
        </w:rPr>
        <w:t>t</w:t>
      </w:r>
      <w:r>
        <w:rPr>
          <w:spacing w:val="-2"/>
          <w:sz w:val="23"/>
          <w:szCs w:val="23"/>
        </w:rPr>
        <w:t>h</w:t>
      </w:r>
      <w:r>
        <w:rPr>
          <w:sz w:val="23"/>
          <w:szCs w:val="23"/>
        </w:rPr>
        <w:t>er</w:t>
      </w:r>
      <w:r>
        <w:rPr>
          <w:spacing w:val="4"/>
          <w:sz w:val="23"/>
          <w:szCs w:val="23"/>
        </w:rPr>
        <w:t xml:space="preserve"> r</w:t>
      </w:r>
      <w:r>
        <w:rPr>
          <w:spacing w:val="-3"/>
          <w:sz w:val="23"/>
          <w:szCs w:val="23"/>
        </w:rPr>
        <w:t>e</w:t>
      </w:r>
      <w:r>
        <w:rPr>
          <w:sz w:val="23"/>
          <w:szCs w:val="23"/>
        </w:rPr>
        <w:t>s</w:t>
      </w:r>
      <w:r>
        <w:rPr>
          <w:spacing w:val="1"/>
          <w:sz w:val="23"/>
          <w:szCs w:val="23"/>
        </w:rPr>
        <w:t>po</w:t>
      </w:r>
      <w:r>
        <w:rPr>
          <w:spacing w:val="-2"/>
          <w:sz w:val="23"/>
          <w:szCs w:val="23"/>
        </w:rPr>
        <w:t>n</w:t>
      </w:r>
      <w:r>
        <w:rPr>
          <w:sz w:val="23"/>
          <w:szCs w:val="23"/>
        </w:rPr>
        <w:t>s</w:t>
      </w:r>
      <w:r>
        <w:rPr>
          <w:spacing w:val="2"/>
          <w:sz w:val="23"/>
          <w:szCs w:val="23"/>
        </w:rPr>
        <w:t>i</w:t>
      </w:r>
      <w:r>
        <w:rPr>
          <w:spacing w:val="-2"/>
          <w:sz w:val="23"/>
          <w:szCs w:val="23"/>
        </w:rPr>
        <w:t>b</w:t>
      </w:r>
      <w:r>
        <w:rPr>
          <w:sz w:val="23"/>
          <w:szCs w:val="23"/>
        </w:rPr>
        <w:t>i</w:t>
      </w:r>
      <w:r>
        <w:rPr>
          <w:spacing w:val="2"/>
          <w:sz w:val="23"/>
          <w:szCs w:val="23"/>
        </w:rPr>
        <w:t>l</w:t>
      </w:r>
      <w:r>
        <w:rPr>
          <w:sz w:val="23"/>
          <w:szCs w:val="23"/>
        </w:rPr>
        <w:t>ities</w:t>
      </w:r>
      <w:r>
        <w:rPr>
          <w:spacing w:val="14"/>
          <w:sz w:val="23"/>
          <w:szCs w:val="23"/>
        </w:rPr>
        <w:t xml:space="preserve"> </w:t>
      </w:r>
      <w:r>
        <w:rPr>
          <w:spacing w:val="-3"/>
          <w:sz w:val="23"/>
          <w:szCs w:val="23"/>
        </w:rPr>
        <w:t>a</w:t>
      </w:r>
      <w:r>
        <w:rPr>
          <w:sz w:val="23"/>
          <w:szCs w:val="23"/>
        </w:rPr>
        <w:t>s</w:t>
      </w:r>
      <w:r>
        <w:rPr>
          <w:spacing w:val="5"/>
          <w:sz w:val="23"/>
          <w:szCs w:val="23"/>
        </w:rPr>
        <w:t xml:space="preserve"> </w:t>
      </w:r>
      <w:r>
        <w:rPr>
          <w:spacing w:val="-2"/>
          <w:sz w:val="23"/>
          <w:szCs w:val="23"/>
        </w:rPr>
        <w:t>d</w:t>
      </w:r>
      <w:r>
        <w:rPr>
          <w:sz w:val="23"/>
          <w:szCs w:val="23"/>
        </w:rPr>
        <w:t>es</w:t>
      </w:r>
      <w:r>
        <w:rPr>
          <w:spacing w:val="2"/>
          <w:sz w:val="23"/>
          <w:szCs w:val="23"/>
        </w:rPr>
        <w:t>i</w:t>
      </w:r>
      <w:r>
        <w:rPr>
          <w:spacing w:val="-4"/>
          <w:sz w:val="23"/>
          <w:szCs w:val="23"/>
        </w:rPr>
        <w:t>g</w:t>
      </w:r>
      <w:r>
        <w:rPr>
          <w:spacing w:val="3"/>
          <w:sz w:val="23"/>
          <w:szCs w:val="23"/>
        </w:rPr>
        <w:t>n</w:t>
      </w:r>
      <w:r>
        <w:rPr>
          <w:sz w:val="23"/>
          <w:szCs w:val="23"/>
        </w:rPr>
        <w:t>ated</w:t>
      </w:r>
      <w:r>
        <w:rPr>
          <w:spacing w:val="11"/>
          <w:sz w:val="23"/>
          <w:szCs w:val="23"/>
        </w:rPr>
        <w:t xml:space="preserve"> </w:t>
      </w:r>
      <w:r>
        <w:rPr>
          <w:spacing w:val="3"/>
          <w:sz w:val="23"/>
          <w:szCs w:val="23"/>
        </w:rPr>
        <w:t>b</w:t>
      </w:r>
      <w:r>
        <w:rPr>
          <w:sz w:val="23"/>
          <w:szCs w:val="23"/>
        </w:rPr>
        <w:t>y</w:t>
      </w:r>
      <w:r>
        <w:rPr>
          <w:spacing w:val="-2"/>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 xml:space="preserve">s. </w:t>
      </w:r>
      <w:r>
        <w:rPr>
          <w:spacing w:val="11"/>
          <w:sz w:val="23"/>
          <w:szCs w:val="23"/>
        </w:rPr>
        <w:t xml:space="preserve"> </w:t>
      </w:r>
      <w:r>
        <w:rPr>
          <w:spacing w:val="-1"/>
          <w:sz w:val="23"/>
          <w:szCs w:val="23"/>
        </w:rPr>
        <w:t>T</w:t>
      </w:r>
      <w:r>
        <w:rPr>
          <w:spacing w:val="1"/>
          <w:sz w:val="23"/>
          <w:szCs w:val="23"/>
        </w:rPr>
        <w:t>h</w:t>
      </w:r>
      <w:r>
        <w:rPr>
          <w:sz w:val="23"/>
          <w:szCs w:val="23"/>
        </w:rPr>
        <w:t>e</w:t>
      </w:r>
      <w:r>
        <w:rPr>
          <w:spacing w:val="6"/>
          <w:sz w:val="23"/>
          <w:szCs w:val="23"/>
        </w:rPr>
        <w:t xml:space="preserve"> </w:t>
      </w:r>
      <w:r>
        <w:rPr>
          <w:sz w:val="23"/>
          <w:szCs w:val="23"/>
        </w:rPr>
        <w:t>P</w:t>
      </w:r>
      <w:r>
        <w:rPr>
          <w:spacing w:val="-1"/>
          <w:sz w:val="23"/>
          <w:szCs w:val="23"/>
        </w:rPr>
        <w:t>r</w:t>
      </w:r>
      <w:r>
        <w:rPr>
          <w:sz w:val="23"/>
          <w:szCs w:val="23"/>
        </w:rPr>
        <w:t>esi</w:t>
      </w:r>
      <w:r>
        <w:rPr>
          <w:spacing w:val="1"/>
          <w:sz w:val="23"/>
          <w:szCs w:val="23"/>
        </w:rPr>
        <w:t>d</w:t>
      </w:r>
      <w:r>
        <w:rPr>
          <w:spacing w:val="-3"/>
          <w:sz w:val="23"/>
          <w:szCs w:val="23"/>
        </w:rPr>
        <w:t>e</w:t>
      </w:r>
      <w:r>
        <w:rPr>
          <w:spacing w:val="1"/>
          <w:sz w:val="23"/>
          <w:szCs w:val="23"/>
        </w:rPr>
        <w:t>n</w:t>
      </w:r>
      <w:r>
        <w:rPr>
          <w:sz w:val="23"/>
          <w:szCs w:val="23"/>
        </w:rPr>
        <w:t>t</w:t>
      </w:r>
      <w:r>
        <w:rPr>
          <w:spacing w:val="11"/>
          <w:sz w:val="23"/>
          <w:szCs w:val="23"/>
        </w:rPr>
        <w:t xml:space="preserve"> </w:t>
      </w:r>
      <w:r>
        <w:rPr>
          <w:sz w:val="23"/>
          <w:szCs w:val="23"/>
        </w:rPr>
        <w:t>s</w:t>
      </w:r>
      <w:r>
        <w:rPr>
          <w:spacing w:val="1"/>
          <w:sz w:val="23"/>
          <w:szCs w:val="23"/>
        </w:rPr>
        <w:t>h</w:t>
      </w:r>
      <w:r>
        <w:rPr>
          <w:sz w:val="23"/>
          <w:szCs w:val="23"/>
        </w:rPr>
        <w:t>al</w:t>
      </w:r>
      <w:r>
        <w:rPr>
          <w:spacing w:val="2"/>
          <w:sz w:val="23"/>
          <w:szCs w:val="23"/>
        </w:rPr>
        <w:t>l</w:t>
      </w:r>
      <w:r>
        <w:rPr>
          <w:sz w:val="23"/>
          <w:szCs w:val="23"/>
        </w:rPr>
        <w:t>,</w:t>
      </w:r>
      <w:r>
        <w:rPr>
          <w:spacing w:val="4"/>
          <w:sz w:val="23"/>
          <w:szCs w:val="23"/>
        </w:rPr>
        <w:t xml:space="preserve"> </w:t>
      </w:r>
      <w:r>
        <w:rPr>
          <w:sz w:val="23"/>
          <w:szCs w:val="23"/>
        </w:rPr>
        <w:t>s</w:t>
      </w:r>
      <w:r>
        <w:rPr>
          <w:spacing w:val="1"/>
          <w:sz w:val="23"/>
          <w:szCs w:val="23"/>
        </w:rPr>
        <w:t>ub</w:t>
      </w:r>
      <w:r>
        <w:rPr>
          <w:sz w:val="23"/>
          <w:szCs w:val="23"/>
        </w:rPr>
        <w:t>je</w:t>
      </w:r>
      <w:r>
        <w:rPr>
          <w:spacing w:val="-3"/>
          <w:sz w:val="23"/>
          <w:szCs w:val="23"/>
        </w:rPr>
        <w:t>c</w:t>
      </w:r>
      <w:r>
        <w:rPr>
          <w:sz w:val="23"/>
          <w:szCs w:val="23"/>
        </w:rPr>
        <w:t>t</w:t>
      </w:r>
      <w:r>
        <w:rPr>
          <w:spacing w:val="8"/>
          <w:sz w:val="23"/>
          <w:szCs w:val="23"/>
        </w:rPr>
        <w:t xml:space="preserve"> </w:t>
      </w:r>
      <w:r>
        <w:rPr>
          <w:sz w:val="23"/>
          <w:szCs w:val="23"/>
        </w:rPr>
        <w:t>to</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2"/>
          <w:sz w:val="23"/>
          <w:szCs w:val="23"/>
        </w:rPr>
        <w:t>i</w:t>
      </w:r>
      <w:r>
        <w:rPr>
          <w:spacing w:val="-2"/>
          <w:sz w:val="23"/>
          <w:szCs w:val="23"/>
        </w:rPr>
        <w:t>o</w:t>
      </w:r>
      <w:r>
        <w:rPr>
          <w:sz w:val="23"/>
          <w:szCs w:val="23"/>
        </w:rPr>
        <w:t>n</w:t>
      </w:r>
      <w:r>
        <w:rPr>
          <w:spacing w:val="9"/>
          <w:sz w:val="23"/>
          <w:szCs w:val="23"/>
        </w:rPr>
        <w:t xml:space="preserve"> </w:t>
      </w:r>
      <w:r>
        <w:rPr>
          <w:spacing w:val="1"/>
          <w:sz w:val="23"/>
          <w:szCs w:val="23"/>
        </w:rPr>
        <w:t>o</w:t>
      </w:r>
      <w:r>
        <w:rPr>
          <w:sz w:val="23"/>
          <w:szCs w:val="23"/>
        </w:rPr>
        <w:t>f</w:t>
      </w:r>
      <w:r>
        <w:rPr>
          <w:spacing w:val="1"/>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11"/>
          <w:sz w:val="23"/>
          <w:szCs w:val="23"/>
        </w:rPr>
        <w:t xml:space="preserve"> </w:t>
      </w:r>
      <w:r>
        <w:rPr>
          <w:spacing w:val="-2"/>
          <w:sz w:val="23"/>
          <w:szCs w:val="23"/>
        </w:rPr>
        <w:t>b</w:t>
      </w:r>
      <w:r>
        <w:rPr>
          <w:sz w:val="23"/>
          <w:szCs w:val="23"/>
        </w:rPr>
        <w:t>e</w:t>
      </w:r>
      <w:r>
        <w:rPr>
          <w:spacing w:val="6"/>
          <w:sz w:val="23"/>
          <w:szCs w:val="23"/>
        </w:rPr>
        <w:t xml:space="preserve"> </w:t>
      </w:r>
      <w:r>
        <w:rPr>
          <w:spacing w:val="-1"/>
          <w:sz w:val="23"/>
          <w:szCs w:val="23"/>
        </w:rPr>
        <w:t>r</w:t>
      </w:r>
      <w:r>
        <w:rPr>
          <w:sz w:val="23"/>
          <w:szCs w:val="23"/>
        </w:rPr>
        <w:t>es</w:t>
      </w:r>
      <w:r>
        <w:rPr>
          <w:spacing w:val="1"/>
          <w:sz w:val="23"/>
          <w:szCs w:val="23"/>
        </w:rPr>
        <w:t>po</w:t>
      </w:r>
      <w:r>
        <w:rPr>
          <w:spacing w:val="-2"/>
          <w:sz w:val="23"/>
          <w:szCs w:val="23"/>
        </w:rPr>
        <w:t>n</w:t>
      </w:r>
      <w:r>
        <w:rPr>
          <w:sz w:val="23"/>
          <w:szCs w:val="23"/>
        </w:rPr>
        <w:t>s</w:t>
      </w:r>
      <w:r>
        <w:rPr>
          <w:spacing w:val="2"/>
          <w:sz w:val="23"/>
          <w:szCs w:val="23"/>
        </w:rPr>
        <w:t>i</w:t>
      </w:r>
      <w:r>
        <w:rPr>
          <w:spacing w:val="-2"/>
          <w:sz w:val="23"/>
          <w:szCs w:val="23"/>
        </w:rPr>
        <w:t>b</w:t>
      </w:r>
      <w:r>
        <w:rPr>
          <w:spacing w:val="2"/>
          <w:sz w:val="23"/>
          <w:szCs w:val="23"/>
        </w:rPr>
        <w:t>l</w:t>
      </w:r>
      <w:r>
        <w:rPr>
          <w:sz w:val="23"/>
          <w:szCs w:val="23"/>
        </w:rPr>
        <w:t>e</w:t>
      </w:r>
      <w:r>
        <w:rPr>
          <w:spacing w:val="10"/>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fo</w:t>
      </w:r>
      <w:r>
        <w:rPr>
          <w:sz w:val="23"/>
          <w:szCs w:val="23"/>
        </w:rPr>
        <w:t>r</w:t>
      </w:r>
      <w:r>
        <w:rPr>
          <w:spacing w:val="5"/>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a</w:t>
      </w:r>
      <w:r>
        <w:rPr>
          <w:spacing w:val="1"/>
          <w:sz w:val="23"/>
          <w:szCs w:val="23"/>
        </w:rPr>
        <w:t>d</w:t>
      </w:r>
      <w:r>
        <w:rPr>
          <w:spacing w:val="-4"/>
          <w:sz w:val="23"/>
          <w:szCs w:val="23"/>
        </w:rPr>
        <w:t>m</w:t>
      </w:r>
      <w:r>
        <w:rPr>
          <w:spacing w:val="2"/>
          <w:sz w:val="23"/>
          <w:szCs w:val="23"/>
        </w:rPr>
        <w:t>i</w:t>
      </w:r>
      <w:r>
        <w:rPr>
          <w:spacing w:val="-2"/>
          <w:sz w:val="23"/>
          <w:szCs w:val="23"/>
        </w:rPr>
        <w:t>n</w:t>
      </w:r>
      <w:r>
        <w:rPr>
          <w:spacing w:val="2"/>
          <w:sz w:val="23"/>
          <w:szCs w:val="23"/>
        </w:rPr>
        <w:t>i</w:t>
      </w:r>
      <w:r>
        <w:rPr>
          <w:sz w:val="23"/>
          <w:szCs w:val="23"/>
        </w:rPr>
        <w:t>st</w:t>
      </w:r>
      <w:r>
        <w:rPr>
          <w:spacing w:val="-1"/>
          <w:sz w:val="23"/>
          <w:szCs w:val="23"/>
        </w:rPr>
        <w:t>r</w:t>
      </w:r>
      <w:r>
        <w:rPr>
          <w:sz w:val="23"/>
          <w:szCs w:val="23"/>
        </w:rPr>
        <w:t>ati</w:t>
      </w:r>
      <w:r>
        <w:rPr>
          <w:spacing w:val="1"/>
          <w:sz w:val="23"/>
          <w:szCs w:val="23"/>
        </w:rPr>
        <w:t>o</w:t>
      </w:r>
      <w:r>
        <w:rPr>
          <w:sz w:val="23"/>
          <w:szCs w:val="23"/>
        </w:rPr>
        <w:t>n</w:t>
      </w:r>
      <w:r>
        <w:rPr>
          <w:spacing w:val="14"/>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2"/>
          <w:sz w:val="23"/>
          <w:szCs w:val="23"/>
        </w:rPr>
        <w:t>a</w:t>
      </w:r>
      <w:r>
        <w:rPr>
          <w:spacing w:val="1"/>
          <w:sz w:val="23"/>
          <w:szCs w:val="23"/>
        </w:rPr>
        <w:t>p</w:t>
      </w:r>
      <w:r>
        <w:rPr>
          <w:sz w:val="23"/>
          <w:szCs w:val="23"/>
        </w:rPr>
        <w:t>te</w:t>
      </w:r>
      <w:r>
        <w:rPr>
          <w:spacing w:val="-1"/>
          <w:sz w:val="23"/>
          <w:szCs w:val="23"/>
        </w:rPr>
        <w:t>r’</w:t>
      </w:r>
      <w:r>
        <w:rPr>
          <w:sz w:val="23"/>
          <w:szCs w:val="23"/>
        </w:rPr>
        <w:t>s</w:t>
      </w:r>
      <w:r>
        <w:rPr>
          <w:spacing w:val="9"/>
          <w:sz w:val="23"/>
          <w:szCs w:val="23"/>
        </w:rPr>
        <w:t xml:space="preserve"> </w:t>
      </w:r>
      <w:r>
        <w:rPr>
          <w:sz w:val="23"/>
          <w:szCs w:val="23"/>
        </w:rPr>
        <w:t>a</w:t>
      </w:r>
      <w:r>
        <w:rPr>
          <w:spacing w:val="1"/>
          <w:sz w:val="23"/>
          <w:szCs w:val="23"/>
        </w:rPr>
        <w:t>f</w:t>
      </w:r>
      <w:r>
        <w:rPr>
          <w:spacing w:val="-1"/>
          <w:sz w:val="23"/>
          <w:szCs w:val="23"/>
        </w:rPr>
        <w:t>f</w:t>
      </w:r>
      <w:r>
        <w:rPr>
          <w:sz w:val="23"/>
          <w:szCs w:val="23"/>
        </w:rPr>
        <w:t>ai</w:t>
      </w:r>
      <w:r>
        <w:rPr>
          <w:spacing w:val="-1"/>
          <w:sz w:val="23"/>
          <w:szCs w:val="23"/>
        </w:rPr>
        <w:t>r</w:t>
      </w:r>
      <w:r>
        <w:rPr>
          <w:sz w:val="23"/>
          <w:szCs w:val="23"/>
        </w:rPr>
        <w:t xml:space="preserve">s. </w:t>
      </w:r>
      <w:r>
        <w:rPr>
          <w:spacing w:val="8"/>
          <w:sz w:val="23"/>
          <w:szCs w:val="23"/>
        </w:rPr>
        <w:t xml:space="preserve"> </w:t>
      </w:r>
      <w:r>
        <w:rPr>
          <w:spacing w:val="1"/>
          <w:sz w:val="23"/>
          <w:szCs w:val="23"/>
        </w:rPr>
        <w:t>Ex</w:t>
      </w:r>
      <w:r>
        <w:rPr>
          <w:sz w:val="23"/>
          <w:szCs w:val="23"/>
        </w:rPr>
        <w:t>ce</w:t>
      </w:r>
      <w:r>
        <w:rPr>
          <w:spacing w:val="1"/>
          <w:sz w:val="23"/>
          <w:szCs w:val="23"/>
        </w:rPr>
        <w:t>p</w:t>
      </w:r>
      <w:r>
        <w:rPr>
          <w:sz w:val="23"/>
          <w:szCs w:val="23"/>
        </w:rPr>
        <w:t>t</w:t>
      </w:r>
      <w:r>
        <w:rPr>
          <w:spacing w:val="6"/>
          <w:sz w:val="23"/>
          <w:szCs w:val="23"/>
        </w:rPr>
        <w:t xml:space="preserve"> </w:t>
      </w:r>
      <w:r>
        <w:rPr>
          <w:sz w:val="23"/>
          <w:szCs w:val="23"/>
        </w:rPr>
        <w:t>as</w:t>
      </w:r>
      <w:r>
        <w:rPr>
          <w:spacing w:val="5"/>
          <w:sz w:val="23"/>
          <w:szCs w:val="23"/>
        </w:rPr>
        <w:t xml:space="preserve"> </w:t>
      </w:r>
      <w:r>
        <w:rPr>
          <w:spacing w:val="1"/>
          <w:sz w:val="23"/>
          <w:szCs w:val="23"/>
        </w:rPr>
        <w:t>o</w:t>
      </w:r>
      <w:r>
        <w:rPr>
          <w:sz w:val="23"/>
          <w:szCs w:val="23"/>
        </w:rPr>
        <w:t>t</w:t>
      </w:r>
      <w:r>
        <w:rPr>
          <w:spacing w:val="1"/>
          <w:sz w:val="23"/>
          <w:szCs w:val="23"/>
        </w:rPr>
        <w:t>h</w:t>
      </w:r>
      <w:r>
        <w:rPr>
          <w:sz w:val="23"/>
          <w:szCs w:val="23"/>
        </w:rPr>
        <w:t>e</w:t>
      </w:r>
      <w:r>
        <w:rPr>
          <w:spacing w:val="-1"/>
          <w:sz w:val="23"/>
          <w:szCs w:val="23"/>
        </w:rPr>
        <w:t>rw</w:t>
      </w:r>
      <w:r>
        <w:rPr>
          <w:sz w:val="23"/>
          <w:szCs w:val="23"/>
        </w:rPr>
        <w:t>ise</w:t>
      </w:r>
      <w:r>
        <w:rPr>
          <w:spacing w:val="9"/>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v</w:t>
      </w:r>
      <w:r>
        <w:rPr>
          <w:spacing w:val="2"/>
          <w:sz w:val="23"/>
          <w:szCs w:val="23"/>
        </w:rPr>
        <w:t>i</w:t>
      </w:r>
      <w:r>
        <w:rPr>
          <w:spacing w:val="-2"/>
          <w:sz w:val="23"/>
          <w:szCs w:val="23"/>
        </w:rPr>
        <w:t>d</w:t>
      </w:r>
      <w:r>
        <w:rPr>
          <w:sz w:val="23"/>
          <w:szCs w:val="23"/>
        </w:rPr>
        <w:t>ed</w:t>
      </w:r>
      <w:r>
        <w:rPr>
          <w:spacing w:val="9"/>
          <w:sz w:val="23"/>
          <w:szCs w:val="23"/>
        </w:rPr>
        <w:t xml:space="preserve"> </w:t>
      </w:r>
      <w:r>
        <w:rPr>
          <w:spacing w:val="6"/>
          <w:w w:val="101"/>
          <w:sz w:val="23"/>
          <w:szCs w:val="23"/>
        </w:rPr>
        <w:t>b</w:t>
      </w:r>
      <w:r>
        <w:rPr>
          <w:w w:val="101"/>
          <w:sz w:val="23"/>
          <w:szCs w:val="23"/>
        </w:rPr>
        <w:t xml:space="preserve">y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6"/>
          <w:sz w:val="23"/>
          <w:szCs w:val="23"/>
        </w:rPr>
        <w:t xml:space="preserve"> </w:t>
      </w:r>
      <w:r>
        <w:rPr>
          <w:sz w:val="23"/>
          <w:szCs w:val="23"/>
        </w:rPr>
        <w:t>t</w:t>
      </w:r>
      <w:r>
        <w:rPr>
          <w:spacing w:val="-2"/>
          <w:sz w:val="23"/>
          <w:szCs w:val="23"/>
        </w:rPr>
        <w:t>h</w:t>
      </w:r>
      <w:r>
        <w:rPr>
          <w:sz w:val="23"/>
          <w:szCs w:val="23"/>
        </w:rPr>
        <w:t>ese</w:t>
      </w:r>
      <w:r>
        <w:rPr>
          <w:spacing w:val="5"/>
          <w:sz w:val="23"/>
          <w:szCs w:val="23"/>
        </w:rPr>
        <w:t xml:space="preserve"> B</w:t>
      </w:r>
      <w:r>
        <w:rPr>
          <w:spacing w:val="-6"/>
          <w:sz w:val="23"/>
          <w:szCs w:val="23"/>
        </w:rPr>
        <w:t>y</w:t>
      </w:r>
      <w:r>
        <w:rPr>
          <w:spacing w:val="2"/>
          <w:sz w:val="23"/>
          <w:szCs w:val="23"/>
        </w:rPr>
        <w:t>l</w:t>
      </w:r>
      <w:r>
        <w:rPr>
          <w:sz w:val="23"/>
          <w:szCs w:val="23"/>
        </w:rPr>
        <w:t>a</w:t>
      </w:r>
      <w:r>
        <w:rPr>
          <w:spacing w:val="-1"/>
          <w:sz w:val="23"/>
          <w:szCs w:val="23"/>
        </w:rPr>
        <w:t>w</w:t>
      </w:r>
      <w:r>
        <w:rPr>
          <w:sz w:val="23"/>
          <w:szCs w:val="23"/>
        </w:rPr>
        <w:t>s,</w:t>
      </w:r>
      <w:r>
        <w:rPr>
          <w:spacing w:val="9"/>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P</w:t>
      </w:r>
      <w:r>
        <w:rPr>
          <w:spacing w:val="-1"/>
          <w:sz w:val="23"/>
          <w:szCs w:val="23"/>
        </w:rPr>
        <w:t>r</w:t>
      </w:r>
      <w:r>
        <w:rPr>
          <w:sz w:val="23"/>
          <w:szCs w:val="23"/>
        </w:rPr>
        <w:t>esi</w:t>
      </w:r>
      <w:r>
        <w:rPr>
          <w:spacing w:val="1"/>
          <w:sz w:val="23"/>
          <w:szCs w:val="23"/>
        </w:rPr>
        <w:t>d</w:t>
      </w:r>
      <w:r>
        <w:rPr>
          <w:sz w:val="23"/>
          <w:szCs w:val="23"/>
        </w:rPr>
        <w:t>e</w:t>
      </w:r>
      <w:r>
        <w:rPr>
          <w:spacing w:val="1"/>
          <w:sz w:val="23"/>
          <w:szCs w:val="23"/>
        </w:rPr>
        <w:t>n</w:t>
      </w:r>
      <w:r>
        <w:rPr>
          <w:sz w:val="23"/>
          <w:szCs w:val="23"/>
        </w:rPr>
        <w:t>t</w:t>
      </w:r>
      <w:r>
        <w:rPr>
          <w:spacing w:val="11"/>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p</w:t>
      </w:r>
      <w:r>
        <w:rPr>
          <w:spacing w:val="-1"/>
          <w:sz w:val="23"/>
          <w:szCs w:val="23"/>
        </w:rPr>
        <w:t>r</w:t>
      </w:r>
      <w:r>
        <w:rPr>
          <w:spacing w:val="-3"/>
          <w:sz w:val="23"/>
          <w:szCs w:val="23"/>
        </w:rPr>
        <w:t>e</w:t>
      </w:r>
      <w:r>
        <w:rPr>
          <w:sz w:val="23"/>
          <w:szCs w:val="23"/>
        </w:rPr>
        <w:t>s</w:t>
      </w:r>
      <w:r>
        <w:rPr>
          <w:spacing w:val="2"/>
          <w:sz w:val="23"/>
          <w:szCs w:val="23"/>
        </w:rPr>
        <w:t>i</w:t>
      </w:r>
      <w:r>
        <w:rPr>
          <w:spacing w:val="-2"/>
          <w:sz w:val="23"/>
          <w:szCs w:val="23"/>
        </w:rPr>
        <w:t>d</w:t>
      </w:r>
      <w:r>
        <w:rPr>
          <w:sz w:val="23"/>
          <w:szCs w:val="23"/>
        </w:rPr>
        <w:t>e</w:t>
      </w:r>
      <w:r>
        <w:rPr>
          <w:spacing w:val="9"/>
          <w:sz w:val="23"/>
          <w:szCs w:val="23"/>
        </w:rPr>
        <w:t xml:space="preserve"> </w:t>
      </w:r>
      <w:r>
        <w:rPr>
          <w:spacing w:val="-3"/>
          <w:sz w:val="23"/>
          <w:szCs w:val="23"/>
        </w:rPr>
        <w:t>a</w:t>
      </w:r>
      <w:r>
        <w:rPr>
          <w:sz w:val="23"/>
          <w:szCs w:val="23"/>
        </w:rPr>
        <w:t>t</w:t>
      </w:r>
      <w:r>
        <w:rPr>
          <w:spacing w:val="4"/>
          <w:sz w:val="23"/>
          <w:szCs w:val="23"/>
        </w:rPr>
        <w:t xml:space="preserve"> </w:t>
      </w:r>
      <w:r>
        <w:rPr>
          <w:w w:val="101"/>
          <w:sz w:val="23"/>
          <w:szCs w:val="23"/>
        </w:rPr>
        <w:t xml:space="preserve">all </w:t>
      </w:r>
      <w:r>
        <w:rPr>
          <w:spacing w:val="-2"/>
          <w:sz w:val="23"/>
          <w:szCs w:val="23"/>
        </w:rPr>
        <w:t>m</w:t>
      </w:r>
      <w:r>
        <w:rPr>
          <w:spacing w:val="2"/>
          <w:sz w:val="23"/>
          <w:szCs w:val="23"/>
        </w:rPr>
        <w:t>e</w:t>
      </w:r>
      <w:r>
        <w:rPr>
          <w:sz w:val="23"/>
          <w:szCs w:val="23"/>
        </w:rPr>
        <w:t>eti</w:t>
      </w:r>
      <w:r>
        <w:rPr>
          <w:spacing w:val="3"/>
          <w:sz w:val="23"/>
          <w:szCs w:val="23"/>
        </w:rPr>
        <w:t>n</w:t>
      </w:r>
      <w:r>
        <w:rPr>
          <w:spacing w:val="-6"/>
          <w:sz w:val="23"/>
          <w:szCs w:val="23"/>
        </w:rPr>
        <w:t>g</w:t>
      </w:r>
      <w:r>
        <w:rPr>
          <w:sz w:val="23"/>
          <w:szCs w:val="23"/>
        </w:rPr>
        <w:t>s</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sz w:val="23"/>
          <w:szCs w:val="23"/>
        </w:rPr>
        <w:t>m</w:t>
      </w:r>
      <w:r>
        <w:rPr>
          <w:spacing w:val="2"/>
          <w:sz w:val="23"/>
          <w:szCs w:val="23"/>
        </w:rPr>
        <w:t>e</w:t>
      </w:r>
      <w:r>
        <w:rPr>
          <w:spacing w:val="-2"/>
          <w:sz w:val="23"/>
          <w:szCs w:val="23"/>
        </w:rPr>
        <w:t>mb</w:t>
      </w:r>
      <w:r>
        <w:rPr>
          <w:sz w:val="23"/>
          <w:szCs w:val="23"/>
        </w:rPr>
        <w:t>e</w:t>
      </w:r>
      <w:r>
        <w:rPr>
          <w:spacing w:val="-1"/>
          <w:sz w:val="23"/>
          <w:szCs w:val="23"/>
        </w:rPr>
        <w:t>r</w:t>
      </w:r>
      <w:r>
        <w:rPr>
          <w:sz w:val="23"/>
          <w:szCs w:val="23"/>
        </w:rPr>
        <w:t>s</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3"/>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pacing w:val="-3"/>
          <w:sz w:val="23"/>
          <w:szCs w:val="23"/>
        </w:rPr>
        <w:t>a</w:t>
      </w:r>
      <w:r>
        <w:rPr>
          <w:sz w:val="23"/>
          <w:szCs w:val="23"/>
        </w:rPr>
        <w:t>t</w:t>
      </w:r>
      <w:r>
        <w:rPr>
          <w:spacing w:val="4"/>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pacing w:val="-2"/>
          <w:sz w:val="23"/>
          <w:szCs w:val="23"/>
        </w:rPr>
        <w:t>h</w:t>
      </w:r>
      <w:r>
        <w:rPr>
          <w:sz w:val="23"/>
          <w:szCs w:val="23"/>
        </w:rPr>
        <w:t>e</w:t>
      </w:r>
      <w:r>
        <w:rPr>
          <w:spacing w:val="4"/>
          <w:sz w:val="23"/>
          <w:szCs w:val="23"/>
        </w:rPr>
        <w:t xml:space="preserve"> </w:t>
      </w:r>
      <w:r>
        <w:rPr>
          <w:spacing w:val="1"/>
          <w:w w:val="101"/>
          <w:sz w:val="23"/>
          <w:szCs w:val="23"/>
        </w:rPr>
        <w:t>o</w:t>
      </w:r>
      <w:r>
        <w:rPr>
          <w:w w:val="101"/>
          <w:sz w:val="23"/>
          <w:szCs w:val="23"/>
        </w:rPr>
        <w:t>r s</w:t>
      </w:r>
      <w:r>
        <w:rPr>
          <w:spacing w:val="1"/>
          <w:w w:val="101"/>
          <w:sz w:val="23"/>
          <w:szCs w:val="23"/>
        </w:rPr>
        <w:t>h</w:t>
      </w:r>
      <w:r>
        <w:rPr>
          <w:w w:val="101"/>
          <w:sz w:val="23"/>
          <w:szCs w:val="23"/>
        </w:rPr>
        <w:t>e</w:t>
      </w:r>
      <w:r>
        <w:rPr>
          <w:sz w:val="23"/>
          <w:szCs w:val="23"/>
        </w:rPr>
        <w:t xml:space="preserve"> is</w:t>
      </w:r>
      <w:r>
        <w:rPr>
          <w:spacing w:val="2"/>
          <w:sz w:val="23"/>
          <w:szCs w:val="23"/>
        </w:rPr>
        <w:t xml:space="preserve"> </w:t>
      </w:r>
      <w:r>
        <w:rPr>
          <w:spacing w:val="1"/>
          <w:sz w:val="23"/>
          <w:szCs w:val="23"/>
        </w:rPr>
        <w:t>p</w:t>
      </w:r>
      <w:r>
        <w:rPr>
          <w:spacing w:val="-1"/>
          <w:sz w:val="23"/>
          <w:szCs w:val="23"/>
        </w:rPr>
        <w:t>r</w:t>
      </w:r>
      <w:r>
        <w:rPr>
          <w:sz w:val="23"/>
          <w:szCs w:val="23"/>
        </w:rPr>
        <w:t>ese</w:t>
      </w:r>
      <w:r>
        <w:rPr>
          <w:spacing w:val="-2"/>
          <w:sz w:val="23"/>
          <w:szCs w:val="23"/>
        </w:rPr>
        <w:t>n</w:t>
      </w:r>
      <w:r>
        <w:rPr>
          <w:spacing w:val="2"/>
          <w:sz w:val="23"/>
          <w:szCs w:val="23"/>
        </w:rPr>
        <w:t>t</w:t>
      </w:r>
      <w:r>
        <w:rPr>
          <w:sz w:val="23"/>
          <w:szCs w:val="23"/>
        </w:rPr>
        <w:t xml:space="preserve">. </w:t>
      </w:r>
      <w:r>
        <w:rPr>
          <w:spacing w:val="9"/>
          <w:sz w:val="23"/>
          <w:szCs w:val="23"/>
        </w:rPr>
        <w:t xml:space="preserve"> </w:t>
      </w:r>
      <w:r>
        <w:rPr>
          <w:spacing w:val="-1"/>
          <w:sz w:val="23"/>
          <w:szCs w:val="23"/>
        </w:rPr>
        <w:t>T</w:t>
      </w:r>
      <w:r>
        <w:rPr>
          <w:spacing w:val="1"/>
          <w:sz w:val="23"/>
          <w:szCs w:val="23"/>
        </w:rPr>
        <w:t>h</w:t>
      </w:r>
      <w:r>
        <w:rPr>
          <w:sz w:val="23"/>
          <w:szCs w:val="23"/>
        </w:rPr>
        <w:t>e</w:t>
      </w:r>
      <w:r>
        <w:rPr>
          <w:spacing w:val="6"/>
          <w:sz w:val="23"/>
          <w:szCs w:val="23"/>
        </w:rPr>
        <w:t xml:space="preserve"> </w:t>
      </w:r>
      <w:r>
        <w:rPr>
          <w:spacing w:val="-3"/>
          <w:sz w:val="23"/>
          <w:szCs w:val="23"/>
        </w:rPr>
        <w:t>P</w:t>
      </w:r>
      <w:r>
        <w:rPr>
          <w:spacing w:val="1"/>
          <w:sz w:val="23"/>
          <w:szCs w:val="23"/>
        </w:rPr>
        <w:t>r</w:t>
      </w:r>
      <w:r>
        <w:rPr>
          <w:sz w:val="23"/>
          <w:szCs w:val="23"/>
        </w:rPr>
        <w:t>es</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9"/>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p</w:t>
      </w:r>
      <w:r>
        <w:rPr>
          <w:sz w:val="23"/>
          <w:szCs w:val="23"/>
        </w:rPr>
        <w:t>e</w:t>
      </w:r>
      <w:r>
        <w:rPr>
          <w:spacing w:val="-1"/>
          <w:sz w:val="23"/>
          <w:szCs w:val="23"/>
        </w:rPr>
        <w:t>rf</w:t>
      </w:r>
      <w:r>
        <w:rPr>
          <w:spacing w:val="1"/>
          <w:sz w:val="23"/>
          <w:szCs w:val="23"/>
        </w:rPr>
        <w:t>or</w:t>
      </w:r>
      <w:r>
        <w:rPr>
          <w:sz w:val="23"/>
          <w:szCs w:val="23"/>
        </w:rPr>
        <w:t>m</w:t>
      </w:r>
      <w:r>
        <w:rPr>
          <w:spacing w:val="5"/>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1"/>
          <w:sz w:val="23"/>
          <w:szCs w:val="23"/>
        </w:rPr>
        <w:t>o</w:t>
      </w:r>
      <w:r>
        <w:rPr>
          <w:spacing w:val="2"/>
          <w:sz w:val="23"/>
          <w:szCs w:val="23"/>
        </w:rPr>
        <w:t>t</w:t>
      </w:r>
      <w:r>
        <w:rPr>
          <w:spacing w:val="-2"/>
          <w:sz w:val="23"/>
          <w:szCs w:val="23"/>
        </w:rPr>
        <w:t>h</w:t>
      </w:r>
      <w:r>
        <w:rPr>
          <w:sz w:val="23"/>
          <w:szCs w:val="23"/>
        </w:rPr>
        <w:t>er</w:t>
      </w:r>
      <w:r>
        <w:rPr>
          <w:spacing w:val="7"/>
          <w:sz w:val="23"/>
          <w:szCs w:val="23"/>
        </w:rPr>
        <w:t xml:space="preserve"> </w:t>
      </w:r>
      <w:r>
        <w:rPr>
          <w:spacing w:val="-2"/>
          <w:sz w:val="23"/>
          <w:szCs w:val="23"/>
        </w:rPr>
        <w:t>d</w:t>
      </w:r>
      <w:r>
        <w:rPr>
          <w:spacing w:val="1"/>
          <w:sz w:val="23"/>
          <w:szCs w:val="23"/>
        </w:rPr>
        <w:t>u</w:t>
      </w:r>
      <w:r>
        <w:rPr>
          <w:sz w:val="23"/>
          <w:szCs w:val="23"/>
        </w:rPr>
        <w:t>ties</w:t>
      </w:r>
      <w:r>
        <w:rPr>
          <w:spacing w:val="8"/>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w w:val="101"/>
          <w:sz w:val="23"/>
          <w:szCs w:val="23"/>
        </w:rPr>
        <w:t>s</w:t>
      </w:r>
      <w:r>
        <w:rPr>
          <w:spacing w:val="1"/>
          <w:w w:val="101"/>
          <w:sz w:val="23"/>
          <w:szCs w:val="23"/>
        </w:rPr>
        <w:t>h</w:t>
      </w:r>
      <w:r>
        <w:rPr>
          <w:w w:val="101"/>
          <w:sz w:val="23"/>
          <w:szCs w:val="23"/>
        </w:rPr>
        <w:t xml:space="preserve">all </w:t>
      </w:r>
      <w:r>
        <w:rPr>
          <w:sz w:val="23"/>
          <w:szCs w:val="23"/>
        </w:rPr>
        <w:t>ass</w:t>
      </w:r>
      <w:r>
        <w:rPr>
          <w:spacing w:val="-2"/>
          <w:sz w:val="23"/>
          <w:szCs w:val="23"/>
        </w:rPr>
        <w:t>um</w:t>
      </w:r>
      <w:r>
        <w:rPr>
          <w:sz w:val="23"/>
          <w:szCs w:val="23"/>
        </w:rPr>
        <w:t>e</w:t>
      </w:r>
      <w:r>
        <w:rPr>
          <w:spacing w:val="11"/>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sz w:val="23"/>
          <w:szCs w:val="23"/>
        </w:rPr>
        <w:t>d</w:t>
      </w:r>
      <w:r>
        <w:rPr>
          <w:sz w:val="23"/>
          <w:szCs w:val="23"/>
        </w:rPr>
        <w:t>isc</w:t>
      </w:r>
      <w:r>
        <w:rPr>
          <w:spacing w:val="-2"/>
          <w:sz w:val="23"/>
          <w:szCs w:val="23"/>
        </w:rPr>
        <w:t>h</w:t>
      </w:r>
      <w:r>
        <w:rPr>
          <w:spacing w:val="2"/>
          <w:sz w:val="23"/>
          <w:szCs w:val="23"/>
        </w:rPr>
        <w:t>a</w:t>
      </w:r>
      <w:r>
        <w:rPr>
          <w:spacing w:val="1"/>
          <w:sz w:val="23"/>
          <w:szCs w:val="23"/>
        </w:rPr>
        <w:t>r</w:t>
      </w:r>
      <w:r>
        <w:rPr>
          <w:spacing w:val="-2"/>
          <w:sz w:val="23"/>
          <w:szCs w:val="23"/>
        </w:rPr>
        <w:t>g</w:t>
      </w:r>
      <w:r>
        <w:rPr>
          <w:sz w:val="23"/>
          <w:szCs w:val="23"/>
        </w:rPr>
        <w:t>e</w:t>
      </w:r>
      <w:r>
        <w:rPr>
          <w:spacing w:val="9"/>
          <w:sz w:val="23"/>
          <w:szCs w:val="23"/>
        </w:rPr>
        <w:t xml:space="preserve"> </w:t>
      </w:r>
      <w:r>
        <w:rPr>
          <w:sz w:val="23"/>
          <w:szCs w:val="23"/>
        </w:rPr>
        <w:t>s</w:t>
      </w:r>
      <w:r>
        <w:rPr>
          <w:spacing w:val="3"/>
          <w:sz w:val="23"/>
          <w:szCs w:val="23"/>
        </w:rPr>
        <w:t>u</w:t>
      </w:r>
      <w:r>
        <w:rPr>
          <w:sz w:val="23"/>
          <w:szCs w:val="23"/>
        </w:rPr>
        <w:t>ch</w:t>
      </w:r>
      <w:r>
        <w:rPr>
          <w:spacing w:val="5"/>
          <w:sz w:val="23"/>
          <w:szCs w:val="23"/>
        </w:rPr>
        <w:t xml:space="preserve"> </w:t>
      </w:r>
      <w:r>
        <w:rPr>
          <w:spacing w:val="-2"/>
          <w:sz w:val="23"/>
          <w:szCs w:val="23"/>
        </w:rPr>
        <w:t>o</w:t>
      </w:r>
      <w:r>
        <w:rPr>
          <w:sz w:val="23"/>
          <w:szCs w:val="23"/>
        </w:rPr>
        <w:t>t</w:t>
      </w:r>
      <w:r>
        <w:rPr>
          <w:spacing w:val="1"/>
          <w:sz w:val="23"/>
          <w:szCs w:val="23"/>
        </w:rPr>
        <w:t>h</w:t>
      </w:r>
      <w:r>
        <w:rPr>
          <w:sz w:val="23"/>
          <w:szCs w:val="23"/>
        </w:rPr>
        <w:t>er</w:t>
      </w:r>
      <w:r>
        <w:rPr>
          <w:spacing w:val="4"/>
          <w:sz w:val="23"/>
          <w:szCs w:val="23"/>
        </w:rPr>
        <w:t xml:space="preserve"> r</w:t>
      </w:r>
      <w:r>
        <w:rPr>
          <w:spacing w:val="-3"/>
          <w:sz w:val="23"/>
          <w:szCs w:val="23"/>
        </w:rPr>
        <w:t>e</w:t>
      </w:r>
      <w:r>
        <w:rPr>
          <w:sz w:val="23"/>
          <w:szCs w:val="23"/>
        </w:rPr>
        <w:t>s</w:t>
      </w:r>
      <w:r>
        <w:rPr>
          <w:spacing w:val="1"/>
          <w:sz w:val="23"/>
          <w:szCs w:val="23"/>
        </w:rPr>
        <w:t>po</w:t>
      </w:r>
      <w:r>
        <w:rPr>
          <w:spacing w:val="-2"/>
          <w:sz w:val="23"/>
          <w:szCs w:val="23"/>
        </w:rPr>
        <w:t>n</w:t>
      </w:r>
      <w:r>
        <w:rPr>
          <w:sz w:val="23"/>
          <w:szCs w:val="23"/>
        </w:rPr>
        <w:t>s</w:t>
      </w:r>
      <w:r>
        <w:rPr>
          <w:spacing w:val="2"/>
          <w:sz w:val="23"/>
          <w:szCs w:val="23"/>
        </w:rPr>
        <w:t>i</w:t>
      </w:r>
      <w:r>
        <w:rPr>
          <w:spacing w:val="-2"/>
          <w:sz w:val="23"/>
          <w:szCs w:val="23"/>
        </w:rPr>
        <w:t>b</w:t>
      </w:r>
      <w:r>
        <w:rPr>
          <w:sz w:val="23"/>
          <w:szCs w:val="23"/>
        </w:rPr>
        <w:t>i</w:t>
      </w:r>
      <w:r>
        <w:rPr>
          <w:spacing w:val="2"/>
          <w:sz w:val="23"/>
          <w:szCs w:val="23"/>
        </w:rPr>
        <w:t>l</w:t>
      </w:r>
      <w:r>
        <w:rPr>
          <w:sz w:val="23"/>
          <w:szCs w:val="23"/>
        </w:rPr>
        <w:t>ities</w:t>
      </w:r>
      <w:r>
        <w:rPr>
          <w:spacing w:val="14"/>
          <w:sz w:val="23"/>
          <w:szCs w:val="23"/>
        </w:rPr>
        <w:t xml:space="preserve"> </w:t>
      </w:r>
      <w:r>
        <w:rPr>
          <w:spacing w:val="-3"/>
          <w:sz w:val="23"/>
          <w:szCs w:val="23"/>
        </w:rPr>
        <w:t>a</w:t>
      </w:r>
      <w:r>
        <w:rPr>
          <w:sz w:val="23"/>
          <w:szCs w:val="23"/>
        </w:rPr>
        <w:t>s</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m</w:t>
      </w:r>
      <w:r>
        <w:rPr>
          <w:w w:val="101"/>
          <w:sz w:val="23"/>
          <w:szCs w:val="23"/>
        </w:rPr>
        <w:t>e</w:t>
      </w:r>
      <w:r>
        <w:rPr>
          <w:spacing w:val="-4"/>
          <w:w w:val="101"/>
          <w:sz w:val="23"/>
          <w:szCs w:val="23"/>
        </w:rPr>
        <w:t>m</w:t>
      </w:r>
      <w:r>
        <w:rPr>
          <w:spacing w:val="3"/>
          <w:w w:val="101"/>
          <w:sz w:val="23"/>
          <w:szCs w:val="23"/>
        </w:rPr>
        <w:t>b</w:t>
      </w:r>
      <w:r>
        <w:rPr>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ip</w:t>
      </w:r>
    </w:p>
    <w:p w14:paraId="741639E2" w14:textId="77777777" w:rsidR="00343255" w:rsidRDefault="00EB53DC">
      <w:pPr>
        <w:ind w:left="1689"/>
        <w:rPr>
          <w:sz w:val="23"/>
          <w:szCs w:val="23"/>
        </w:rPr>
      </w:pPr>
      <w:r>
        <w:rPr>
          <w:spacing w:val="-2"/>
          <w:sz w:val="23"/>
          <w:szCs w:val="23"/>
        </w:rPr>
        <w:t>m</w:t>
      </w:r>
      <w:r>
        <w:rPr>
          <w:spacing w:val="4"/>
          <w:sz w:val="23"/>
          <w:szCs w:val="23"/>
        </w:rPr>
        <w:t>a</w:t>
      </w:r>
      <w:r>
        <w:rPr>
          <w:sz w:val="23"/>
          <w:szCs w:val="23"/>
        </w:rPr>
        <w:t xml:space="preserve">y </w:t>
      </w:r>
      <w:r>
        <w:rPr>
          <w:spacing w:val="3"/>
          <w:sz w:val="23"/>
          <w:szCs w:val="23"/>
        </w:rPr>
        <w:t>b</w:t>
      </w:r>
      <w:r>
        <w:rPr>
          <w:sz w:val="23"/>
          <w:szCs w:val="23"/>
        </w:rPr>
        <w:t>y</w:t>
      </w:r>
      <w:r>
        <w:rPr>
          <w:spacing w:val="-2"/>
          <w:sz w:val="23"/>
          <w:szCs w:val="23"/>
        </w:rPr>
        <w:t xml:space="preserve"> </w:t>
      </w:r>
      <w:r>
        <w:rPr>
          <w:spacing w:val="4"/>
          <w:sz w:val="23"/>
          <w:szCs w:val="23"/>
        </w:rPr>
        <w:t>r</w:t>
      </w:r>
      <w:r>
        <w:rPr>
          <w:spacing w:val="-3"/>
          <w:sz w:val="23"/>
          <w:szCs w:val="23"/>
        </w:rPr>
        <w:t>e</w:t>
      </w:r>
      <w:r>
        <w:rPr>
          <w:sz w:val="23"/>
          <w:szCs w:val="23"/>
        </w:rPr>
        <w:t>s</w:t>
      </w:r>
      <w:r>
        <w:rPr>
          <w:spacing w:val="1"/>
          <w:sz w:val="23"/>
          <w:szCs w:val="23"/>
        </w:rPr>
        <w:t>o</w:t>
      </w:r>
      <w:r>
        <w:rPr>
          <w:sz w:val="23"/>
          <w:szCs w:val="23"/>
        </w:rPr>
        <w:t>l</w:t>
      </w:r>
      <w:r>
        <w:rPr>
          <w:spacing w:val="1"/>
          <w:sz w:val="23"/>
          <w:szCs w:val="23"/>
        </w:rPr>
        <w:t>u</w:t>
      </w:r>
      <w:r>
        <w:rPr>
          <w:sz w:val="23"/>
          <w:szCs w:val="23"/>
        </w:rPr>
        <w:t>ti</w:t>
      </w:r>
      <w:r>
        <w:rPr>
          <w:spacing w:val="1"/>
          <w:sz w:val="23"/>
          <w:szCs w:val="23"/>
        </w:rPr>
        <w:t>o</w:t>
      </w:r>
      <w:r>
        <w:rPr>
          <w:sz w:val="23"/>
          <w:szCs w:val="23"/>
        </w:rPr>
        <w:t>n</w:t>
      </w:r>
      <w:r>
        <w:rPr>
          <w:spacing w:val="10"/>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t</w:t>
      </w:r>
      <w:r>
        <w:rPr>
          <w:sz w:val="23"/>
          <w:szCs w:val="23"/>
        </w:rPr>
        <w:t>i</w:t>
      </w:r>
      <w:r>
        <w:rPr>
          <w:spacing w:val="-2"/>
          <w:sz w:val="23"/>
          <w:szCs w:val="23"/>
        </w:rPr>
        <w:t>m</w:t>
      </w:r>
      <w:r>
        <w:rPr>
          <w:sz w:val="23"/>
          <w:szCs w:val="23"/>
        </w:rPr>
        <w:t>e</w:t>
      </w:r>
      <w:r>
        <w:rPr>
          <w:spacing w:val="4"/>
          <w:sz w:val="23"/>
          <w:szCs w:val="23"/>
        </w:rPr>
        <w:t xml:space="preserve"> </w:t>
      </w:r>
      <w:r>
        <w:rPr>
          <w:sz w:val="23"/>
          <w:szCs w:val="23"/>
        </w:rPr>
        <w:t>to</w:t>
      </w:r>
      <w:r>
        <w:rPr>
          <w:spacing w:val="3"/>
          <w:sz w:val="23"/>
          <w:szCs w:val="23"/>
        </w:rPr>
        <w:t xml:space="preserve"> </w:t>
      </w:r>
      <w:r>
        <w:rPr>
          <w:sz w:val="23"/>
          <w:szCs w:val="23"/>
        </w:rPr>
        <w:t>t</w:t>
      </w:r>
      <w:r>
        <w:rPr>
          <w:spacing w:val="2"/>
          <w:sz w:val="23"/>
          <w:szCs w:val="23"/>
        </w:rPr>
        <w:t>i</w:t>
      </w:r>
      <w:r>
        <w:rPr>
          <w:spacing w:val="1"/>
          <w:sz w:val="23"/>
          <w:szCs w:val="23"/>
        </w:rPr>
        <w:t>m</w:t>
      </w:r>
      <w:r>
        <w:rPr>
          <w:sz w:val="23"/>
          <w:szCs w:val="23"/>
        </w:rPr>
        <w:t>e</w:t>
      </w:r>
      <w:r>
        <w:rPr>
          <w:spacing w:val="4"/>
          <w:sz w:val="23"/>
          <w:szCs w:val="23"/>
        </w:rPr>
        <w:t xml:space="preserve"> </w:t>
      </w:r>
      <w:r>
        <w:rPr>
          <w:spacing w:val="-2"/>
          <w:w w:val="101"/>
          <w:sz w:val="23"/>
          <w:szCs w:val="23"/>
        </w:rPr>
        <w:t>d</w:t>
      </w:r>
      <w:r>
        <w:rPr>
          <w:spacing w:val="2"/>
          <w:w w:val="101"/>
          <w:sz w:val="23"/>
          <w:szCs w:val="23"/>
        </w:rPr>
        <w:t>i</w:t>
      </w:r>
      <w:r>
        <w:rPr>
          <w:spacing w:val="-1"/>
          <w:w w:val="101"/>
          <w:sz w:val="23"/>
          <w:szCs w:val="23"/>
        </w:rPr>
        <w:t>r</w:t>
      </w:r>
      <w:r>
        <w:rPr>
          <w:spacing w:val="2"/>
          <w:w w:val="101"/>
          <w:sz w:val="23"/>
          <w:szCs w:val="23"/>
        </w:rPr>
        <w:t>e</w:t>
      </w:r>
      <w:r>
        <w:rPr>
          <w:spacing w:val="-3"/>
          <w:w w:val="101"/>
          <w:sz w:val="23"/>
          <w:szCs w:val="23"/>
        </w:rPr>
        <w:t>c</w:t>
      </w:r>
      <w:r>
        <w:rPr>
          <w:spacing w:val="2"/>
          <w:w w:val="101"/>
          <w:sz w:val="23"/>
          <w:szCs w:val="23"/>
        </w:rPr>
        <w:t>t</w:t>
      </w:r>
      <w:r>
        <w:rPr>
          <w:w w:val="101"/>
          <w:sz w:val="23"/>
          <w:szCs w:val="23"/>
        </w:rPr>
        <w:t>.</w:t>
      </w:r>
    </w:p>
    <w:p w14:paraId="13B79B53" w14:textId="77777777" w:rsidR="00343255" w:rsidRDefault="00343255">
      <w:pPr>
        <w:spacing w:before="13" w:line="260" w:lineRule="exact"/>
        <w:rPr>
          <w:sz w:val="26"/>
          <w:szCs w:val="26"/>
        </w:rPr>
      </w:pPr>
    </w:p>
    <w:p w14:paraId="05CE7B53" w14:textId="77777777" w:rsidR="00343255" w:rsidRDefault="00EB53DC">
      <w:pPr>
        <w:spacing w:line="243" w:lineRule="auto"/>
        <w:ind w:left="1689" w:right="218" w:hanging="876"/>
        <w:rPr>
          <w:sz w:val="23"/>
          <w:szCs w:val="23"/>
        </w:rPr>
      </w:pPr>
      <w:r>
        <w:rPr>
          <w:spacing w:val="1"/>
          <w:sz w:val="23"/>
          <w:szCs w:val="23"/>
        </w:rPr>
        <w:t>b</w:t>
      </w:r>
      <w:r>
        <w:rPr>
          <w:sz w:val="23"/>
          <w:szCs w:val="23"/>
        </w:rPr>
        <w:t xml:space="preserve">)          </w:t>
      </w:r>
      <w:r>
        <w:rPr>
          <w:spacing w:val="50"/>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V</w:t>
      </w:r>
      <w:r>
        <w:rPr>
          <w:spacing w:val="2"/>
          <w:sz w:val="23"/>
          <w:szCs w:val="23"/>
        </w:rPr>
        <w:t>i</w:t>
      </w:r>
      <w:r>
        <w:rPr>
          <w:spacing w:val="-3"/>
          <w:sz w:val="23"/>
          <w:szCs w:val="23"/>
        </w:rPr>
        <w:t>c</w:t>
      </w:r>
      <w:r>
        <w:rPr>
          <w:sz w:val="23"/>
          <w:szCs w:val="23"/>
        </w:rPr>
        <w:t>e</w:t>
      </w:r>
      <w:r>
        <w:rPr>
          <w:spacing w:val="8"/>
          <w:sz w:val="23"/>
          <w:szCs w:val="23"/>
        </w:rPr>
        <w:t xml:space="preserve"> </w:t>
      </w:r>
      <w:r>
        <w:rPr>
          <w:spacing w:val="-3"/>
          <w:sz w:val="23"/>
          <w:szCs w:val="23"/>
        </w:rPr>
        <w:t>P</w:t>
      </w:r>
      <w:r>
        <w:rPr>
          <w:spacing w:val="1"/>
          <w:sz w:val="23"/>
          <w:szCs w:val="23"/>
        </w:rPr>
        <w:t>r</w:t>
      </w:r>
      <w:r>
        <w:rPr>
          <w:sz w:val="23"/>
          <w:szCs w:val="23"/>
        </w:rPr>
        <w:t>esi</w:t>
      </w:r>
      <w:r>
        <w:rPr>
          <w:spacing w:val="1"/>
          <w:sz w:val="23"/>
          <w:szCs w:val="23"/>
        </w:rPr>
        <w:t>d</w:t>
      </w:r>
      <w:r>
        <w:rPr>
          <w:sz w:val="23"/>
          <w:szCs w:val="23"/>
        </w:rPr>
        <w:t>e</w:t>
      </w:r>
      <w:r>
        <w:rPr>
          <w:spacing w:val="-2"/>
          <w:sz w:val="23"/>
          <w:szCs w:val="23"/>
        </w:rPr>
        <w:t>n</w:t>
      </w:r>
      <w:r>
        <w:rPr>
          <w:sz w:val="23"/>
          <w:szCs w:val="23"/>
        </w:rPr>
        <w:t>t</w:t>
      </w:r>
      <w:r>
        <w:rPr>
          <w:spacing w:val="11"/>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7"/>
          <w:sz w:val="23"/>
          <w:szCs w:val="23"/>
        </w:rPr>
        <w:t xml:space="preserve"> </w:t>
      </w:r>
      <w:r>
        <w:rPr>
          <w:spacing w:val="-3"/>
          <w:sz w:val="23"/>
          <w:szCs w:val="23"/>
        </w:rPr>
        <w:t>e</w:t>
      </w:r>
      <w:r>
        <w:rPr>
          <w:spacing w:val="3"/>
          <w:sz w:val="23"/>
          <w:szCs w:val="23"/>
        </w:rPr>
        <w:t>x</w:t>
      </w:r>
      <w:r>
        <w:rPr>
          <w:sz w:val="23"/>
          <w:szCs w:val="23"/>
        </w:rPr>
        <w:t>ce</w:t>
      </w:r>
      <w:r>
        <w:rPr>
          <w:spacing w:val="-2"/>
          <w:sz w:val="23"/>
          <w:szCs w:val="23"/>
        </w:rPr>
        <w:t>p</w:t>
      </w:r>
      <w:r>
        <w:rPr>
          <w:sz w:val="23"/>
          <w:szCs w:val="23"/>
        </w:rPr>
        <w:t>t</w:t>
      </w:r>
      <w:r>
        <w:rPr>
          <w:spacing w:val="8"/>
          <w:sz w:val="23"/>
          <w:szCs w:val="23"/>
        </w:rPr>
        <w:t xml:space="preserve"> </w:t>
      </w:r>
      <w:r>
        <w:rPr>
          <w:sz w:val="23"/>
          <w:szCs w:val="23"/>
        </w:rPr>
        <w:t>as</w:t>
      </w:r>
      <w:r>
        <w:rPr>
          <w:spacing w:val="2"/>
          <w:sz w:val="23"/>
          <w:szCs w:val="23"/>
        </w:rPr>
        <w:t xml:space="preserve"> </w:t>
      </w:r>
      <w:r>
        <w:rPr>
          <w:spacing w:val="1"/>
          <w:sz w:val="23"/>
          <w:szCs w:val="23"/>
        </w:rPr>
        <w:t>o</w:t>
      </w:r>
      <w:r>
        <w:rPr>
          <w:sz w:val="23"/>
          <w:szCs w:val="23"/>
        </w:rPr>
        <w:t>t</w:t>
      </w:r>
      <w:r>
        <w:rPr>
          <w:spacing w:val="1"/>
          <w:sz w:val="23"/>
          <w:szCs w:val="23"/>
        </w:rPr>
        <w:t>h</w:t>
      </w:r>
      <w:r>
        <w:rPr>
          <w:spacing w:val="-3"/>
          <w:sz w:val="23"/>
          <w:szCs w:val="23"/>
        </w:rPr>
        <w:t>e</w:t>
      </w:r>
      <w:r>
        <w:rPr>
          <w:spacing w:val="1"/>
          <w:sz w:val="23"/>
          <w:szCs w:val="23"/>
        </w:rPr>
        <w:t>r</w:t>
      </w:r>
      <w:r>
        <w:rPr>
          <w:spacing w:val="-1"/>
          <w:sz w:val="23"/>
          <w:szCs w:val="23"/>
        </w:rPr>
        <w:t>w</w:t>
      </w:r>
      <w:r>
        <w:rPr>
          <w:sz w:val="23"/>
          <w:szCs w:val="23"/>
        </w:rPr>
        <w:t>ise</w:t>
      </w:r>
      <w:r>
        <w:rPr>
          <w:spacing w:val="9"/>
          <w:sz w:val="23"/>
          <w:szCs w:val="23"/>
        </w:rPr>
        <w:t xml:space="preserve"> </w:t>
      </w:r>
      <w:r>
        <w:rPr>
          <w:sz w:val="23"/>
          <w:szCs w:val="23"/>
        </w:rPr>
        <w:t>s</w:t>
      </w:r>
      <w:r>
        <w:rPr>
          <w:spacing w:val="1"/>
          <w:sz w:val="23"/>
          <w:szCs w:val="23"/>
        </w:rPr>
        <w:t>p</w:t>
      </w:r>
      <w:r>
        <w:rPr>
          <w:sz w:val="23"/>
          <w:szCs w:val="23"/>
        </w:rPr>
        <w:t>e</w:t>
      </w:r>
      <w:r>
        <w:rPr>
          <w:spacing w:val="2"/>
          <w:sz w:val="23"/>
          <w:szCs w:val="23"/>
        </w:rPr>
        <w:t>ci</w:t>
      </w:r>
      <w:r>
        <w:rPr>
          <w:spacing w:val="-1"/>
          <w:sz w:val="23"/>
          <w:szCs w:val="23"/>
        </w:rPr>
        <w:t>f</w:t>
      </w:r>
      <w:r>
        <w:rPr>
          <w:sz w:val="23"/>
          <w:szCs w:val="23"/>
        </w:rPr>
        <w:t>ied</w:t>
      </w:r>
      <w:r>
        <w:rPr>
          <w:spacing w:val="9"/>
          <w:sz w:val="23"/>
          <w:szCs w:val="23"/>
        </w:rPr>
        <w:t xml:space="preserve"> </w:t>
      </w:r>
      <w:r>
        <w:rPr>
          <w:spacing w:val="1"/>
          <w:sz w:val="23"/>
          <w:szCs w:val="23"/>
        </w:rPr>
        <w:t>b</w:t>
      </w:r>
      <w:r>
        <w:rPr>
          <w:sz w:val="23"/>
          <w:szCs w:val="23"/>
        </w:rPr>
        <w:t>y</w:t>
      </w:r>
      <w:r>
        <w:rPr>
          <w:spacing w:val="-2"/>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t</w:t>
      </w:r>
      <w:r>
        <w:rPr>
          <w:spacing w:val="1"/>
          <w:sz w:val="23"/>
          <w:szCs w:val="23"/>
        </w:rPr>
        <w:t>h</w:t>
      </w:r>
      <w:r>
        <w:rPr>
          <w:sz w:val="23"/>
          <w:szCs w:val="23"/>
        </w:rPr>
        <w:t>ese</w:t>
      </w:r>
      <w:r>
        <w:rPr>
          <w:spacing w:val="5"/>
          <w:sz w:val="23"/>
          <w:szCs w:val="23"/>
        </w:rPr>
        <w:t xml:space="preserve"> </w:t>
      </w:r>
      <w:r>
        <w:rPr>
          <w:spacing w:val="7"/>
          <w:sz w:val="23"/>
          <w:szCs w:val="23"/>
        </w:rPr>
        <w:t>B</w:t>
      </w:r>
      <w:r>
        <w:rPr>
          <w:spacing w:val="-9"/>
          <w:sz w:val="23"/>
          <w:szCs w:val="23"/>
        </w:rPr>
        <w:t>y</w:t>
      </w:r>
      <w:r>
        <w:rPr>
          <w:spacing w:val="5"/>
          <w:sz w:val="23"/>
          <w:szCs w:val="23"/>
        </w:rPr>
        <w:t>l</w:t>
      </w:r>
      <w:r>
        <w:rPr>
          <w:spacing w:val="-3"/>
          <w:sz w:val="23"/>
          <w:szCs w:val="23"/>
        </w:rPr>
        <w:t>a</w:t>
      </w:r>
      <w:r>
        <w:rPr>
          <w:spacing w:val="2"/>
          <w:sz w:val="23"/>
          <w:szCs w:val="23"/>
        </w:rPr>
        <w:t>w</w:t>
      </w:r>
      <w:r>
        <w:rPr>
          <w:sz w:val="23"/>
          <w:szCs w:val="23"/>
        </w:rPr>
        <w:t>s,</w:t>
      </w:r>
      <w:r>
        <w:rPr>
          <w:spacing w:val="9"/>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po</w:t>
      </w:r>
      <w:r>
        <w:rPr>
          <w:spacing w:val="2"/>
          <w:sz w:val="23"/>
          <w:szCs w:val="23"/>
        </w:rPr>
        <w:t>w</w:t>
      </w:r>
      <w:r>
        <w:rPr>
          <w:sz w:val="23"/>
          <w:szCs w:val="23"/>
        </w:rPr>
        <w:t>e</w:t>
      </w:r>
      <w:r>
        <w:rPr>
          <w:spacing w:val="-1"/>
          <w:sz w:val="23"/>
          <w:szCs w:val="23"/>
        </w:rPr>
        <w:t>r</w:t>
      </w:r>
      <w:r>
        <w:rPr>
          <w:sz w:val="23"/>
          <w:szCs w:val="23"/>
        </w:rPr>
        <w:t>s</w:t>
      </w:r>
      <w:r>
        <w:rPr>
          <w:spacing w:val="7"/>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du</w:t>
      </w:r>
      <w:r>
        <w:rPr>
          <w:sz w:val="23"/>
          <w:szCs w:val="23"/>
        </w:rPr>
        <w:t>ties</w:t>
      </w:r>
      <w:r>
        <w:rPr>
          <w:spacing w:val="8"/>
          <w:sz w:val="23"/>
          <w:szCs w:val="23"/>
        </w:rPr>
        <w:t xml:space="preserve"> </w:t>
      </w:r>
      <w:r>
        <w:rPr>
          <w:sz w:val="23"/>
          <w:szCs w:val="23"/>
        </w:rPr>
        <w:t>i</w:t>
      </w:r>
      <w:r>
        <w:rPr>
          <w:spacing w:val="-2"/>
          <w:sz w:val="23"/>
          <w:szCs w:val="23"/>
        </w:rPr>
        <w:t>n</w:t>
      </w:r>
      <w:r>
        <w:rPr>
          <w:sz w:val="23"/>
          <w:szCs w:val="23"/>
        </w:rPr>
        <w:t>c</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7"/>
          <w:sz w:val="23"/>
          <w:szCs w:val="23"/>
        </w:rPr>
        <w:t xml:space="preserve"> </w:t>
      </w:r>
      <w:r>
        <w:rPr>
          <w:spacing w:val="2"/>
          <w:sz w:val="23"/>
          <w:szCs w:val="23"/>
        </w:rPr>
        <w:t>t</w:t>
      </w:r>
      <w:r>
        <w:rPr>
          <w:sz w:val="23"/>
          <w:szCs w:val="23"/>
        </w:rPr>
        <w:t>o</w:t>
      </w:r>
      <w:r>
        <w:rPr>
          <w:spacing w:val="3"/>
          <w:sz w:val="23"/>
          <w:szCs w:val="23"/>
        </w:rPr>
        <w:t xml:space="preserve"> </w:t>
      </w:r>
      <w:r>
        <w:rPr>
          <w:w w:val="101"/>
          <w:sz w:val="23"/>
          <w:szCs w:val="23"/>
        </w:rPr>
        <w:t>t</w:t>
      </w:r>
      <w:r>
        <w:rPr>
          <w:spacing w:val="-2"/>
          <w:w w:val="101"/>
          <w:sz w:val="23"/>
          <w:szCs w:val="23"/>
        </w:rPr>
        <w:t>h</w:t>
      </w:r>
      <w:r>
        <w:rPr>
          <w:w w:val="101"/>
          <w:sz w:val="23"/>
          <w:szCs w:val="23"/>
        </w:rPr>
        <w:t xml:space="preserve">e </w:t>
      </w:r>
      <w:r>
        <w:rPr>
          <w:spacing w:val="1"/>
          <w:sz w:val="23"/>
          <w:szCs w:val="23"/>
        </w:rPr>
        <w:t>o</w:t>
      </w:r>
      <w:r>
        <w:rPr>
          <w:spacing w:val="-1"/>
          <w:sz w:val="23"/>
          <w:szCs w:val="23"/>
        </w:rPr>
        <w:t>ff</w:t>
      </w:r>
      <w:r>
        <w:rPr>
          <w:sz w:val="23"/>
          <w:szCs w:val="23"/>
        </w:rPr>
        <w:t>ice</w:t>
      </w:r>
      <w:r>
        <w:rPr>
          <w:spacing w:val="5"/>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V</w:t>
      </w:r>
      <w:r>
        <w:rPr>
          <w:spacing w:val="2"/>
          <w:sz w:val="23"/>
          <w:szCs w:val="23"/>
        </w:rPr>
        <w:t>i</w:t>
      </w:r>
      <w:r>
        <w:rPr>
          <w:spacing w:val="-3"/>
          <w:sz w:val="23"/>
          <w:szCs w:val="23"/>
        </w:rPr>
        <w:t>c</w:t>
      </w:r>
      <w:r>
        <w:rPr>
          <w:sz w:val="23"/>
          <w:szCs w:val="23"/>
        </w:rPr>
        <w:t>e</w:t>
      </w:r>
      <w:r>
        <w:rPr>
          <w:spacing w:val="8"/>
          <w:sz w:val="23"/>
          <w:szCs w:val="23"/>
        </w:rPr>
        <w:t xml:space="preserve"> </w:t>
      </w:r>
      <w:r>
        <w:rPr>
          <w:spacing w:val="-3"/>
          <w:sz w:val="23"/>
          <w:szCs w:val="23"/>
        </w:rPr>
        <w:t>P</w:t>
      </w:r>
      <w:r>
        <w:rPr>
          <w:spacing w:val="1"/>
          <w:sz w:val="23"/>
          <w:szCs w:val="23"/>
        </w:rPr>
        <w:t>r</w:t>
      </w:r>
      <w:r>
        <w:rPr>
          <w:sz w:val="23"/>
          <w:szCs w:val="23"/>
        </w:rPr>
        <w:t>esi</w:t>
      </w:r>
      <w:r>
        <w:rPr>
          <w:spacing w:val="1"/>
          <w:sz w:val="23"/>
          <w:szCs w:val="23"/>
        </w:rPr>
        <w:t>d</w:t>
      </w:r>
      <w:r>
        <w:rPr>
          <w:sz w:val="23"/>
          <w:szCs w:val="23"/>
        </w:rPr>
        <w:t>e</w:t>
      </w:r>
      <w:r>
        <w:rPr>
          <w:spacing w:val="-2"/>
          <w:sz w:val="23"/>
          <w:szCs w:val="23"/>
        </w:rPr>
        <w:t>n</w:t>
      </w:r>
      <w:r>
        <w:rPr>
          <w:sz w:val="23"/>
          <w:szCs w:val="23"/>
        </w:rPr>
        <w:t>t</w:t>
      </w:r>
      <w:r>
        <w:rPr>
          <w:spacing w:val="11"/>
          <w:sz w:val="23"/>
          <w:szCs w:val="23"/>
        </w:rPr>
        <w:t xml:space="preserve"> </w:t>
      </w:r>
      <w:r>
        <w:rPr>
          <w:spacing w:val="2"/>
          <w:sz w:val="23"/>
          <w:szCs w:val="23"/>
        </w:rPr>
        <w:t>a</w:t>
      </w:r>
      <w:r>
        <w:rPr>
          <w:spacing w:val="-2"/>
          <w:sz w:val="23"/>
          <w:szCs w:val="23"/>
        </w:rPr>
        <w:t>n</w:t>
      </w:r>
      <w:r>
        <w:rPr>
          <w:sz w:val="23"/>
          <w:szCs w:val="23"/>
        </w:rPr>
        <w:t>d</w:t>
      </w:r>
      <w:r>
        <w:rPr>
          <w:spacing w:val="4"/>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1"/>
          <w:sz w:val="23"/>
          <w:szCs w:val="23"/>
        </w:rPr>
        <w:t>o</w:t>
      </w:r>
      <w:r>
        <w:rPr>
          <w:sz w:val="23"/>
          <w:szCs w:val="23"/>
        </w:rPr>
        <w:t>t</w:t>
      </w:r>
      <w:r>
        <w:rPr>
          <w:spacing w:val="-2"/>
          <w:sz w:val="23"/>
          <w:szCs w:val="23"/>
        </w:rPr>
        <w:t>h</w:t>
      </w:r>
      <w:r>
        <w:rPr>
          <w:sz w:val="23"/>
          <w:szCs w:val="23"/>
        </w:rPr>
        <w:t>er</w:t>
      </w:r>
      <w:r>
        <w:rPr>
          <w:spacing w:val="7"/>
          <w:sz w:val="23"/>
          <w:szCs w:val="23"/>
        </w:rPr>
        <w:t xml:space="preserve"> </w:t>
      </w:r>
      <w:r>
        <w:rPr>
          <w:spacing w:val="1"/>
          <w:sz w:val="23"/>
          <w:szCs w:val="23"/>
        </w:rPr>
        <w:t>r</w:t>
      </w:r>
      <w:r>
        <w:rPr>
          <w:sz w:val="23"/>
          <w:szCs w:val="23"/>
        </w:rPr>
        <w:t>es</w:t>
      </w:r>
      <w:r>
        <w:rPr>
          <w:spacing w:val="-2"/>
          <w:sz w:val="23"/>
          <w:szCs w:val="23"/>
        </w:rPr>
        <w:t>p</w:t>
      </w:r>
      <w:r>
        <w:rPr>
          <w:spacing w:val="1"/>
          <w:sz w:val="23"/>
          <w:szCs w:val="23"/>
        </w:rPr>
        <w:t>on</w:t>
      </w:r>
      <w:r>
        <w:rPr>
          <w:sz w:val="23"/>
          <w:szCs w:val="23"/>
        </w:rPr>
        <w:t>si</w:t>
      </w:r>
      <w:r>
        <w:rPr>
          <w:spacing w:val="1"/>
          <w:sz w:val="23"/>
          <w:szCs w:val="23"/>
        </w:rPr>
        <w:t>b</w:t>
      </w:r>
      <w:r>
        <w:rPr>
          <w:sz w:val="23"/>
          <w:szCs w:val="23"/>
        </w:rPr>
        <w:t>ili</w:t>
      </w:r>
      <w:r>
        <w:rPr>
          <w:spacing w:val="2"/>
          <w:sz w:val="23"/>
          <w:szCs w:val="23"/>
        </w:rPr>
        <w:t>t</w:t>
      </w:r>
      <w:r>
        <w:rPr>
          <w:sz w:val="23"/>
          <w:szCs w:val="23"/>
        </w:rPr>
        <w:t>ies</w:t>
      </w:r>
      <w:r>
        <w:rPr>
          <w:spacing w:val="14"/>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po</w:t>
      </w:r>
      <w:r>
        <w:rPr>
          <w:spacing w:val="-1"/>
          <w:sz w:val="23"/>
          <w:szCs w:val="23"/>
        </w:rPr>
        <w:t>w</w:t>
      </w:r>
      <w:r>
        <w:rPr>
          <w:sz w:val="23"/>
          <w:szCs w:val="23"/>
        </w:rPr>
        <w:t>e</w:t>
      </w:r>
      <w:r>
        <w:rPr>
          <w:spacing w:val="-1"/>
          <w:sz w:val="23"/>
          <w:szCs w:val="23"/>
        </w:rPr>
        <w:t>r</w:t>
      </w:r>
      <w:r>
        <w:rPr>
          <w:sz w:val="23"/>
          <w:szCs w:val="23"/>
        </w:rPr>
        <w:t>s</w:t>
      </w:r>
      <w:r>
        <w:rPr>
          <w:spacing w:val="7"/>
          <w:sz w:val="23"/>
          <w:szCs w:val="23"/>
        </w:rPr>
        <w:t xml:space="preserve"> </w:t>
      </w:r>
      <w:r>
        <w:rPr>
          <w:w w:val="101"/>
          <w:sz w:val="23"/>
          <w:szCs w:val="23"/>
        </w:rPr>
        <w:t xml:space="preserve">as </w:t>
      </w:r>
      <w:r>
        <w:rPr>
          <w:spacing w:val="1"/>
          <w:sz w:val="23"/>
          <w:szCs w:val="23"/>
        </w:rPr>
        <w:t>d</w:t>
      </w:r>
      <w:r>
        <w:rPr>
          <w:sz w:val="23"/>
          <w:szCs w:val="23"/>
        </w:rPr>
        <w:t>e</w:t>
      </w:r>
      <w:r>
        <w:rPr>
          <w:spacing w:val="-2"/>
          <w:sz w:val="23"/>
          <w:szCs w:val="23"/>
        </w:rPr>
        <w:t>s</w:t>
      </w:r>
      <w:r>
        <w:rPr>
          <w:spacing w:val="5"/>
          <w:sz w:val="23"/>
          <w:szCs w:val="23"/>
        </w:rPr>
        <w:t>i</w:t>
      </w:r>
      <w:r>
        <w:rPr>
          <w:spacing w:val="-6"/>
          <w:sz w:val="23"/>
          <w:szCs w:val="23"/>
        </w:rPr>
        <w:t>g</w:t>
      </w:r>
      <w:r>
        <w:rPr>
          <w:spacing w:val="1"/>
          <w:sz w:val="23"/>
          <w:szCs w:val="23"/>
        </w:rPr>
        <w:t>n</w:t>
      </w:r>
      <w:r>
        <w:rPr>
          <w:sz w:val="23"/>
          <w:szCs w:val="23"/>
        </w:rPr>
        <w:t>a</w:t>
      </w:r>
      <w:r>
        <w:rPr>
          <w:spacing w:val="2"/>
          <w:sz w:val="23"/>
          <w:szCs w:val="23"/>
        </w:rPr>
        <w:t>t</w:t>
      </w:r>
      <w:r>
        <w:rPr>
          <w:sz w:val="23"/>
          <w:szCs w:val="23"/>
        </w:rPr>
        <w:t>ed</w:t>
      </w:r>
      <w:r>
        <w:rPr>
          <w:spacing w:val="11"/>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9"/>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 xml:space="preserve">s. </w:t>
      </w:r>
      <w:r>
        <w:rPr>
          <w:spacing w:val="13"/>
          <w:sz w:val="23"/>
          <w:szCs w:val="23"/>
        </w:rPr>
        <w:t xml:space="preserve"> </w:t>
      </w:r>
      <w:r>
        <w:rPr>
          <w:spacing w:val="-1"/>
          <w:sz w:val="23"/>
          <w:szCs w:val="23"/>
        </w:rPr>
        <w:t>I</w:t>
      </w:r>
      <w:r>
        <w:rPr>
          <w:sz w:val="23"/>
          <w:szCs w:val="23"/>
        </w:rPr>
        <w:t>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a</w:t>
      </w:r>
      <w:r>
        <w:rPr>
          <w:spacing w:val="-2"/>
          <w:sz w:val="23"/>
          <w:szCs w:val="23"/>
        </w:rPr>
        <w:t>b</w:t>
      </w:r>
      <w:r>
        <w:rPr>
          <w:spacing w:val="3"/>
          <w:sz w:val="23"/>
          <w:szCs w:val="23"/>
        </w:rPr>
        <w:t>s</w:t>
      </w:r>
      <w:r>
        <w:rPr>
          <w:spacing w:val="2"/>
          <w:sz w:val="23"/>
          <w:szCs w:val="23"/>
        </w:rPr>
        <w:t>e</w:t>
      </w:r>
      <w:r>
        <w:rPr>
          <w:spacing w:val="1"/>
          <w:sz w:val="23"/>
          <w:szCs w:val="23"/>
        </w:rPr>
        <w:t>n</w:t>
      </w:r>
      <w:r>
        <w:rPr>
          <w:sz w:val="23"/>
          <w:szCs w:val="23"/>
        </w:rPr>
        <w:t>ce</w:t>
      </w:r>
      <w:r>
        <w:rPr>
          <w:spacing w:val="7"/>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i</w:t>
      </w:r>
      <w:r>
        <w:rPr>
          <w:spacing w:val="1"/>
          <w:sz w:val="23"/>
          <w:szCs w:val="23"/>
        </w:rPr>
        <w:t>n</w:t>
      </w:r>
      <w:r>
        <w:rPr>
          <w:sz w:val="23"/>
          <w:szCs w:val="23"/>
        </w:rPr>
        <w:t>a</w:t>
      </w:r>
      <w:r>
        <w:rPr>
          <w:spacing w:val="-2"/>
          <w:sz w:val="23"/>
          <w:szCs w:val="23"/>
        </w:rPr>
        <w:t>b</w:t>
      </w:r>
      <w:r>
        <w:rPr>
          <w:spacing w:val="2"/>
          <w:sz w:val="23"/>
          <w:szCs w:val="23"/>
        </w:rPr>
        <w:t>i</w:t>
      </w:r>
      <w:r>
        <w:rPr>
          <w:sz w:val="23"/>
          <w:szCs w:val="23"/>
        </w:rPr>
        <w:t>li</w:t>
      </w:r>
      <w:r>
        <w:rPr>
          <w:spacing w:val="2"/>
          <w:sz w:val="23"/>
          <w:szCs w:val="23"/>
        </w:rPr>
        <w:t>t</w:t>
      </w:r>
      <w:r>
        <w:rPr>
          <w:sz w:val="23"/>
          <w:szCs w:val="23"/>
        </w:rPr>
        <w:t>y</w:t>
      </w:r>
      <w:r>
        <w:rPr>
          <w:spacing w:val="4"/>
          <w:sz w:val="23"/>
          <w:szCs w:val="23"/>
        </w:rPr>
        <w:t xml:space="preserve"> </w:t>
      </w:r>
      <w:r>
        <w:rPr>
          <w:spacing w:val="3"/>
          <w:sz w:val="23"/>
          <w:szCs w:val="23"/>
        </w:rPr>
        <w:t>o</w:t>
      </w:r>
      <w:r>
        <w:rPr>
          <w:sz w:val="23"/>
          <w:szCs w:val="23"/>
        </w:rPr>
        <w:t>f</w:t>
      </w:r>
      <w:r>
        <w:rPr>
          <w:spacing w:val="1"/>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z w:val="23"/>
          <w:szCs w:val="23"/>
        </w:rPr>
        <w:t>P</w:t>
      </w:r>
      <w:r>
        <w:rPr>
          <w:spacing w:val="-1"/>
          <w:sz w:val="23"/>
          <w:szCs w:val="23"/>
        </w:rPr>
        <w:t>r</w:t>
      </w:r>
      <w:r>
        <w:rPr>
          <w:sz w:val="23"/>
          <w:szCs w:val="23"/>
        </w:rPr>
        <w:t>e</w:t>
      </w:r>
      <w:r>
        <w:rPr>
          <w:spacing w:val="-2"/>
          <w:sz w:val="23"/>
          <w:szCs w:val="23"/>
        </w:rPr>
        <w:t>s</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9"/>
          <w:sz w:val="23"/>
          <w:szCs w:val="23"/>
        </w:rPr>
        <w:t xml:space="preserve"> </w:t>
      </w:r>
      <w:r>
        <w:rPr>
          <w:spacing w:val="2"/>
          <w:sz w:val="23"/>
          <w:szCs w:val="23"/>
        </w:rPr>
        <w:t>t</w:t>
      </w:r>
      <w:r>
        <w:rPr>
          <w:sz w:val="23"/>
          <w:szCs w:val="23"/>
        </w:rPr>
        <w:t>o</w:t>
      </w:r>
      <w:r>
        <w:rPr>
          <w:spacing w:val="3"/>
          <w:sz w:val="23"/>
          <w:szCs w:val="23"/>
        </w:rPr>
        <w:t xml:space="preserve"> </w:t>
      </w:r>
      <w:r>
        <w:rPr>
          <w:spacing w:val="2"/>
          <w:sz w:val="23"/>
          <w:szCs w:val="23"/>
        </w:rPr>
        <w:t>a</w:t>
      </w:r>
      <w:r>
        <w:rPr>
          <w:spacing w:val="-3"/>
          <w:sz w:val="23"/>
          <w:szCs w:val="23"/>
        </w:rPr>
        <w:t>c</w:t>
      </w:r>
      <w:r>
        <w:rPr>
          <w:spacing w:val="2"/>
          <w:sz w:val="23"/>
          <w:szCs w:val="23"/>
        </w:rPr>
        <w:t>t</w:t>
      </w:r>
      <w:r>
        <w:rPr>
          <w:sz w:val="23"/>
          <w:szCs w:val="23"/>
        </w:rPr>
        <w:t>,</w:t>
      </w:r>
      <w:r>
        <w:rPr>
          <w:spacing w:val="2"/>
          <w:sz w:val="23"/>
          <w:szCs w:val="23"/>
        </w:rPr>
        <w:t xml:space="preserve"> t</w:t>
      </w:r>
      <w:r>
        <w:rPr>
          <w:spacing w:val="-2"/>
          <w:sz w:val="23"/>
          <w:szCs w:val="23"/>
        </w:rPr>
        <w:t>h</w:t>
      </w:r>
      <w:r>
        <w:rPr>
          <w:sz w:val="23"/>
          <w:szCs w:val="23"/>
        </w:rPr>
        <w:t>e</w:t>
      </w:r>
      <w:r>
        <w:rPr>
          <w:spacing w:val="3"/>
          <w:sz w:val="23"/>
          <w:szCs w:val="23"/>
        </w:rPr>
        <w:t xml:space="preserve"> </w:t>
      </w:r>
      <w:r>
        <w:rPr>
          <w:spacing w:val="-1"/>
          <w:sz w:val="23"/>
          <w:szCs w:val="23"/>
        </w:rPr>
        <w:t>V</w:t>
      </w:r>
      <w:r>
        <w:rPr>
          <w:spacing w:val="2"/>
          <w:sz w:val="23"/>
          <w:szCs w:val="23"/>
        </w:rPr>
        <w:t>i</w:t>
      </w:r>
      <w:r>
        <w:rPr>
          <w:sz w:val="23"/>
          <w:szCs w:val="23"/>
        </w:rPr>
        <w:t>ce</w:t>
      </w:r>
      <w:r>
        <w:rPr>
          <w:spacing w:val="8"/>
          <w:sz w:val="23"/>
          <w:szCs w:val="23"/>
        </w:rPr>
        <w:t xml:space="preserve"> </w:t>
      </w:r>
      <w:r>
        <w:rPr>
          <w:spacing w:val="-3"/>
          <w:sz w:val="23"/>
          <w:szCs w:val="23"/>
        </w:rPr>
        <w:t>P</w:t>
      </w:r>
      <w:r>
        <w:rPr>
          <w:spacing w:val="-1"/>
          <w:sz w:val="23"/>
          <w:szCs w:val="23"/>
        </w:rPr>
        <w:t>r</w:t>
      </w:r>
      <w:r>
        <w:rPr>
          <w:sz w:val="23"/>
          <w:szCs w:val="23"/>
        </w:rPr>
        <w:t>esi</w:t>
      </w:r>
      <w:r>
        <w:rPr>
          <w:spacing w:val="1"/>
          <w:sz w:val="23"/>
          <w:szCs w:val="23"/>
        </w:rPr>
        <w:t>d</w:t>
      </w:r>
      <w:r>
        <w:rPr>
          <w:sz w:val="23"/>
          <w:szCs w:val="23"/>
        </w:rPr>
        <w:t>e</w:t>
      </w:r>
      <w:r>
        <w:rPr>
          <w:spacing w:val="-2"/>
          <w:sz w:val="23"/>
          <w:szCs w:val="23"/>
        </w:rPr>
        <w:t>n</w:t>
      </w:r>
      <w:r>
        <w:rPr>
          <w:sz w:val="23"/>
          <w:szCs w:val="23"/>
        </w:rPr>
        <w:t>t</w:t>
      </w:r>
      <w:r>
        <w:rPr>
          <w:spacing w:val="11"/>
          <w:sz w:val="23"/>
          <w:szCs w:val="23"/>
        </w:rPr>
        <w:t xml:space="preserve"> </w:t>
      </w:r>
      <w:r>
        <w:rPr>
          <w:sz w:val="23"/>
          <w:szCs w:val="23"/>
        </w:rPr>
        <w:t>s</w:t>
      </w:r>
      <w:r>
        <w:rPr>
          <w:spacing w:val="3"/>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6"/>
          <w:sz w:val="23"/>
          <w:szCs w:val="23"/>
        </w:rPr>
        <w:t xml:space="preserve"> </w:t>
      </w:r>
      <w:r>
        <w:rPr>
          <w:spacing w:val="-3"/>
          <w:sz w:val="23"/>
          <w:szCs w:val="23"/>
        </w:rPr>
        <w:t>a</w:t>
      </w:r>
      <w:r>
        <w:rPr>
          <w:spacing w:val="1"/>
          <w:sz w:val="23"/>
          <w:szCs w:val="23"/>
        </w:rPr>
        <w:t>n</w:t>
      </w:r>
      <w:r>
        <w:rPr>
          <w:sz w:val="23"/>
          <w:szCs w:val="23"/>
        </w:rPr>
        <w:t>d</w:t>
      </w:r>
      <w:r>
        <w:rPr>
          <w:spacing w:val="6"/>
          <w:sz w:val="23"/>
          <w:szCs w:val="23"/>
        </w:rPr>
        <w:t xml:space="preserve"> </w:t>
      </w:r>
      <w:r>
        <w:rPr>
          <w:spacing w:val="1"/>
          <w:sz w:val="23"/>
          <w:szCs w:val="23"/>
        </w:rPr>
        <w:t>p</w:t>
      </w:r>
      <w:r>
        <w:rPr>
          <w:spacing w:val="-2"/>
          <w:sz w:val="23"/>
          <w:szCs w:val="23"/>
        </w:rPr>
        <w:t>o</w:t>
      </w:r>
      <w:r>
        <w:rPr>
          <w:sz w:val="23"/>
          <w:szCs w:val="23"/>
        </w:rPr>
        <w:t>ssess</w:t>
      </w:r>
      <w:r>
        <w:rPr>
          <w:spacing w:val="7"/>
          <w:sz w:val="23"/>
          <w:szCs w:val="23"/>
        </w:rPr>
        <w:t xml:space="preserve"> </w:t>
      </w:r>
      <w:r>
        <w:rPr>
          <w:sz w:val="23"/>
          <w:szCs w:val="23"/>
        </w:rPr>
        <w:t>a</w:t>
      </w:r>
      <w:r>
        <w:rPr>
          <w:spacing w:val="2"/>
          <w:sz w:val="23"/>
          <w:szCs w:val="23"/>
        </w:rPr>
        <w:t>l</w:t>
      </w:r>
      <w:r>
        <w:rPr>
          <w:sz w:val="23"/>
          <w:szCs w:val="23"/>
        </w:rPr>
        <w:t>l</w:t>
      </w:r>
      <w:r>
        <w:rPr>
          <w:spacing w:val="2"/>
          <w:sz w:val="23"/>
          <w:szCs w:val="23"/>
        </w:rPr>
        <w:t xml:space="preserve"> </w:t>
      </w:r>
      <w:r>
        <w:rPr>
          <w:spacing w:val="1"/>
          <w:sz w:val="23"/>
          <w:szCs w:val="23"/>
        </w:rPr>
        <w:t>o</w:t>
      </w:r>
      <w:r>
        <w:rPr>
          <w:sz w:val="23"/>
          <w:szCs w:val="23"/>
        </w:rPr>
        <w:t>f</w:t>
      </w:r>
      <w:r>
        <w:rPr>
          <w:spacing w:val="1"/>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p</w:t>
      </w:r>
      <w:r>
        <w:rPr>
          <w:spacing w:val="-2"/>
          <w:sz w:val="23"/>
          <w:szCs w:val="23"/>
        </w:rPr>
        <w:t>o</w:t>
      </w:r>
      <w:r>
        <w:rPr>
          <w:spacing w:val="-1"/>
          <w:sz w:val="23"/>
          <w:szCs w:val="23"/>
        </w:rPr>
        <w:t>w</w:t>
      </w:r>
      <w:r>
        <w:rPr>
          <w:sz w:val="23"/>
          <w:szCs w:val="23"/>
        </w:rPr>
        <w:t>e</w:t>
      </w:r>
      <w:r>
        <w:rPr>
          <w:spacing w:val="-1"/>
          <w:sz w:val="23"/>
          <w:szCs w:val="23"/>
        </w:rPr>
        <w:t>r</w:t>
      </w:r>
      <w:r>
        <w:rPr>
          <w:sz w:val="23"/>
          <w:szCs w:val="23"/>
        </w:rPr>
        <w:t>s</w:t>
      </w:r>
      <w:r>
        <w:rPr>
          <w:spacing w:val="10"/>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d</w:t>
      </w:r>
      <w:r>
        <w:rPr>
          <w:sz w:val="23"/>
          <w:szCs w:val="23"/>
        </w:rPr>
        <w:t>isc</w:t>
      </w:r>
      <w:r>
        <w:rPr>
          <w:spacing w:val="3"/>
          <w:sz w:val="23"/>
          <w:szCs w:val="23"/>
        </w:rPr>
        <w:t>h</w:t>
      </w:r>
      <w:r>
        <w:rPr>
          <w:spacing w:val="-3"/>
          <w:sz w:val="23"/>
          <w:szCs w:val="23"/>
        </w:rPr>
        <w:t>a</w:t>
      </w:r>
      <w:r>
        <w:rPr>
          <w:spacing w:val="1"/>
          <w:sz w:val="23"/>
          <w:szCs w:val="23"/>
        </w:rPr>
        <w:t>r</w:t>
      </w:r>
      <w:r>
        <w:rPr>
          <w:spacing w:val="-2"/>
          <w:sz w:val="23"/>
          <w:szCs w:val="23"/>
        </w:rPr>
        <w:t>g</w:t>
      </w:r>
      <w:r>
        <w:rPr>
          <w:sz w:val="23"/>
          <w:szCs w:val="23"/>
        </w:rPr>
        <w:t>e</w:t>
      </w:r>
      <w:r>
        <w:rPr>
          <w:spacing w:val="11"/>
          <w:sz w:val="23"/>
          <w:szCs w:val="23"/>
        </w:rPr>
        <w:t xml:space="preserve"> </w:t>
      </w:r>
      <w:r>
        <w:rPr>
          <w:sz w:val="23"/>
          <w:szCs w:val="23"/>
        </w:rPr>
        <w:t>all</w:t>
      </w:r>
      <w:r>
        <w:rPr>
          <w:spacing w:val="4"/>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d</w:t>
      </w:r>
      <w:r>
        <w:rPr>
          <w:spacing w:val="-2"/>
          <w:sz w:val="23"/>
          <w:szCs w:val="23"/>
        </w:rPr>
        <w:t>u</w:t>
      </w:r>
      <w:r>
        <w:rPr>
          <w:spacing w:val="2"/>
          <w:sz w:val="23"/>
          <w:szCs w:val="23"/>
        </w:rPr>
        <w:t>t</w:t>
      </w:r>
      <w:r>
        <w:rPr>
          <w:sz w:val="23"/>
          <w:szCs w:val="23"/>
        </w:rPr>
        <w:t>ies</w:t>
      </w:r>
      <w:r>
        <w:rPr>
          <w:spacing w:val="5"/>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w w:val="101"/>
          <w:sz w:val="23"/>
          <w:szCs w:val="23"/>
        </w:rPr>
        <w:t>P</w:t>
      </w:r>
      <w:r>
        <w:rPr>
          <w:spacing w:val="-1"/>
          <w:w w:val="101"/>
          <w:sz w:val="23"/>
          <w:szCs w:val="23"/>
        </w:rPr>
        <w:t>r</w:t>
      </w:r>
      <w:r>
        <w:rPr>
          <w:w w:val="101"/>
          <w:sz w:val="23"/>
          <w:szCs w:val="23"/>
        </w:rPr>
        <w:t>es</w:t>
      </w:r>
      <w:r>
        <w:rPr>
          <w:spacing w:val="2"/>
          <w:w w:val="101"/>
          <w:sz w:val="23"/>
          <w:szCs w:val="23"/>
        </w:rPr>
        <w:t>i</w:t>
      </w:r>
      <w:r>
        <w:rPr>
          <w:spacing w:val="1"/>
          <w:w w:val="101"/>
          <w:sz w:val="23"/>
          <w:szCs w:val="23"/>
        </w:rPr>
        <w:t>d</w:t>
      </w:r>
      <w:r>
        <w:rPr>
          <w:spacing w:val="-3"/>
          <w:w w:val="101"/>
          <w:sz w:val="23"/>
          <w:szCs w:val="23"/>
        </w:rPr>
        <w:t>e</w:t>
      </w:r>
      <w:r>
        <w:rPr>
          <w:spacing w:val="1"/>
          <w:w w:val="101"/>
          <w:sz w:val="23"/>
          <w:szCs w:val="23"/>
        </w:rPr>
        <w:t>n</w:t>
      </w:r>
      <w:r>
        <w:rPr>
          <w:w w:val="101"/>
          <w:sz w:val="23"/>
          <w:szCs w:val="23"/>
        </w:rPr>
        <w:t>t.</w:t>
      </w:r>
    </w:p>
    <w:p w14:paraId="5D5DCD28" w14:textId="77777777" w:rsidR="00343255" w:rsidRDefault="00343255">
      <w:pPr>
        <w:spacing w:before="9" w:line="260" w:lineRule="exact"/>
        <w:rPr>
          <w:sz w:val="26"/>
          <w:szCs w:val="26"/>
        </w:rPr>
      </w:pPr>
    </w:p>
    <w:p w14:paraId="72946599" w14:textId="77777777" w:rsidR="00343255" w:rsidRDefault="00EB53DC">
      <w:pPr>
        <w:spacing w:line="243" w:lineRule="auto"/>
        <w:ind w:left="1689" w:right="74" w:hanging="876"/>
        <w:rPr>
          <w:sz w:val="23"/>
          <w:szCs w:val="23"/>
        </w:rPr>
        <w:sectPr w:rsidR="00343255">
          <w:pgSz w:w="11900" w:h="16840"/>
          <w:pgMar w:top="1580" w:right="1660" w:bottom="280" w:left="1640" w:header="0" w:footer="2154" w:gutter="0"/>
          <w:cols w:space="720"/>
        </w:sectPr>
      </w:pPr>
      <w:r>
        <w:rPr>
          <w:sz w:val="23"/>
          <w:szCs w:val="23"/>
        </w:rPr>
        <w:t xml:space="preserve">c)           </w:t>
      </w:r>
      <w:r>
        <w:rPr>
          <w:spacing w:val="7"/>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T</w:t>
      </w:r>
      <w:r>
        <w:rPr>
          <w:spacing w:val="-1"/>
          <w:sz w:val="23"/>
          <w:szCs w:val="23"/>
        </w:rPr>
        <w:t>r</w:t>
      </w:r>
      <w:r>
        <w:rPr>
          <w:spacing w:val="2"/>
          <w:sz w:val="23"/>
          <w:szCs w:val="23"/>
        </w:rPr>
        <w:t>e</w:t>
      </w:r>
      <w:r>
        <w:rPr>
          <w:spacing w:val="-3"/>
          <w:sz w:val="23"/>
          <w:szCs w:val="23"/>
        </w:rPr>
        <w:t>a</w:t>
      </w:r>
      <w:r>
        <w:rPr>
          <w:sz w:val="23"/>
          <w:szCs w:val="23"/>
        </w:rPr>
        <w:t>s</w:t>
      </w:r>
      <w:r>
        <w:rPr>
          <w:spacing w:val="1"/>
          <w:sz w:val="23"/>
          <w:szCs w:val="23"/>
        </w:rPr>
        <w:t>u</w:t>
      </w:r>
      <w:r>
        <w:rPr>
          <w:spacing w:val="-1"/>
          <w:sz w:val="23"/>
          <w:szCs w:val="23"/>
        </w:rPr>
        <w:t>r</w:t>
      </w:r>
      <w:r>
        <w:rPr>
          <w:spacing w:val="2"/>
          <w:sz w:val="23"/>
          <w:szCs w:val="23"/>
        </w:rPr>
        <w:t>e</w:t>
      </w:r>
      <w:r>
        <w:rPr>
          <w:sz w:val="23"/>
          <w:szCs w:val="23"/>
        </w:rPr>
        <w:t>r</w:t>
      </w:r>
      <w:r>
        <w:rPr>
          <w:spacing w:val="8"/>
          <w:sz w:val="23"/>
          <w:szCs w:val="23"/>
        </w:rPr>
        <w:t xml:space="preserve"> </w:t>
      </w:r>
      <w:r>
        <w:rPr>
          <w:sz w:val="23"/>
          <w:szCs w:val="23"/>
        </w:rPr>
        <w:t>s</w:t>
      </w:r>
      <w:r>
        <w:rPr>
          <w:spacing w:val="1"/>
          <w:sz w:val="23"/>
          <w:szCs w:val="23"/>
        </w:rPr>
        <w:t>h</w:t>
      </w:r>
      <w:r>
        <w:rPr>
          <w:sz w:val="23"/>
          <w:szCs w:val="23"/>
        </w:rPr>
        <w:t>all,</w:t>
      </w:r>
      <w:r>
        <w:rPr>
          <w:spacing w:val="7"/>
          <w:sz w:val="23"/>
          <w:szCs w:val="23"/>
        </w:rPr>
        <w:t xml:space="preserve"> </w:t>
      </w:r>
      <w:r>
        <w:rPr>
          <w:sz w:val="23"/>
          <w:szCs w:val="23"/>
        </w:rPr>
        <w:t>e</w:t>
      </w:r>
      <w:r>
        <w:rPr>
          <w:spacing w:val="1"/>
          <w:sz w:val="23"/>
          <w:szCs w:val="23"/>
        </w:rPr>
        <w:t>x</w:t>
      </w:r>
      <w:r>
        <w:rPr>
          <w:sz w:val="23"/>
          <w:szCs w:val="23"/>
        </w:rPr>
        <w:t>c</w:t>
      </w:r>
      <w:r>
        <w:rPr>
          <w:spacing w:val="2"/>
          <w:sz w:val="23"/>
          <w:szCs w:val="23"/>
        </w:rPr>
        <w:t>e</w:t>
      </w:r>
      <w:r>
        <w:rPr>
          <w:spacing w:val="1"/>
          <w:sz w:val="23"/>
          <w:szCs w:val="23"/>
        </w:rPr>
        <w:t>p</w:t>
      </w:r>
      <w:r>
        <w:rPr>
          <w:sz w:val="23"/>
          <w:szCs w:val="23"/>
        </w:rPr>
        <w:t>t</w:t>
      </w:r>
      <w:r>
        <w:rPr>
          <w:spacing w:val="6"/>
          <w:sz w:val="23"/>
          <w:szCs w:val="23"/>
        </w:rPr>
        <w:t xml:space="preserve"> </w:t>
      </w:r>
      <w:r>
        <w:rPr>
          <w:sz w:val="23"/>
          <w:szCs w:val="23"/>
        </w:rPr>
        <w:t>as</w:t>
      </w:r>
      <w:r>
        <w:rPr>
          <w:spacing w:val="2"/>
          <w:sz w:val="23"/>
          <w:szCs w:val="23"/>
        </w:rPr>
        <w:t xml:space="preserve"> </w:t>
      </w:r>
      <w:r>
        <w:rPr>
          <w:spacing w:val="1"/>
          <w:sz w:val="23"/>
          <w:szCs w:val="23"/>
        </w:rPr>
        <w:t>o</w:t>
      </w:r>
      <w:r>
        <w:rPr>
          <w:sz w:val="23"/>
          <w:szCs w:val="23"/>
        </w:rPr>
        <w:t>t</w:t>
      </w:r>
      <w:r>
        <w:rPr>
          <w:spacing w:val="1"/>
          <w:sz w:val="23"/>
          <w:szCs w:val="23"/>
        </w:rPr>
        <w:t>h</w:t>
      </w:r>
      <w:r>
        <w:rPr>
          <w:sz w:val="23"/>
          <w:szCs w:val="23"/>
        </w:rPr>
        <w:t>e</w:t>
      </w:r>
      <w:r>
        <w:rPr>
          <w:spacing w:val="-1"/>
          <w:sz w:val="23"/>
          <w:szCs w:val="23"/>
        </w:rPr>
        <w:t>rw</w:t>
      </w:r>
      <w:r>
        <w:rPr>
          <w:sz w:val="23"/>
          <w:szCs w:val="23"/>
        </w:rPr>
        <w:t>ise</w:t>
      </w:r>
      <w:r>
        <w:rPr>
          <w:spacing w:val="9"/>
          <w:sz w:val="23"/>
          <w:szCs w:val="23"/>
        </w:rPr>
        <w:t xml:space="preserve"> </w:t>
      </w:r>
      <w:r>
        <w:rPr>
          <w:sz w:val="23"/>
          <w:szCs w:val="23"/>
        </w:rPr>
        <w:t>s</w:t>
      </w:r>
      <w:r>
        <w:rPr>
          <w:spacing w:val="1"/>
          <w:sz w:val="23"/>
          <w:szCs w:val="23"/>
        </w:rPr>
        <w:t>p</w:t>
      </w:r>
      <w:r>
        <w:rPr>
          <w:spacing w:val="2"/>
          <w:sz w:val="23"/>
          <w:szCs w:val="23"/>
        </w:rPr>
        <w:t>e</w:t>
      </w:r>
      <w:r>
        <w:rPr>
          <w:sz w:val="23"/>
          <w:szCs w:val="23"/>
        </w:rPr>
        <w:t>ci</w:t>
      </w:r>
      <w:r>
        <w:rPr>
          <w:spacing w:val="-1"/>
          <w:sz w:val="23"/>
          <w:szCs w:val="23"/>
        </w:rPr>
        <w:t>f</w:t>
      </w:r>
      <w:r>
        <w:rPr>
          <w:sz w:val="23"/>
          <w:szCs w:val="23"/>
        </w:rPr>
        <w:t>ied</w:t>
      </w:r>
      <w:r>
        <w:rPr>
          <w:spacing w:val="11"/>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2"/>
          <w:sz w:val="23"/>
          <w:szCs w:val="23"/>
        </w:rPr>
        <w:t>a</w:t>
      </w:r>
      <w:r>
        <w:rPr>
          <w:spacing w:val="-1"/>
          <w:sz w:val="23"/>
          <w:szCs w:val="23"/>
        </w:rPr>
        <w:t>r</w:t>
      </w:r>
      <w:r>
        <w:rPr>
          <w:sz w:val="23"/>
          <w:szCs w:val="23"/>
        </w:rPr>
        <w:t>d</w:t>
      </w:r>
      <w:r>
        <w:rPr>
          <w:spacing w:val="7"/>
          <w:sz w:val="23"/>
          <w:szCs w:val="23"/>
        </w:rPr>
        <w:t xml:space="preserve"> </w:t>
      </w:r>
      <w:r>
        <w:rPr>
          <w:spacing w:val="-2"/>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t</w:t>
      </w:r>
      <w:r>
        <w:rPr>
          <w:spacing w:val="1"/>
          <w:sz w:val="23"/>
          <w:szCs w:val="23"/>
        </w:rPr>
        <w:t>h</w:t>
      </w:r>
      <w:r>
        <w:rPr>
          <w:sz w:val="23"/>
          <w:szCs w:val="23"/>
        </w:rPr>
        <w:t>ese</w:t>
      </w:r>
      <w:r>
        <w:rPr>
          <w:spacing w:val="5"/>
          <w:sz w:val="23"/>
          <w:szCs w:val="23"/>
        </w:rPr>
        <w:t xml:space="preserve"> </w:t>
      </w:r>
      <w:r>
        <w:rPr>
          <w:spacing w:val="7"/>
          <w:sz w:val="23"/>
          <w:szCs w:val="23"/>
        </w:rPr>
        <w:t>B</w:t>
      </w:r>
      <w:r>
        <w:rPr>
          <w:spacing w:val="-9"/>
          <w:sz w:val="23"/>
          <w:szCs w:val="23"/>
        </w:rPr>
        <w:t>y</w:t>
      </w:r>
      <w:r>
        <w:rPr>
          <w:spacing w:val="5"/>
          <w:sz w:val="23"/>
          <w:szCs w:val="23"/>
        </w:rPr>
        <w:t>l</w:t>
      </w:r>
      <w:r>
        <w:rPr>
          <w:spacing w:val="-3"/>
          <w:sz w:val="23"/>
          <w:szCs w:val="23"/>
        </w:rPr>
        <w:t>a</w:t>
      </w:r>
      <w:r>
        <w:rPr>
          <w:spacing w:val="2"/>
          <w:sz w:val="23"/>
          <w:szCs w:val="23"/>
        </w:rPr>
        <w:t>w</w:t>
      </w:r>
      <w:r>
        <w:rPr>
          <w:sz w:val="23"/>
          <w:szCs w:val="23"/>
        </w:rPr>
        <w:t>s,</w:t>
      </w:r>
      <w:r>
        <w:rPr>
          <w:spacing w:val="9"/>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po</w:t>
      </w:r>
      <w:r>
        <w:rPr>
          <w:spacing w:val="2"/>
          <w:sz w:val="23"/>
          <w:szCs w:val="23"/>
        </w:rPr>
        <w:t>w</w:t>
      </w:r>
      <w:r>
        <w:rPr>
          <w:sz w:val="23"/>
          <w:szCs w:val="23"/>
        </w:rPr>
        <w:t>e</w:t>
      </w:r>
      <w:r>
        <w:rPr>
          <w:spacing w:val="-1"/>
          <w:sz w:val="23"/>
          <w:szCs w:val="23"/>
        </w:rPr>
        <w:t>r</w:t>
      </w:r>
      <w:r>
        <w:rPr>
          <w:sz w:val="23"/>
          <w:szCs w:val="23"/>
        </w:rPr>
        <w:t>s</w:t>
      </w:r>
      <w:r>
        <w:rPr>
          <w:spacing w:val="7"/>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du</w:t>
      </w:r>
      <w:r>
        <w:rPr>
          <w:sz w:val="23"/>
          <w:szCs w:val="23"/>
        </w:rPr>
        <w:t>ties</w:t>
      </w:r>
      <w:r>
        <w:rPr>
          <w:spacing w:val="8"/>
          <w:sz w:val="23"/>
          <w:szCs w:val="23"/>
        </w:rPr>
        <w:t xml:space="preserve"> </w:t>
      </w:r>
      <w:r>
        <w:rPr>
          <w:sz w:val="23"/>
          <w:szCs w:val="23"/>
        </w:rPr>
        <w:t>i</w:t>
      </w:r>
      <w:r>
        <w:rPr>
          <w:spacing w:val="-2"/>
          <w:sz w:val="23"/>
          <w:szCs w:val="23"/>
        </w:rPr>
        <w:t>n</w:t>
      </w:r>
      <w:r>
        <w:rPr>
          <w:sz w:val="23"/>
          <w:szCs w:val="23"/>
        </w:rPr>
        <w:t>c</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7"/>
          <w:sz w:val="23"/>
          <w:szCs w:val="23"/>
        </w:rPr>
        <w:t xml:space="preserve"> </w:t>
      </w:r>
      <w:r>
        <w:rPr>
          <w:spacing w:val="2"/>
          <w:sz w:val="23"/>
          <w:szCs w:val="23"/>
        </w:rPr>
        <w:t>t</w:t>
      </w:r>
      <w:r>
        <w:rPr>
          <w:sz w:val="23"/>
          <w:szCs w:val="23"/>
        </w:rPr>
        <w:t>o</w:t>
      </w:r>
      <w:r>
        <w:rPr>
          <w:spacing w:val="3"/>
          <w:sz w:val="23"/>
          <w:szCs w:val="23"/>
        </w:rPr>
        <w:t xml:space="preserve"> </w:t>
      </w:r>
      <w:r>
        <w:rPr>
          <w:w w:val="101"/>
          <w:sz w:val="23"/>
          <w:szCs w:val="23"/>
        </w:rPr>
        <w:t>t</w:t>
      </w:r>
      <w:r>
        <w:rPr>
          <w:spacing w:val="-2"/>
          <w:w w:val="101"/>
          <w:sz w:val="23"/>
          <w:szCs w:val="23"/>
        </w:rPr>
        <w:t>h</w:t>
      </w:r>
      <w:r>
        <w:rPr>
          <w:w w:val="101"/>
          <w:sz w:val="23"/>
          <w:szCs w:val="23"/>
        </w:rPr>
        <w:t xml:space="preserve">e </w:t>
      </w:r>
      <w:r>
        <w:rPr>
          <w:spacing w:val="1"/>
          <w:sz w:val="23"/>
          <w:szCs w:val="23"/>
        </w:rPr>
        <w:t>o</w:t>
      </w:r>
      <w:r>
        <w:rPr>
          <w:spacing w:val="-1"/>
          <w:sz w:val="23"/>
          <w:szCs w:val="23"/>
        </w:rPr>
        <w:t>ff</w:t>
      </w:r>
      <w:r>
        <w:rPr>
          <w:sz w:val="23"/>
          <w:szCs w:val="23"/>
        </w:rPr>
        <w:t>ice</w:t>
      </w:r>
      <w:r>
        <w:rPr>
          <w:spacing w:val="5"/>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T</w:t>
      </w:r>
      <w:r>
        <w:rPr>
          <w:spacing w:val="-1"/>
          <w:sz w:val="23"/>
          <w:szCs w:val="23"/>
        </w:rPr>
        <w:t>r</w:t>
      </w:r>
      <w:r>
        <w:rPr>
          <w:spacing w:val="2"/>
          <w:sz w:val="23"/>
          <w:szCs w:val="23"/>
        </w:rPr>
        <w:t>e</w:t>
      </w:r>
      <w:r>
        <w:rPr>
          <w:spacing w:val="-3"/>
          <w:sz w:val="23"/>
          <w:szCs w:val="23"/>
        </w:rPr>
        <w:t>a</w:t>
      </w:r>
      <w:r>
        <w:rPr>
          <w:sz w:val="23"/>
          <w:szCs w:val="23"/>
        </w:rPr>
        <w:t>s</w:t>
      </w:r>
      <w:r>
        <w:rPr>
          <w:spacing w:val="1"/>
          <w:sz w:val="23"/>
          <w:szCs w:val="23"/>
        </w:rPr>
        <w:t>u</w:t>
      </w:r>
      <w:r>
        <w:rPr>
          <w:spacing w:val="-1"/>
          <w:sz w:val="23"/>
          <w:szCs w:val="23"/>
        </w:rPr>
        <w:t>r</w:t>
      </w:r>
      <w:r>
        <w:rPr>
          <w:spacing w:val="2"/>
          <w:sz w:val="23"/>
          <w:szCs w:val="23"/>
        </w:rPr>
        <w:t>e</w:t>
      </w:r>
      <w:r>
        <w:rPr>
          <w:sz w:val="23"/>
          <w:szCs w:val="23"/>
        </w:rPr>
        <w:t>r</w:t>
      </w:r>
      <w:r>
        <w:rPr>
          <w:spacing w:val="8"/>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3"/>
          <w:sz w:val="23"/>
          <w:szCs w:val="23"/>
        </w:rPr>
        <w:t>s</w:t>
      </w:r>
      <w:r>
        <w:rPr>
          <w:spacing w:val="-2"/>
          <w:sz w:val="23"/>
          <w:szCs w:val="23"/>
        </w:rPr>
        <w:t>u</w:t>
      </w:r>
      <w:r>
        <w:rPr>
          <w:sz w:val="23"/>
          <w:szCs w:val="23"/>
        </w:rPr>
        <w:t>ch</w:t>
      </w:r>
      <w:r>
        <w:rPr>
          <w:spacing w:val="5"/>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4"/>
          <w:sz w:val="23"/>
          <w:szCs w:val="23"/>
        </w:rPr>
        <w:t xml:space="preserve"> </w:t>
      </w:r>
      <w:r>
        <w:rPr>
          <w:spacing w:val="1"/>
          <w:sz w:val="23"/>
          <w:szCs w:val="23"/>
        </w:rPr>
        <w:t>r</w:t>
      </w:r>
      <w:r>
        <w:rPr>
          <w:sz w:val="23"/>
          <w:szCs w:val="23"/>
        </w:rPr>
        <w:t>es</w:t>
      </w:r>
      <w:r>
        <w:rPr>
          <w:spacing w:val="1"/>
          <w:sz w:val="23"/>
          <w:szCs w:val="23"/>
        </w:rPr>
        <w:t>p</w:t>
      </w:r>
      <w:r>
        <w:rPr>
          <w:spacing w:val="-2"/>
          <w:sz w:val="23"/>
          <w:szCs w:val="23"/>
        </w:rPr>
        <w:t>o</w:t>
      </w:r>
      <w:r>
        <w:rPr>
          <w:spacing w:val="1"/>
          <w:sz w:val="23"/>
          <w:szCs w:val="23"/>
        </w:rPr>
        <w:t>n</w:t>
      </w:r>
      <w:r>
        <w:rPr>
          <w:sz w:val="23"/>
          <w:szCs w:val="23"/>
        </w:rPr>
        <w:t>si</w:t>
      </w:r>
      <w:r>
        <w:rPr>
          <w:spacing w:val="1"/>
          <w:sz w:val="23"/>
          <w:szCs w:val="23"/>
        </w:rPr>
        <w:t>b</w:t>
      </w:r>
      <w:r>
        <w:rPr>
          <w:sz w:val="23"/>
          <w:szCs w:val="23"/>
        </w:rPr>
        <w:t>il</w:t>
      </w:r>
      <w:r>
        <w:rPr>
          <w:spacing w:val="2"/>
          <w:sz w:val="23"/>
          <w:szCs w:val="23"/>
        </w:rPr>
        <w:t>i</w:t>
      </w:r>
      <w:r>
        <w:rPr>
          <w:sz w:val="23"/>
          <w:szCs w:val="23"/>
        </w:rPr>
        <w:t>ties</w:t>
      </w:r>
      <w:r>
        <w:rPr>
          <w:spacing w:val="12"/>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p</w:t>
      </w:r>
      <w:r>
        <w:rPr>
          <w:spacing w:val="-2"/>
          <w:sz w:val="23"/>
          <w:szCs w:val="23"/>
        </w:rPr>
        <w:t>o</w:t>
      </w:r>
      <w:r>
        <w:rPr>
          <w:spacing w:val="-1"/>
          <w:sz w:val="23"/>
          <w:szCs w:val="23"/>
        </w:rPr>
        <w:t>w</w:t>
      </w:r>
      <w:r>
        <w:rPr>
          <w:sz w:val="23"/>
          <w:szCs w:val="23"/>
        </w:rPr>
        <w:t>e</w:t>
      </w:r>
      <w:r>
        <w:rPr>
          <w:spacing w:val="-1"/>
          <w:sz w:val="23"/>
          <w:szCs w:val="23"/>
        </w:rPr>
        <w:t>r</w:t>
      </w:r>
      <w:r>
        <w:rPr>
          <w:sz w:val="23"/>
          <w:szCs w:val="23"/>
        </w:rPr>
        <w:t>s</w:t>
      </w:r>
      <w:r>
        <w:rPr>
          <w:spacing w:val="10"/>
          <w:sz w:val="23"/>
          <w:szCs w:val="23"/>
        </w:rPr>
        <w:t xml:space="preserve"> </w:t>
      </w:r>
      <w:r>
        <w:rPr>
          <w:w w:val="101"/>
          <w:sz w:val="23"/>
          <w:szCs w:val="23"/>
        </w:rPr>
        <w:t xml:space="preserve">as </w:t>
      </w:r>
      <w:r>
        <w:rPr>
          <w:spacing w:val="1"/>
          <w:sz w:val="23"/>
          <w:szCs w:val="23"/>
        </w:rPr>
        <w:t>d</w:t>
      </w:r>
      <w:r>
        <w:rPr>
          <w:sz w:val="23"/>
          <w:szCs w:val="23"/>
        </w:rPr>
        <w:t>e</w:t>
      </w:r>
      <w:r>
        <w:rPr>
          <w:spacing w:val="-2"/>
          <w:sz w:val="23"/>
          <w:szCs w:val="23"/>
        </w:rPr>
        <w:t>s</w:t>
      </w:r>
      <w:r>
        <w:rPr>
          <w:spacing w:val="5"/>
          <w:sz w:val="23"/>
          <w:szCs w:val="23"/>
        </w:rPr>
        <w:t>i</w:t>
      </w:r>
      <w:r>
        <w:rPr>
          <w:spacing w:val="-6"/>
          <w:sz w:val="23"/>
          <w:szCs w:val="23"/>
        </w:rPr>
        <w:t>g</w:t>
      </w:r>
      <w:r>
        <w:rPr>
          <w:spacing w:val="1"/>
          <w:sz w:val="23"/>
          <w:szCs w:val="23"/>
        </w:rPr>
        <w:t>n</w:t>
      </w:r>
      <w:r>
        <w:rPr>
          <w:sz w:val="23"/>
          <w:szCs w:val="23"/>
        </w:rPr>
        <w:t>a</w:t>
      </w:r>
      <w:r>
        <w:rPr>
          <w:spacing w:val="2"/>
          <w:sz w:val="23"/>
          <w:szCs w:val="23"/>
        </w:rPr>
        <w:t>t</w:t>
      </w:r>
      <w:r>
        <w:rPr>
          <w:sz w:val="23"/>
          <w:szCs w:val="23"/>
        </w:rPr>
        <w:t>ed</w:t>
      </w:r>
      <w:r>
        <w:rPr>
          <w:spacing w:val="11"/>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9"/>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 xml:space="preserve">s. </w:t>
      </w:r>
      <w:r>
        <w:rPr>
          <w:spacing w:val="13"/>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T</w:t>
      </w:r>
      <w:r>
        <w:rPr>
          <w:spacing w:val="1"/>
          <w:sz w:val="23"/>
          <w:szCs w:val="23"/>
        </w:rPr>
        <w:t>r</w:t>
      </w:r>
      <w:r>
        <w:rPr>
          <w:sz w:val="23"/>
          <w:szCs w:val="23"/>
        </w:rPr>
        <w:t>eas</w:t>
      </w:r>
      <w:r>
        <w:rPr>
          <w:spacing w:val="3"/>
          <w:sz w:val="23"/>
          <w:szCs w:val="23"/>
        </w:rPr>
        <w:t>u</w:t>
      </w:r>
      <w:r>
        <w:rPr>
          <w:spacing w:val="-1"/>
          <w:sz w:val="23"/>
          <w:szCs w:val="23"/>
        </w:rPr>
        <w:t>r</w:t>
      </w:r>
      <w:r>
        <w:rPr>
          <w:sz w:val="23"/>
          <w:szCs w:val="23"/>
        </w:rPr>
        <w:t>er</w:t>
      </w:r>
      <w:r>
        <w:rPr>
          <w:spacing w:val="8"/>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7"/>
          <w:sz w:val="23"/>
          <w:szCs w:val="23"/>
        </w:rPr>
        <w:t xml:space="preserve"> </w:t>
      </w:r>
      <w:r>
        <w:rPr>
          <w:sz w:val="23"/>
          <w:szCs w:val="23"/>
        </w:rPr>
        <w:t>s</w:t>
      </w:r>
      <w:r>
        <w:rPr>
          <w:spacing w:val="-2"/>
          <w:sz w:val="23"/>
          <w:szCs w:val="23"/>
        </w:rPr>
        <w:t>u</w:t>
      </w:r>
      <w:r>
        <w:rPr>
          <w:spacing w:val="1"/>
          <w:sz w:val="23"/>
          <w:szCs w:val="23"/>
        </w:rPr>
        <w:t>b</w:t>
      </w:r>
      <w:r>
        <w:rPr>
          <w:sz w:val="23"/>
          <w:szCs w:val="23"/>
        </w:rPr>
        <w:t>ject</w:t>
      </w:r>
      <w:r>
        <w:rPr>
          <w:spacing w:val="7"/>
          <w:sz w:val="23"/>
          <w:szCs w:val="23"/>
        </w:rPr>
        <w:t xml:space="preserve"> </w:t>
      </w:r>
      <w:r>
        <w:rPr>
          <w:spacing w:val="2"/>
          <w:sz w:val="23"/>
          <w:szCs w:val="23"/>
        </w:rPr>
        <w:t>t</w:t>
      </w:r>
      <w:r>
        <w:rPr>
          <w:sz w:val="23"/>
          <w:szCs w:val="23"/>
        </w:rPr>
        <w:t>o</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d</w:t>
      </w:r>
      <w:r>
        <w:rPr>
          <w:sz w:val="23"/>
          <w:szCs w:val="23"/>
        </w:rPr>
        <w:t>i</w:t>
      </w:r>
      <w:r>
        <w:rPr>
          <w:spacing w:val="-1"/>
          <w:sz w:val="23"/>
          <w:szCs w:val="23"/>
        </w:rPr>
        <w:t>r</w:t>
      </w:r>
      <w:r>
        <w:rPr>
          <w:sz w:val="23"/>
          <w:szCs w:val="23"/>
        </w:rPr>
        <w:t>ecti</w:t>
      </w:r>
      <w:r>
        <w:rPr>
          <w:spacing w:val="1"/>
          <w:sz w:val="23"/>
          <w:szCs w:val="23"/>
        </w:rPr>
        <w:t>o</w:t>
      </w:r>
      <w:r>
        <w:rPr>
          <w:sz w:val="23"/>
          <w:szCs w:val="23"/>
        </w:rPr>
        <w:t>n</w:t>
      </w:r>
      <w:r>
        <w:rPr>
          <w:spacing w:val="9"/>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3"/>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pacing w:val="-2"/>
          <w:sz w:val="23"/>
          <w:szCs w:val="23"/>
        </w:rPr>
        <w:t>h</w:t>
      </w:r>
      <w:r>
        <w:rPr>
          <w:sz w:val="23"/>
          <w:szCs w:val="23"/>
        </w:rPr>
        <w:t>a</w:t>
      </w:r>
      <w:r>
        <w:rPr>
          <w:spacing w:val="3"/>
          <w:sz w:val="23"/>
          <w:szCs w:val="23"/>
        </w:rPr>
        <w:t>v</w:t>
      </w:r>
      <w:r>
        <w:rPr>
          <w:sz w:val="23"/>
          <w:szCs w:val="23"/>
        </w:rPr>
        <w:t>e</w:t>
      </w:r>
      <w:r>
        <w:rPr>
          <w:spacing w:val="6"/>
          <w:sz w:val="23"/>
          <w:szCs w:val="23"/>
        </w:rPr>
        <w:t xml:space="preserve"> </w:t>
      </w:r>
      <w:r>
        <w:rPr>
          <w:spacing w:val="-2"/>
          <w:sz w:val="23"/>
          <w:szCs w:val="23"/>
        </w:rPr>
        <w:t>g</w:t>
      </w:r>
      <w:r>
        <w:rPr>
          <w:sz w:val="23"/>
          <w:szCs w:val="23"/>
        </w:rPr>
        <w:t>e</w:t>
      </w:r>
      <w:r>
        <w:rPr>
          <w:spacing w:val="1"/>
          <w:sz w:val="23"/>
          <w:szCs w:val="23"/>
        </w:rPr>
        <w:t>n</w:t>
      </w:r>
      <w:r>
        <w:rPr>
          <w:sz w:val="23"/>
          <w:szCs w:val="23"/>
        </w:rPr>
        <w:t>e</w:t>
      </w:r>
      <w:r>
        <w:rPr>
          <w:spacing w:val="-1"/>
          <w:sz w:val="23"/>
          <w:szCs w:val="23"/>
        </w:rPr>
        <w:t>r</w:t>
      </w:r>
      <w:r>
        <w:rPr>
          <w:sz w:val="23"/>
          <w:szCs w:val="23"/>
        </w:rPr>
        <w:t>al</w:t>
      </w:r>
      <w:r>
        <w:rPr>
          <w:spacing w:val="12"/>
          <w:sz w:val="23"/>
          <w:szCs w:val="23"/>
        </w:rPr>
        <w:t xml:space="preserve"> </w:t>
      </w:r>
      <w:r>
        <w:rPr>
          <w:sz w:val="23"/>
          <w:szCs w:val="23"/>
        </w:rPr>
        <w:t>c</w:t>
      </w:r>
      <w:r>
        <w:rPr>
          <w:spacing w:val="1"/>
          <w:sz w:val="23"/>
          <w:szCs w:val="23"/>
        </w:rPr>
        <w:t>h</w:t>
      </w:r>
      <w:r>
        <w:rPr>
          <w:sz w:val="23"/>
          <w:szCs w:val="23"/>
        </w:rPr>
        <w:t>a</w:t>
      </w:r>
      <w:r>
        <w:rPr>
          <w:spacing w:val="1"/>
          <w:sz w:val="23"/>
          <w:szCs w:val="23"/>
        </w:rPr>
        <w:t>r</w:t>
      </w:r>
      <w:r>
        <w:rPr>
          <w:spacing w:val="-2"/>
          <w:sz w:val="23"/>
          <w:szCs w:val="23"/>
        </w:rPr>
        <w:t>g</w:t>
      </w:r>
      <w:r>
        <w:rPr>
          <w:sz w:val="23"/>
          <w:szCs w:val="23"/>
        </w:rPr>
        <w:t>e</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w w:val="101"/>
          <w:sz w:val="23"/>
          <w:szCs w:val="23"/>
        </w:rPr>
        <w:t>f</w:t>
      </w:r>
      <w:r>
        <w:rPr>
          <w:w w:val="101"/>
          <w:sz w:val="23"/>
          <w:szCs w:val="23"/>
        </w:rPr>
        <w:t>i</w:t>
      </w:r>
      <w:r>
        <w:rPr>
          <w:spacing w:val="1"/>
          <w:w w:val="101"/>
          <w:sz w:val="23"/>
          <w:szCs w:val="23"/>
        </w:rPr>
        <w:t>n</w:t>
      </w:r>
      <w:r>
        <w:rPr>
          <w:w w:val="101"/>
          <w:sz w:val="23"/>
          <w:szCs w:val="23"/>
        </w:rPr>
        <w:t>a</w:t>
      </w:r>
      <w:r>
        <w:rPr>
          <w:spacing w:val="-2"/>
          <w:w w:val="101"/>
          <w:sz w:val="23"/>
          <w:szCs w:val="23"/>
        </w:rPr>
        <w:t>n</w:t>
      </w:r>
      <w:r>
        <w:rPr>
          <w:w w:val="101"/>
          <w:sz w:val="23"/>
          <w:szCs w:val="23"/>
        </w:rPr>
        <w:t>c</w:t>
      </w:r>
      <w:r>
        <w:rPr>
          <w:spacing w:val="5"/>
          <w:w w:val="101"/>
          <w:sz w:val="23"/>
          <w:szCs w:val="23"/>
        </w:rPr>
        <w:t>i</w:t>
      </w:r>
      <w:r>
        <w:rPr>
          <w:spacing w:val="-3"/>
          <w:w w:val="101"/>
          <w:sz w:val="23"/>
          <w:szCs w:val="23"/>
        </w:rPr>
        <w:t>a</w:t>
      </w:r>
      <w:r>
        <w:rPr>
          <w:w w:val="101"/>
          <w:sz w:val="23"/>
          <w:szCs w:val="23"/>
        </w:rPr>
        <w:t xml:space="preserve">l </w:t>
      </w:r>
      <w:r>
        <w:rPr>
          <w:sz w:val="23"/>
          <w:szCs w:val="23"/>
        </w:rPr>
        <w:t>a</w:t>
      </w:r>
      <w:r>
        <w:rPr>
          <w:spacing w:val="-1"/>
          <w:sz w:val="23"/>
          <w:szCs w:val="23"/>
        </w:rPr>
        <w:t>ff</w:t>
      </w:r>
      <w:r>
        <w:rPr>
          <w:sz w:val="23"/>
          <w:szCs w:val="23"/>
        </w:rPr>
        <w:t>ai</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ter</w:t>
      </w:r>
      <w:r>
        <w:rPr>
          <w:spacing w:val="11"/>
          <w:sz w:val="23"/>
          <w:szCs w:val="23"/>
        </w:rPr>
        <w:t xml:space="preserve"> </w:t>
      </w:r>
      <w:r>
        <w:rPr>
          <w:spacing w:val="-3"/>
          <w:sz w:val="23"/>
          <w:szCs w:val="23"/>
        </w:rPr>
        <w:t>a</w:t>
      </w:r>
      <w:r>
        <w:rPr>
          <w:spacing w:val="1"/>
          <w:sz w:val="23"/>
          <w:szCs w:val="23"/>
        </w:rPr>
        <w:t>n</w:t>
      </w:r>
      <w:r>
        <w:rPr>
          <w:sz w:val="23"/>
          <w:szCs w:val="23"/>
        </w:rPr>
        <w:t>d</w:t>
      </w:r>
      <w:r>
        <w:rPr>
          <w:spacing w:val="6"/>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z w:val="23"/>
          <w:szCs w:val="23"/>
        </w:rPr>
        <w:t>ca</w:t>
      </w:r>
      <w:r>
        <w:rPr>
          <w:spacing w:val="1"/>
          <w:sz w:val="23"/>
          <w:szCs w:val="23"/>
        </w:rPr>
        <w:t>u</w:t>
      </w:r>
      <w:r>
        <w:rPr>
          <w:sz w:val="23"/>
          <w:szCs w:val="23"/>
        </w:rPr>
        <w:t>se</w:t>
      </w:r>
      <w:r>
        <w:rPr>
          <w:spacing w:val="5"/>
          <w:sz w:val="23"/>
          <w:szCs w:val="23"/>
        </w:rPr>
        <w:t xml:space="preserve"> </w:t>
      </w:r>
      <w:r>
        <w:rPr>
          <w:sz w:val="23"/>
          <w:szCs w:val="23"/>
        </w:rPr>
        <w:t>to</w:t>
      </w:r>
      <w:r>
        <w:rPr>
          <w:spacing w:val="3"/>
          <w:sz w:val="23"/>
          <w:szCs w:val="23"/>
        </w:rPr>
        <w:t xml:space="preserve"> </w:t>
      </w:r>
      <w:r>
        <w:rPr>
          <w:spacing w:val="1"/>
          <w:sz w:val="23"/>
          <w:szCs w:val="23"/>
        </w:rPr>
        <w:t>b</w:t>
      </w:r>
      <w:r>
        <w:rPr>
          <w:sz w:val="23"/>
          <w:szCs w:val="23"/>
        </w:rPr>
        <w:t>e</w:t>
      </w:r>
      <w:r>
        <w:rPr>
          <w:spacing w:val="4"/>
          <w:sz w:val="23"/>
          <w:szCs w:val="23"/>
        </w:rPr>
        <w:t xml:space="preserve"> </w:t>
      </w:r>
      <w:r>
        <w:rPr>
          <w:spacing w:val="1"/>
          <w:sz w:val="23"/>
          <w:szCs w:val="23"/>
        </w:rPr>
        <w:t>k</w:t>
      </w:r>
      <w:r>
        <w:rPr>
          <w:spacing w:val="-3"/>
          <w:sz w:val="23"/>
          <w:szCs w:val="23"/>
        </w:rPr>
        <w:t>e</w:t>
      </w:r>
      <w:r>
        <w:rPr>
          <w:spacing w:val="1"/>
          <w:sz w:val="23"/>
          <w:szCs w:val="23"/>
        </w:rPr>
        <w:t>p</w:t>
      </w:r>
      <w:r>
        <w:rPr>
          <w:sz w:val="23"/>
          <w:szCs w:val="23"/>
        </w:rPr>
        <w:t>t</w:t>
      </w:r>
      <w:r>
        <w:rPr>
          <w:spacing w:val="6"/>
          <w:sz w:val="23"/>
          <w:szCs w:val="23"/>
        </w:rPr>
        <w:t xml:space="preserve"> </w:t>
      </w:r>
      <w:r>
        <w:rPr>
          <w:spacing w:val="-3"/>
          <w:sz w:val="23"/>
          <w:szCs w:val="23"/>
        </w:rPr>
        <w:t>a</w:t>
      </w:r>
      <w:r>
        <w:rPr>
          <w:spacing w:val="2"/>
          <w:sz w:val="23"/>
          <w:szCs w:val="23"/>
        </w:rPr>
        <w:t>c</w:t>
      </w:r>
      <w:r>
        <w:rPr>
          <w:sz w:val="23"/>
          <w:szCs w:val="23"/>
        </w:rPr>
        <w:t>c</w:t>
      </w:r>
      <w:r>
        <w:rPr>
          <w:spacing w:val="1"/>
          <w:sz w:val="23"/>
          <w:szCs w:val="23"/>
        </w:rPr>
        <w:t>u</w:t>
      </w:r>
      <w:r>
        <w:rPr>
          <w:spacing w:val="-1"/>
          <w:sz w:val="23"/>
          <w:szCs w:val="23"/>
        </w:rPr>
        <w:t>r</w:t>
      </w:r>
      <w:r>
        <w:rPr>
          <w:sz w:val="23"/>
          <w:szCs w:val="23"/>
        </w:rPr>
        <w:t>ate</w:t>
      </w:r>
      <w:r>
        <w:rPr>
          <w:spacing w:val="8"/>
          <w:sz w:val="23"/>
          <w:szCs w:val="23"/>
        </w:rPr>
        <w:t xml:space="preserve"> </w:t>
      </w:r>
      <w:r>
        <w:rPr>
          <w:spacing w:val="1"/>
          <w:sz w:val="23"/>
          <w:szCs w:val="23"/>
        </w:rPr>
        <w:t>b</w:t>
      </w:r>
      <w:r>
        <w:rPr>
          <w:spacing w:val="-2"/>
          <w:sz w:val="23"/>
          <w:szCs w:val="23"/>
        </w:rPr>
        <w:t>o</w:t>
      </w:r>
      <w:r>
        <w:rPr>
          <w:spacing w:val="3"/>
          <w:sz w:val="23"/>
          <w:szCs w:val="23"/>
        </w:rPr>
        <w:t>o</w:t>
      </w:r>
      <w:r>
        <w:rPr>
          <w:spacing w:val="-2"/>
          <w:sz w:val="23"/>
          <w:szCs w:val="23"/>
        </w:rPr>
        <w:t>k</w:t>
      </w:r>
      <w:r>
        <w:rPr>
          <w:sz w:val="23"/>
          <w:szCs w:val="23"/>
        </w:rPr>
        <w:t>s</w:t>
      </w:r>
      <w:r>
        <w:rPr>
          <w:spacing w:val="5"/>
          <w:sz w:val="23"/>
          <w:szCs w:val="23"/>
        </w:rPr>
        <w:t xml:space="preserve"> </w:t>
      </w:r>
      <w:r>
        <w:rPr>
          <w:spacing w:val="3"/>
          <w:w w:val="101"/>
          <w:sz w:val="23"/>
          <w:szCs w:val="23"/>
        </w:rPr>
        <w:t>o</w:t>
      </w:r>
      <w:r>
        <w:rPr>
          <w:w w:val="101"/>
          <w:sz w:val="23"/>
          <w:szCs w:val="23"/>
        </w:rPr>
        <w:t xml:space="preserve">f </w:t>
      </w:r>
      <w:r>
        <w:rPr>
          <w:sz w:val="23"/>
          <w:szCs w:val="23"/>
        </w:rPr>
        <w:t>acc</w:t>
      </w:r>
      <w:r>
        <w:rPr>
          <w:spacing w:val="-2"/>
          <w:sz w:val="23"/>
          <w:szCs w:val="23"/>
        </w:rPr>
        <w:t>o</w:t>
      </w:r>
      <w:r>
        <w:rPr>
          <w:spacing w:val="1"/>
          <w:sz w:val="23"/>
          <w:szCs w:val="23"/>
        </w:rPr>
        <w:t>un</w:t>
      </w:r>
      <w:r>
        <w:rPr>
          <w:sz w:val="23"/>
          <w:szCs w:val="23"/>
        </w:rPr>
        <w:t xml:space="preserve">t. </w:t>
      </w:r>
      <w:r>
        <w:rPr>
          <w:spacing w:val="10"/>
          <w:sz w:val="23"/>
          <w:szCs w:val="23"/>
        </w:rPr>
        <w:t xml:space="preserve"> </w:t>
      </w:r>
      <w:r>
        <w:rPr>
          <w:spacing w:val="-1"/>
          <w:sz w:val="23"/>
          <w:szCs w:val="23"/>
        </w:rPr>
        <w:t>T</w:t>
      </w:r>
      <w:r>
        <w:rPr>
          <w:spacing w:val="1"/>
          <w:sz w:val="23"/>
          <w:szCs w:val="23"/>
        </w:rPr>
        <w:t>h</w:t>
      </w:r>
      <w:r>
        <w:rPr>
          <w:sz w:val="23"/>
          <w:szCs w:val="23"/>
        </w:rPr>
        <w:t>e</w:t>
      </w:r>
      <w:r>
        <w:rPr>
          <w:spacing w:val="6"/>
          <w:sz w:val="23"/>
          <w:szCs w:val="23"/>
        </w:rPr>
        <w:t xml:space="preserve"> </w:t>
      </w:r>
      <w:r>
        <w:rPr>
          <w:spacing w:val="-1"/>
          <w:sz w:val="23"/>
          <w:szCs w:val="23"/>
        </w:rPr>
        <w:t>Tr</w:t>
      </w:r>
      <w:r>
        <w:rPr>
          <w:spacing w:val="2"/>
          <w:sz w:val="23"/>
          <w:szCs w:val="23"/>
        </w:rPr>
        <w:t>e</w:t>
      </w:r>
      <w:r>
        <w:rPr>
          <w:sz w:val="23"/>
          <w:szCs w:val="23"/>
        </w:rPr>
        <w:t>as</w:t>
      </w:r>
      <w:r>
        <w:rPr>
          <w:spacing w:val="1"/>
          <w:sz w:val="23"/>
          <w:szCs w:val="23"/>
        </w:rPr>
        <w:t>u</w:t>
      </w:r>
      <w:r>
        <w:rPr>
          <w:spacing w:val="-1"/>
          <w:sz w:val="23"/>
          <w:szCs w:val="23"/>
        </w:rPr>
        <w:t>r</w:t>
      </w:r>
      <w:r>
        <w:rPr>
          <w:spacing w:val="2"/>
          <w:sz w:val="23"/>
          <w:szCs w:val="23"/>
        </w:rPr>
        <w:t>e</w:t>
      </w:r>
      <w:r>
        <w:rPr>
          <w:sz w:val="23"/>
          <w:szCs w:val="23"/>
        </w:rPr>
        <w:t>r</w:t>
      </w:r>
      <w:r>
        <w:rPr>
          <w:spacing w:val="8"/>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r</w:t>
      </w:r>
      <w:r>
        <w:rPr>
          <w:sz w:val="23"/>
          <w:szCs w:val="23"/>
        </w:rPr>
        <w:t>es</w:t>
      </w:r>
      <w:r>
        <w:rPr>
          <w:spacing w:val="1"/>
          <w:sz w:val="23"/>
          <w:szCs w:val="23"/>
        </w:rPr>
        <w:t>p</w:t>
      </w:r>
      <w:r>
        <w:rPr>
          <w:spacing w:val="-2"/>
          <w:sz w:val="23"/>
          <w:szCs w:val="23"/>
        </w:rPr>
        <w:t>o</w:t>
      </w:r>
      <w:r>
        <w:rPr>
          <w:spacing w:val="1"/>
          <w:sz w:val="23"/>
          <w:szCs w:val="23"/>
        </w:rPr>
        <w:t>n</w:t>
      </w:r>
      <w:r>
        <w:rPr>
          <w:sz w:val="23"/>
          <w:szCs w:val="23"/>
        </w:rPr>
        <w:t>si</w:t>
      </w:r>
      <w:r>
        <w:rPr>
          <w:spacing w:val="1"/>
          <w:sz w:val="23"/>
          <w:szCs w:val="23"/>
        </w:rPr>
        <w:t>b</w:t>
      </w:r>
      <w:r>
        <w:rPr>
          <w:sz w:val="23"/>
          <w:szCs w:val="23"/>
        </w:rPr>
        <w:t>le</w:t>
      </w:r>
      <w:r>
        <w:rPr>
          <w:spacing w:val="10"/>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s</w:t>
      </w:r>
      <w:r>
        <w:rPr>
          <w:spacing w:val="-3"/>
          <w:sz w:val="23"/>
          <w:szCs w:val="23"/>
        </w:rPr>
        <w:t>a</w:t>
      </w:r>
      <w:r>
        <w:rPr>
          <w:spacing w:val="1"/>
          <w:sz w:val="23"/>
          <w:szCs w:val="23"/>
        </w:rPr>
        <w:t>f</w:t>
      </w:r>
      <w:r>
        <w:rPr>
          <w:sz w:val="23"/>
          <w:szCs w:val="23"/>
        </w:rPr>
        <w:t>e</w:t>
      </w:r>
      <w:r>
        <w:rPr>
          <w:spacing w:val="6"/>
          <w:sz w:val="23"/>
          <w:szCs w:val="23"/>
        </w:rPr>
        <w:t xml:space="preserve"> </w:t>
      </w:r>
      <w:r>
        <w:rPr>
          <w:sz w:val="23"/>
          <w:szCs w:val="23"/>
        </w:rPr>
        <w:t>c</w:t>
      </w:r>
      <w:r>
        <w:rPr>
          <w:spacing w:val="-2"/>
          <w:sz w:val="23"/>
          <w:szCs w:val="23"/>
        </w:rPr>
        <w:t>u</w:t>
      </w:r>
      <w:r>
        <w:rPr>
          <w:sz w:val="23"/>
          <w:szCs w:val="23"/>
        </w:rPr>
        <w:t>st</w:t>
      </w:r>
      <w:r>
        <w:rPr>
          <w:spacing w:val="1"/>
          <w:sz w:val="23"/>
          <w:szCs w:val="23"/>
        </w:rPr>
        <w:t>o</w:t>
      </w:r>
      <w:r>
        <w:rPr>
          <w:spacing w:val="3"/>
          <w:sz w:val="23"/>
          <w:szCs w:val="23"/>
        </w:rPr>
        <w:t>d</w:t>
      </w:r>
      <w:r>
        <w:rPr>
          <w:sz w:val="23"/>
          <w:szCs w:val="23"/>
        </w:rPr>
        <w:t>y</w:t>
      </w:r>
      <w:r>
        <w:rPr>
          <w:spacing w:val="6"/>
          <w:sz w:val="23"/>
          <w:szCs w:val="23"/>
        </w:rPr>
        <w:t xml:space="preserve"> </w:t>
      </w:r>
      <w:r>
        <w:rPr>
          <w:spacing w:val="-2"/>
          <w:sz w:val="23"/>
          <w:szCs w:val="23"/>
        </w:rPr>
        <w:t>o</w:t>
      </w:r>
      <w:r>
        <w:rPr>
          <w:sz w:val="23"/>
          <w:szCs w:val="23"/>
        </w:rPr>
        <w:t>f</w:t>
      </w:r>
      <w:r>
        <w:rPr>
          <w:spacing w:val="4"/>
          <w:sz w:val="23"/>
          <w:szCs w:val="23"/>
        </w:rPr>
        <w:t xml:space="preserve"> </w:t>
      </w:r>
      <w:r>
        <w:rPr>
          <w:w w:val="101"/>
          <w:sz w:val="23"/>
          <w:szCs w:val="23"/>
        </w:rPr>
        <w:t xml:space="preserve">all </w:t>
      </w:r>
      <w:r>
        <w:rPr>
          <w:spacing w:val="-1"/>
          <w:sz w:val="23"/>
          <w:szCs w:val="23"/>
        </w:rPr>
        <w:t>f</w:t>
      </w:r>
      <w:r>
        <w:rPr>
          <w:spacing w:val="1"/>
          <w:sz w:val="23"/>
          <w:szCs w:val="23"/>
        </w:rPr>
        <w:t>u</w:t>
      </w:r>
      <w:r>
        <w:rPr>
          <w:spacing w:val="-2"/>
          <w:sz w:val="23"/>
          <w:szCs w:val="23"/>
        </w:rPr>
        <w:t>n</w:t>
      </w:r>
      <w:r>
        <w:rPr>
          <w:spacing w:val="1"/>
          <w:sz w:val="23"/>
          <w:szCs w:val="23"/>
        </w:rPr>
        <w:t>d</w:t>
      </w:r>
      <w:r>
        <w:rPr>
          <w:sz w:val="23"/>
          <w:szCs w:val="23"/>
        </w:rPr>
        <w:t>s,</w:t>
      </w:r>
      <w:r>
        <w:rPr>
          <w:spacing w:val="8"/>
          <w:sz w:val="23"/>
          <w:szCs w:val="23"/>
        </w:rPr>
        <w:t xml:space="preserve"> </w:t>
      </w:r>
      <w:r>
        <w:rPr>
          <w:sz w:val="23"/>
          <w:szCs w:val="23"/>
        </w:rPr>
        <w:t>se</w:t>
      </w:r>
      <w:r>
        <w:rPr>
          <w:spacing w:val="-3"/>
          <w:sz w:val="23"/>
          <w:szCs w:val="23"/>
        </w:rPr>
        <w:t>c</w:t>
      </w:r>
      <w:r>
        <w:rPr>
          <w:spacing w:val="1"/>
          <w:sz w:val="23"/>
          <w:szCs w:val="23"/>
        </w:rPr>
        <w:t>u</w:t>
      </w:r>
      <w:r>
        <w:rPr>
          <w:spacing w:val="-1"/>
          <w:sz w:val="23"/>
          <w:szCs w:val="23"/>
        </w:rPr>
        <w:t>r</w:t>
      </w:r>
      <w:r>
        <w:rPr>
          <w:sz w:val="23"/>
          <w:szCs w:val="23"/>
        </w:rPr>
        <w:t>i</w:t>
      </w:r>
      <w:r>
        <w:rPr>
          <w:spacing w:val="2"/>
          <w:sz w:val="23"/>
          <w:szCs w:val="23"/>
        </w:rPr>
        <w:t>t</w:t>
      </w:r>
      <w:r>
        <w:rPr>
          <w:sz w:val="23"/>
          <w:szCs w:val="23"/>
        </w:rPr>
        <w:t>ies,</w:t>
      </w:r>
      <w:r>
        <w:rPr>
          <w:spacing w:val="8"/>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3"/>
          <w:sz w:val="23"/>
          <w:szCs w:val="23"/>
        </w:rPr>
        <w:t>v</w:t>
      </w:r>
      <w:r>
        <w:rPr>
          <w:spacing w:val="-3"/>
          <w:sz w:val="23"/>
          <w:szCs w:val="23"/>
        </w:rPr>
        <w:t>a</w:t>
      </w:r>
      <w:r>
        <w:rPr>
          <w:spacing w:val="2"/>
          <w:sz w:val="23"/>
          <w:szCs w:val="23"/>
        </w:rPr>
        <w:t>l</w:t>
      </w:r>
      <w:r>
        <w:rPr>
          <w:spacing w:val="-2"/>
          <w:sz w:val="23"/>
          <w:szCs w:val="23"/>
        </w:rPr>
        <w:t>u</w:t>
      </w:r>
      <w:r>
        <w:rPr>
          <w:sz w:val="23"/>
          <w:szCs w:val="23"/>
        </w:rPr>
        <w:t>a</w:t>
      </w:r>
      <w:r>
        <w:rPr>
          <w:spacing w:val="1"/>
          <w:sz w:val="23"/>
          <w:szCs w:val="23"/>
        </w:rPr>
        <w:t>b</w:t>
      </w:r>
      <w:r>
        <w:rPr>
          <w:sz w:val="23"/>
          <w:szCs w:val="23"/>
        </w:rPr>
        <w:t>le</w:t>
      </w:r>
      <w:r>
        <w:rPr>
          <w:spacing w:val="8"/>
          <w:sz w:val="23"/>
          <w:szCs w:val="23"/>
        </w:rPr>
        <w:t xml:space="preserve"> </w:t>
      </w:r>
      <w:r>
        <w:rPr>
          <w:spacing w:val="1"/>
          <w:sz w:val="23"/>
          <w:szCs w:val="23"/>
        </w:rPr>
        <w:t>do</w:t>
      </w:r>
      <w:r>
        <w:rPr>
          <w:spacing w:val="-3"/>
          <w:sz w:val="23"/>
          <w:szCs w:val="23"/>
        </w:rPr>
        <w:t>c</w:t>
      </w:r>
      <w:r>
        <w:rPr>
          <w:spacing w:val="3"/>
          <w:sz w:val="23"/>
          <w:szCs w:val="23"/>
        </w:rPr>
        <w:t>u</w:t>
      </w:r>
      <w:r>
        <w:rPr>
          <w:spacing w:val="-2"/>
          <w:sz w:val="23"/>
          <w:szCs w:val="23"/>
        </w:rPr>
        <w:t>m</w:t>
      </w:r>
      <w:r>
        <w:rPr>
          <w:sz w:val="23"/>
          <w:szCs w:val="23"/>
        </w:rPr>
        <w:t>e</w:t>
      </w:r>
      <w:r>
        <w:rPr>
          <w:spacing w:val="-2"/>
          <w:sz w:val="23"/>
          <w:szCs w:val="23"/>
        </w:rPr>
        <w:t>n</w:t>
      </w:r>
      <w:r>
        <w:rPr>
          <w:spacing w:val="2"/>
          <w:sz w:val="23"/>
          <w:szCs w:val="23"/>
        </w:rPr>
        <w:t>t</w:t>
      </w:r>
      <w:r>
        <w:rPr>
          <w:sz w:val="23"/>
          <w:szCs w:val="23"/>
        </w:rPr>
        <w:t>s</w:t>
      </w:r>
      <w:r>
        <w:rPr>
          <w:spacing w:val="10"/>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C</w:t>
      </w:r>
      <w:r>
        <w:rPr>
          <w:spacing w:val="1"/>
          <w:sz w:val="23"/>
          <w:szCs w:val="23"/>
        </w:rPr>
        <w:t>h</w:t>
      </w:r>
      <w:r>
        <w:rPr>
          <w:sz w:val="23"/>
          <w:szCs w:val="23"/>
        </w:rPr>
        <w:t>a</w:t>
      </w:r>
      <w:r>
        <w:rPr>
          <w:spacing w:val="1"/>
          <w:sz w:val="23"/>
          <w:szCs w:val="23"/>
        </w:rPr>
        <w:t>p</w:t>
      </w:r>
      <w:r>
        <w:rPr>
          <w:sz w:val="23"/>
          <w:szCs w:val="23"/>
        </w:rPr>
        <w:t>te</w:t>
      </w:r>
      <w:r>
        <w:rPr>
          <w:spacing w:val="-1"/>
          <w:sz w:val="23"/>
          <w:szCs w:val="23"/>
        </w:rPr>
        <w:t>r</w:t>
      </w:r>
      <w:r>
        <w:rPr>
          <w:sz w:val="23"/>
          <w:szCs w:val="23"/>
        </w:rPr>
        <w:t>,</w:t>
      </w:r>
      <w:r>
        <w:rPr>
          <w:spacing w:val="7"/>
          <w:sz w:val="23"/>
          <w:szCs w:val="23"/>
        </w:rPr>
        <w:t xml:space="preserve"> </w:t>
      </w:r>
      <w:r>
        <w:rPr>
          <w:sz w:val="23"/>
          <w:szCs w:val="23"/>
        </w:rPr>
        <w:t>e</w:t>
      </w:r>
      <w:r>
        <w:rPr>
          <w:spacing w:val="3"/>
          <w:sz w:val="23"/>
          <w:szCs w:val="23"/>
        </w:rPr>
        <w:t>x</w:t>
      </w:r>
      <w:r>
        <w:rPr>
          <w:sz w:val="23"/>
          <w:szCs w:val="23"/>
        </w:rPr>
        <w:t>ce</w:t>
      </w:r>
      <w:r>
        <w:rPr>
          <w:spacing w:val="-2"/>
          <w:sz w:val="23"/>
          <w:szCs w:val="23"/>
        </w:rPr>
        <w:t>p</w:t>
      </w:r>
      <w:r>
        <w:rPr>
          <w:sz w:val="23"/>
          <w:szCs w:val="23"/>
        </w:rPr>
        <w:t>t</w:t>
      </w:r>
      <w:r>
        <w:rPr>
          <w:spacing w:val="8"/>
          <w:sz w:val="23"/>
          <w:szCs w:val="23"/>
        </w:rPr>
        <w:t xml:space="preserve"> </w:t>
      </w:r>
      <w:r>
        <w:rPr>
          <w:sz w:val="23"/>
          <w:szCs w:val="23"/>
        </w:rPr>
        <w:t>as</w:t>
      </w:r>
      <w:r>
        <w:rPr>
          <w:spacing w:val="2"/>
          <w:sz w:val="23"/>
          <w:szCs w:val="23"/>
        </w:rPr>
        <w:t xml:space="preserve"> </w:t>
      </w:r>
      <w:r>
        <w:rPr>
          <w:w w:val="101"/>
          <w:sz w:val="23"/>
          <w:szCs w:val="23"/>
        </w:rPr>
        <w:t>t</w:t>
      </w:r>
      <w:r>
        <w:rPr>
          <w:spacing w:val="1"/>
          <w:w w:val="101"/>
          <w:sz w:val="23"/>
          <w:szCs w:val="23"/>
        </w:rPr>
        <w:t>h</w:t>
      </w:r>
      <w:r>
        <w:rPr>
          <w:w w:val="101"/>
          <w:sz w:val="23"/>
          <w:szCs w:val="23"/>
        </w:rPr>
        <w:t>e</w:t>
      </w:r>
    </w:p>
    <w:p w14:paraId="420A9844" w14:textId="77777777" w:rsidR="00343255" w:rsidRDefault="00343255">
      <w:pPr>
        <w:spacing w:line="200" w:lineRule="exact"/>
      </w:pPr>
    </w:p>
    <w:p w14:paraId="2B8041F2" w14:textId="77777777" w:rsidR="00343255" w:rsidRDefault="00EB53DC">
      <w:pPr>
        <w:spacing w:before="33" w:line="243" w:lineRule="auto"/>
        <w:ind w:left="1689" w:right="123"/>
        <w:rPr>
          <w:sz w:val="23"/>
          <w:szCs w:val="23"/>
        </w:rPr>
      </w:pP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12"/>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o</w:t>
      </w:r>
      <w:r>
        <w:rPr>
          <w:sz w:val="23"/>
          <w:szCs w:val="23"/>
        </w:rPr>
        <w:t>t</w:t>
      </w:r>
      <w:r>
        <w:rPr>
          <w:spacing w:val="1"/>
          <w:sz w:val="23"/>
          <w:szCs w:val="23"/>
        </w:rPr>
        <w:t>h</w:t>
      </w:r>
      <w:r>
        <w:rPr>
          <w:sz w:val="23"/>
          <w:szCs w:val="23"/>
        </w:rPr>
        <w:t>e</w:t>
      </w:r>
      <w:r>
        <w:rPr>
          <w:spacing w:val="-1"/>
          <w:sz w:val="23"/>
          <w:szCs w:val="23"/>
        </w:rPr>
        <w:t>rw</w:t>
      </w:r>
      <w:r>
        <w:rPr>
          <w:sz w:val="23"/>
          <w:szCs w:val="23"/>
        </w:rPr>
        <w:t>ise</w:t>
      </w:r>
      <w:r>
        <w:rPr>
          <w:spacing w:val="9"/>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v</w:t>
      </w:r>
      <w:r>
        <w:rPr>
          <w:sz w:val="23"/>
          <w:szCs w:val="23"/>
        </w:rPr>
        <w:t>i</w:t>
      </w:r>
      <w:r>
        <w:rPr>
          <w:spacing w:val="1"/>
          <w:sz w:val="23"/>
          <w:szCs w:val="23"/>
        </w:rPr>
        <w:t>d</w:t>
      </w:r>
      <w:r>
        <w:rPr>
          <w:sz w:val="23"/>
          <w:szCs w:val="23"/>
        </w:rPr>
        <w:t xml:space="preserve">e. </w:t>
      </w:r>
      <w:r>
        <w:rPr>
          <w:spacing w:val="15"/>
          <w:sz w:val="23"/>
          <w:szCs w:val="23"/>
        </w:rPr>
        <w:t xml:space="preserve"> </w:t>
      </w:r>
      <w:r>
        <w:rPr>
          <w:spacing w:val="-7"/>
          <w:sz w:val="23"/>
          <w:szCs w:val="23"/>
        </w:rPr>
        <w:t>W</w:t>
      </w:r>
      <w:r>
        <w:rPr>
          <w:spacing w:val="2"/>
          <w:sz w:val="23"/>
          <w:szCs w:val="23"/>
        </w:rPr>
        <w:t>i</w:t>
      </w:r>
      <w:r>
        <w:rPr>
          <w:sz w:val="23"/>
          <w:szCs w:val="23"/>
        </w:rPr>
        <w:t>th</w:t>
      </w:r>
      <w:r>
        <w:rPr>
          <w:spacing w:val="6"/>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sz w:val="23"/>
          <w:szCs w:val="23"/>
        </w:rPr>
        <w:t>a</w:t>
      </w:r>
      <w:r>
        <w:rPr>
          <w:spacing w:val="1"/>
          <w:sz w:val="23"/>
          <w:szCs w:val="23"/>
        </w:rPr>
        <w:t>d</w:t>
      </w:r>
      <w:r>
        <w:rPr>
          <w:spacing w:val="-2"/>
          <w:sz w:val="23"/>
          <w:szCs w:val="23"/>
        </w:rPr>
        <w:t>v</w:t>
      </w:r>
      <w:r>
        <w:rPr>
          <w:sz w:val="23"/>
          <w:szCs w:val="23"/>
        </w:rPr>
        <w:t>ice</w:t>
      </w:r>
      <w:r>
        <w:rPr>
          <w:spacing w:val="8"/>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c</w:t>
      </w:r>
      <w:r>
        <w:rPr>
          <w:spacing w:val="-2"/>
          <w:w w:val="101"/>
          <w:sz w:val="23"/>
          <w:szCs w:val="23"/>
        </w:rPr>
        <w:t>o</w:t>
      </w:r>
      <w:r>
        <w:rPr>
          <w:spacing w:val="1"/>
          <w:w w:val="101"/>
          <w:sz w:val="23"/>
          <w:szCs w:val="23"/>
        </w:rPr>
        <w:t>n</w:t>
      </w:r>
      <w:r>
        <w:rPr>
          <w:w w:val="101"/>
          <w:sz w:val="23"/>
          <w:szCs w:val="23"/>
        </w:rPr>
        <w:t>se</w:t>
      </w:r>
      <w:r>
        <w:rPr>
          <w:spacing w:val="-2"/>
          <w:w w:val="101"/>
          <w:sz w:val="23"/>
          <w:szCs w:val="23"/>
        </w:rPr>
        <w:t>n</w:t>
      </w:r>
      <w:r>
        <w:rPr>
          <w:w w:val="101"/>
          <w:sz w:val="23"/>
          <w:szCs w:val="23"/>
        </w:rPr>
        <w:t xml:space="preserve">t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pacing w:val="2"/>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pacing w:val="-1"/>
          <w:sz w:val="23"/>
          <w:szCs w:val="23"/>
        </w:rPr>
        <w:t>r</w:t>
      </w:r>
      <w:r>
        <w:rPr>
          <w:spacing w:val="3"/>
          <w:sz w:val="23"/>
          <w:szCs w:val="23"/>
        </w:rPr>
        <w:t>s</w:t>
      </w:r>
      <w:r>
        <w:rPr>
          <w:sz w:val="23"/>
          <w:szCs w:val="23"/>
        </w:rPr>
        <w:t>,</w:t>
      </w:r>
      <w:r>
        <w:rPr>
          <w:spacing w:val="11"/>
          <w:sz w:val="23"/>
          <w:szCs w:val="23"/>
        </w:rPr>
        <w:t xml:space="preserve"> </w:t>
      </w:r>
      <w:r>
        <w:rPr>
          <w:spacing w:val="1"/>
          <w:sz w:val="23"/>
          <w:szCs w:val="23"/>
        </w:rPr>
        <w:t>h</w:t>
      </w:r>
      <w:r>
        <w:rPr>
          <w:sz w:val="23"/>
          <w:szCs w:val="23"/>
        </w:rPr>
        <w:t>e</w:t>
      </w:r>
      <w:r>
        <w:rPr>
          <w:spacing w:val="2"/>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s</w:t>
      </w:r>
      <w:r>
        <w:rPr>
          <w:spacing w:val="-2"/>
          <w:sz w:val="23"/>
          <w:szCs w:val="23"/>
        </w:rPr>
        <w:t>h</w:t>
      </w:r>
      <w:r>
        <w:rPr>
          <w:sz w:val="23"/>
          <w:szCs w:val="23"/>
        </w:rPr>
        <w:t>e</w:t>
      </w:r>
      <w:r>
        <w:rPr>
          <w:spacing w:val="5"/>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h</w:t>
      </w:r>
      <w:r>
        <w:rPr>
          <w:spacing w:val="-3"/>
          <w:sz w:val="23"/>
          <w:szCs w:val="23"/>
        </w:rPr>
        <w:t>a</w:t>
      </w:r>
      <w:r>
        <w:rPr>
          <w:spacing w:val="3"/>
          <w:sz w:val="23"/>
          <w:szCs w:val="23"/>
        </w:rPr>
        <w:t>v</w:t>
      </w:r>
      <w:r>
        <w:rPr>
          <w:sz w:val="23"/>
          <w:szCs w:val="23"/>
        </w:rPr>
        <w:t>e</w:t>
      </w:r>
      <w:r>
        <w:rPr>
          <w:spacing w:val="4"/>
          <w:sz w:val="23"/>
          <w:szCs w:val="23"/>
        </w:rPr>
        <w:t xml:space="preserve"> </w:t>
      </w:r>
      <w:r>
        <w:rPr>
          <w:spacing w:val="1"/>
          <w:sz w:val="23"/>
          <w:szCs w:val="23"/>
        </w:rPr>
        <w:t>p</w:t>
      </w:r>
      <w:r>
        <w:rPr>
          <w:spacing w:val="3"/>
          <w:sz w:val="23"/>
          <w:szCs w:val="23"/>
        </w:rPr>
        <w:t>o</w:t>
      </w:r>
      <w:r>
        <w:rPr>
          <w:spacing w:val="-1"/>
          <w:sz w:val="23"/>
          <w:szCs w:val="23"/>
        </w:rPr>
        <w:t>w</w:t>
      </w:r>
      <w:r>
        <w:rPr>
          <w:spacing w:val="-3"/>
          <w:sz w:val="23"/>
          <w:szCs w:val="23"/>
        </w:rPr>
        <w:t>e</w:t>
      </w:r>
      <w:r>
        <w:rPr>
          <w:sz w:val="23"/>
          <w:szCs w:val="23"/>
        </w:rPr>
        <w:t>r</w:t>
      </w:r>
      <w:r>
        <w:rPr>
          <w:spacing w:val="8"/>
          <w:sz w:val="23"/>
          <w:szCs w:val="23"/>
        </w:rPr>
        <w:t xml:space="preserve"> </w:t>
      </w:r>
      <w:r>
        <w:rPr>
          <w:sz w:val="23"/>
          <w:szCs w:val="23"/>
        </w:rPr>
        <w:t>to</w:t>
      </w:r>
      <w:r>
        <w:rPr>
          <w:spacing w:val="3"/>
          <w:sz w:val="23"/>
          <w:szCs w:val="23"/>
        </w:rPr>
        <w:t xml:space="preserve"> </w:t>
      </w:r>
      <w:r>
        <w:rPr>
          <w:sz w:val="23"/>
          <w:szCs w:val="23"/>
        </w:rPr>
        <w:t>i</w:t>
      </w:r>
      <w:r>
        <w:rPr>
          <w:spacing w:val="1"/>
          <w:sz w:val="23"/>
          <w:szCs w:val="23"/>
        </w:rPr>
        <w:t>nv</w:t>
      </w:r>
      <w:r>
        <w:rPr>
          <w:sz w:val="23"/>
          <w:szCs w:val="23"/>
        </w:rPr>
        <w:t>est</w:t>
      </w:r>
      <w:r>
        <w:rPr>
          <w:spacing w:val="5"/>
          <w:sz w:val="23"/>
          <w:szCs w:val="23"/>
        </w:rPr>
        <w:t xml:space="preserve"> </w:t>
      </w:r>
      <w:r>
        <w:rPr>
          <w:w w:val="101"/>
          <w:sz w:val="23"/>
          <w:szCs w:val="23"/>
        </w:rPr>
        <w:t>a</w:t>
      </w:r>
      <w:r>
        <w:rPr>
          <w:spacing w:val="1"/>
          <w:w w:val="101"/>
          <w:sz w:val="23"/>
          <w:szCs w:val="23"/>
        </w:rPr>
        <w:t>n</w:t>
      </w:r>
      <w:r>
        <w:rPr>
          <w:w w:val="101"/>
          <w:sz w:val="23"/>
          <w:szCs w:val="23"/>
        </w:rPr>
        <w:t xml:space="preserve">d </w:t>
      </w:r>
      <w:r>
        <w:rPr>
          <w:spacing w:val="-1"/>
          <w:sz w:val="23"/>
          <w:szCs w:val="23"/>
        </w:rPr>
        <w:t>r</w:t>
      </w:r>
      <w:r>
        <w:rPr>
          <w:sz w:val="23"/>
          <w:szCs w:val="23"/>
        </w:rPr>
        <w:t>ei</w:t>
      </w:r>
      <w:r>
        <w:rPr>
          <w:spacing w:val="1"/>
          <w:sz w:val="23"/>
          <w:szCs w:val="23"/>
        </w:rPr>
        <w:t>nv</w:t>
      </w:r>
      <w:r>
        <w:rPr>
          <w:spacing w:val="-3"/>
          <w:sz w:val="23"/>
          <w:szCs w:val="23"/>
        </w:rPr>
        <w:t>e</w:t>
      </w:r>
      <w:r>
        <w:rPr>
          <w:sz w:val="23"/>
          <w:szCs w:val="23"/>
        </w:rPr>
        <w:t>st</w:t>
      </w:r>
      <w:r>
        <w:rPr>
          <w:spacing w:val="9"/>
          <w:sz w:val="23"/>
          <w:szCs w:val="23"/>
        </w:rPr>
        <w:t xml:space="preserve"> </w:t>
      </w:r>
      <w:r>
        <w:rPr>
          <w:sz w:val="23"/>
          <w:szCs w:val="23"/>
        </w:rPr>
        <w:t>s</w:t>
      </w:r>
      <w:r>
        <w:rPr>
          <w:spacing w:val="1"/>
          <w:sz w:val="23"/>
          <w:szCs w:val="23"/>
        </w:rPr>
        <w:t>u</w:t>
      </w:r>
      <w:r>
        <w:rPr>
          <w:spacing w:val="-1"/>
          <w:sz w:val="23"/>
          <w:szCs w:val="23"/>
        </w:rPr>
        <w:t>r</w:t>
      </w:r>
      <w:r>
        <w:rPr>
          <w:spacing w:val="-2"/>
          <w:sz w:val="23"/>
          <w:szCs w:val="23"/>
        </w:rPr>
        <w:t>p</w:t>
      </w:r>
      <w:r>
        <w:rPr>
          <w:spacing w:val="2"/>
          <w:sz w:val="23"/>
          <w:szCs w:val="23"/>
        </w:rPr>
        <w:t>l</w:t>
      </w:r>
      <w:r>
        <w:rPr>
          <w:spacing w:val="-2"/>
          <w:sz w:val="23"/>
          <w:szCs w:val="23"/>
        </w:rPr>
        <w:t>u</w:t>
      </w:r>
      <w:r>
        <w:rPr>
          <w:sz w:val="23"/>
          <w:szCs w:val="23"/>
        </w:rPr>
        <w:t>s</w:t>
      </w:r>
      <w:r>
        <w:rPr>
          <w:spacing w:val="10"/>
          <w:sz w:val="23"/>
          <w:szCs w:val="23"/>
        </w:rPr>
        <w:t xml:space="preserve"> </w:t>
      </w:r>
      <w:r>
        <w:rPr>
          <w:spacing w:val="-1"/>
          <w:sz w:val="23"/>
          <w:szCs w:val="23"/>
        </w:rPr>
        <w:t>f</w:t>
      </w:r>
      <w:r>
        <w:rPr>
          <w:spacing w:val="-2"/>
          <w:sz w:val="23"/>
          <w:szCs w:val="23"/>
        </w:rPr>
        <w:t>u</w:t>
      </w:r>
      <w:r>
        <w:rPr>
          <w:spacing w:val="1"/>
          <w:sz w:val="23"/>
          <w:szCs w:val="23"/>
        </w:rPr>
        <w:t>nd</w:t>
      </w:r>
      <w:r>
        <w:rPr>
          <w:sz w:val="23"/>
          <w:szCs w:val="23"/>
        </w:rPr>
        <w:t xml:space="preserve">s. </w:t>
      </w:r>
      <w:r>
        <w:rPr>
          <w:spacing w:val="10"/>
          <w:sz w:val="23"/>
          <w:szCs w:val="23"/>
        </w:rPr>
        <w:t xml:space="preserve"> </w:t>
      </w:r>
      <w:r>
        <w:rPr>
          <w:spacing w:val="-1"/>
          <w:sz w:val="23"/>
          <w:szCs w:val="23"/>
        </w:rPr>
        <w:t>I</w:t>
      </w:r>
      <w:r>
        <w:rPr>
          <w:sz w:val="23"/>
          <w:szCs w:val="23"/>
        </w:rPr>
        <w:t>n</w:t>
      </w:r>
      <w:r>
        <w:rPr>
          <w:spacing w:val="3"/>
          <w:sz w:val="23"/>
          <w:szCs w:val="23"/>
        </w:rPr>
        <w:t xml:space="preserve"> </w:t>
      </w:r>
      <w:r>
        <w:rPr>
          <w:spacing w:val="-2"/>
          <w:sz w:val="23"/>
          <w:szCs w:val="23"/>
        </w:rPr>
        <w:t>p</w:t>
      </w:r>
      <w:r>
        <w:rPr>
          <w:sz w:val="23"/>
          <w:szCs w:val="23"/>
        </w:rPr>
        <w:t>a</w:t>
      </w:r>
      <w:r>
        <w:rPr>
          <w:spacing w:val="-1"/>
          <w:sz w:val="23"/>
          <w:szCs w:val="23"/>
        </w:rPr>
        <w:t>r</w:t>
      </w:r>
      <w:r>
        <w:rPr>
          <w:spacing w:val="2"/>
          <w:sz w:val="23"/>
          <w:szCs w:val="23"/>
        </w:rPr>
        <w:t>t</w:t>
      </w:r>
      <w:r>
        <w:rPr>
          <w:sz w:val="23"/>
          <w:szCs w:val="23"/>
        </w:rPr>
        <w:t>ic</w:t>
      </w:r>
      <w:r>
        <w:rPr>
          <w:spacing w:val="-2"/>
          <w:sz w:val="23"/>
          <w:szCs w:val="23"/>
        </w:rPr>
        <w:t>u</w:t>
      </w:r>
      <w:r>
        <w:rPr>
          <w:spacing w:val="2"/>
          <w:sz w:val="23"/>
          <w:szCs w:val="23"/>
        </w:rPr>
        <w:t>l</w:t>
      </w:r>
      <w:r>
        <w:rPr>
          <w:spacing w:val="-3"/>
          <w:sz w:val="23"/>
          <w:szCs w:val="23"/>
        </w:rPr>
        <w:t>a</w:t>
      </w:r>
      <w:r>
        <w:rPr>
          <w:spacing w:val="1"/>
          <w:sz w:val="23"/>
          <w:szCs w:val="23"/>
        </w:rPr>
        <w:t>r</w:t>
      </w:r>
      <w:r>
        <w:rPr>
          <w:sz w:val="23"/>
          <w:szCs w:val="23"/>
        </w:rPr>
        <w:t>,</w:t>
      </w:r>
      <w:r>
        <w:rPr>
          <w:spacing w:val="8"/>
          <w:sz w:val="23"/>
          <w:szCs w:val="23"/>
        </w:rPr>
        <w:t xml:space="preserve"> </w:t>
      </w:r>
      <w:r>
        <w:rPr>
          <w:spacing w:val="-1"/>
          <w:sz w:val="23"/>
          <w:szCs w:val="23"/>
        </w:rPr>
        <w:t>w</w:t>
      </w:r>
      <w:r>
        <w:rPr>
          <w:spacing w:val="2"/>
          <w:sz w:val="23"/>
          <w:szCs w:val="23"/>
        </w:rPr>
        <w:t>i</w:t>
      </w:r>
      <w:r>
        <w:rPr>
          <w:sz w:val="23"/>
          <w:szCs w:val="23"/>
        </w:rPr>
        <w:t>t</w:t>
      </w:r>
      <w:r>
        <w:rPr>
          <w:spacing w:val="-2"/>
          <w:sz w:val="23"/>
          <w:szCs w:val="23"/>
        </w:rPr>
        <w:t>h</w:t>
      </w:r>
      <w:r>
        <w:rPr>
          <w:spacing w:val="1"/>
          <w:sz w:val="23"/>
          <w:szCs w:val="23"/>
        </w:rPr>
        <w:t>ou</w:t>
      </w:r>
      <w:r>
        <w:rPr>
          <w:sz w:val="23"/>
          <w:szCs w:val="23"/>
        </w:rPr>
        <w:t>t</w:t>
      </w:r>
      <w:r>
        <w:rPr>
          <w:spacing w:val="7"/>
          <w:sz w:val="23"/>
          <w:szCs w:val="23"/>
        </w:rPr>
        <w:t xml:space="preserve"> </w:t>
      </w:r>
      <w:r>
        <w:rPr>
          <w:spacing w:val="2"/>
          <w:sz w:val="23"/>
          <w:szCs w:val="23"/>
        </w:rPr>
        <w:t>l</w:t>
      </w:r>
      <w:r>
        <w:rPr>
          <w:sz w:val="23"/>
          <w:szCs w:val="23"/>
        </w:rPr>
        <w:t>i</w:t>
      </w:r>
      <w:r>
        <w:rPr>
          <w:spacing w:val="-2"/>
          <w:sz w:val="23"/>
          <w:szCs w:val="23"/>
        </w:rPr>
        <w:t>m</w:t>
      </w:r>
      <w:r>
        <w:rPr>
          <w:spacing w:val="2"/>
          <w:sz w:val="23"/>
          <w:szCs w:val="23"/>
        </w:rPr>
        <w:t>i</w:t>
      </w:r>
      <w:r>
        <w:rPr>
          <w:sz w:val="23"/>
          <w:szCs w:val="23"/>
        </w:rPr>
        <w:t>t</w:t>
      </w:r>
      <w:r>
        <w:rPr>
          <w:spacing w:val="2"/>
          <w:sz w:val="23"/>
          <w:szCs w:val="23"/>
        </w:rPr>
        <w:t>i</w:t>
      </w:r>
      <w:r>
        <w:rPr>
          <w:spacing w:val="1"/>
          <w:sz w:val="23"/>
          <w:szCs w:val="23"/>
        </w:rPr>
        <w:t>n</w:t>
      </w:r>
      <w:r>
        <w:rPr>
          <w:sz w:val="23"/>
          <w:szCs w:val="23"/>
        </w:rPr>
        <w:t>g</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f</w:t>
      </w:r>
      <w:r>
        <w:rPr>
          <w:spacing w:val="1"/>
          <w:sz w:val="23"/>
          <w:szCs w:val="23"/>
        </w:rPr>
        <w:t>or</w:t>
      </w:r>
      <w:r>
        <w:rPr>
          <w:spacing w:val="-2"/>
          <w:sz w:val="23"/>
          <w:szCs w:val="23"/>
        </w:rPr>
        <w:t>g</w:t>
      </w:r>
      <w:r>
        <w:rPr>
          <w:spacing w:val="1"/>
          <w:sz w:val="23"/>
          <w:szCs w:val="23"/>
        </w:rPr>
        <w:t>o</w:t>
      </w:r>
      <w:r>
        <w:rPr>
          <w:sz w:val="23"/>
          <w:szCs w:val="23"/>
        </w:rPr>
        <w:t>i</w:t>
      </w:r>
      <w:r>
        <w:rPr>
          <w:spacing w:val="1"/>
          <w:sz w:val="23"/>
          <w:szCs w:val="23"/>
        </w:rPr>
        <w:t>n</w:t>
      </w:r>
      <w:r>
        <w:rPr>
          <w:spacing w:val="-2"/>
          <w:sz w:val="23"/>
          <w:szCs w:val="23"/>
        </w:rPr>
        <w:t>g</w:t>
      </w:r>
      <w:r>
        <w:rPr>
          <w:sz w:val="23"/>
          <w:szCs w:val="23"/>
        </w:rPr>
        <w:t>,</w:t>
      </w:r>
      <w:r>
        <w:rPr>
          <w:spacing w:val="10"/>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T</w:t>
      </w:r>
      <w:r>
        <w:rPr>
          <w:spacing w:val="1"/>
          <w:sz w:val="23"/>
          <w:szCs w:val="23"/>
        </w:rPr>
        <w:t>r</w:t>
      </w:r>
      <w:r>
        <w:rPr>
          <w:spacing w:val="-3"/>
          <w:sz w:val="23"/>
          <w:szCs w:val="23"/>
        </w:rPr>
        <w:t>e</w:t>
      </w:r>
      <w:r>
        <w:rPr>
          <w:sz w:val="23"/>
          <w:szCs w:val="23"/>
        </w:rPr>
        <w:t>as</w:t>
      </w:r>
      <w:r>
        <w:rPr>
          <w:spacing w:val="1"/>
          <w:sz w:val="23"/>
          <w:szCs w:val="23"/>
        </w:rPr>
        <w:t>ur</w:t>
      </w:r>
      <w:r>
        <w:rPr>
          <w:sz w:val="23"/>
          <w:szCs w:val="23"/>
        </w:rPr>
        <w:t>er</w:t>
      </w:r>
      <w:r>
        <w:rPr>
          <w:spacing w:val="8"/>
          <w:sz w:val="23"/>
          <w:szCs w:val="23"/>
        </w:rPr>
        <w:t xml:space="preserve"> </w:t>
      </w:r>
      <w:r>
        <w:rPr>
          <w:w w:val="101"/>
          <w:sz w:val="23"/>
          <w:szCs w:val="23"/>
        </w:rPr>
        <w:t>s</w:t>
      </w:r>
      <w:r>
        <w:rPr>
          <w:spacing w:val="1"/>
          <w:w w:val="101"/>
          <w:sz w:val="23"/>
          <w:szCs w:val="23"/>
        </w:rPr>
        <w:t>h</w:t>
      </w:r>
      <w:r>
        <w:rPr>
          <w:w w:val="101"/>
          <w:sz w:val="23"/>
          <w:szCs w:val="23"/>
        </w:rPr>
        <w:t>all:</w:t>
      </w:r>
    </w:p>
    <w:p w14:paraId="726EA133" w14:textId="77777777" w:rsidR="00343255" w:rsidRDefault="00EB53DC">
      <w:pPr>
        <w:spacing w:before="20" w:line="247" w:lineRule="auto"/>
        <w:ind w:left="2565" w:right="62"/>
        <w:rPr>
          <w:sz w:val="23"/>
          <w:szCs w:val="23"/>
        </w:rPr>
      </w:pPr>
      <w:r>
        <w:rPr>
          <w:sz w:val="23"/>
          <w:szCs w:val="23"/>
        </w:rPr>
        <w:t>c</w:t>
      </w:r>
      <w:r>
        <w:rPr>
          <w:spacing w:val="1"/>
          <w:sz w:val="23"/>
          <w:szCs w:val="23"/>
        </w:rPr>
        <w:t>o</w:t>
      </w:r>
      <w:r>
        <w:rPr>
          <w:sz w:val="23"/>
          <w:szCs w:val="23"/>
        </w:rPr>
        <w:t>llect</w:t>
      </w:r>
      <w:r>
        <w:rPr>
          <w:spacing w:val="6"/>
          <w:sz w:val="23"/>
          <w:szCs w:val="23"/>
        </w:rPr>
        <w:t xml:space="preserve"> </w:t>
      </w:r>
      <w:r>
        <w:rPr>
          <w:spacing w:val="1"/>
          <w:sz w:val="23"/>
          <w:szCs w:val="23"/>
        </w:rPr>
        <w:t>m</w:t>
      </w:r>
      <w:r>
        <w:rPr>
          <w:sz w:val="23"/>
          <w:szCs w:val="23"/>
        </w:rPr>
        <w:t>e</w:t>
      </w:r>
      <w:r>
        <w:rPr>
          <w:spacing w:val="-2"/>
          <w:sz w:val="23"/>
          <w:szCs w:val="23"/>
        </w:rPr>
        <w:t>m</w:t>
      </w:r>
      <w:r>
        <w:rPr>
          <w:spacing w:val="3"/>
          <w:sz w:val="23"/>
          <w:szCs w:val="23"/>
        </w:rPr>
        <w:t>b</w:t>
      </w:r>
      <w:r>
        <w:rPr>
          <w:spacing w:val="-3"/>
          <w:sz w:val="23"/>
          <w:szCs w:val="23"/>
        </w:rPr>
        <w:t>e</w:t>
      </w:r>
      <w:r>
        <w:rPr>
          <w:sz w:val="23"/>
          <w:szCs w:val="23"/>
        </w:rPr>
        <w:t>r</w:t>
      </w:r>
      <w:r>
        <w:rPr>
          <w:spacing w:val="10"/>
          <w:sz w:val="23"/>
          <w:szCs w:val="23"/>
        </w:rPr>
        <w:t xml:space="preserve"> </w:t>
      </w:r>
      <w:r>
        <w:rPr>
          <w:spacing w:val="1"/>
          <w:sz w:val="23"/>
          <w:szCs w:val="23"/>
        </w:rPr>
        <w:t>du</w:t>
      </w:r>
      <w:r>
        <w:rPr>
          <w:sz w:val="23"/>
          <w:szCs w:val="23"/>
        </w:rPr>
        <w:t>es</w:t>
      </w:r>
      <w:r>
        <w:rPr>
          <w:spacing w:val="4"/>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z w:val="23"/>
          <w:szCs w:val="23"/>
        </w:rPr>
        <w:t>s</w:t>
      </w:r>
      <w:r>
        <w:rPr>
          <w:spacing w:val="-2"/>
          <w:sz w:val="23"/>
          <w:szCs w:val="23"/>
        </w:rPr>
        <w:t>u</w:t>
      </w:r>
      <w:r>
        <w:rPr>
          <w:spacing w:val="1"/>
          <w:sz w:val="23"/>
          <w:szCs w:val="23"/>
        </w:rPr>
        <w:t>b</w:t>
      </w:r>
      <w:r>
        <w:rPr>
          <w:spacing w:val="-2"/>
          <w:sz w:val="23"/>
          <w:szCs w:val="23"/>
        </w:rPr>
        <w:t>m</w:t>
      </w:r>
      <w:r>
        <w:rPr>
          <w:sz w:val="23"/>
          <w:szCs w:val="23"/>
        </w:rPr>
        <w:t>it</w:t>
      </w:r>
      <w:r>
        <w:rPr>
          <w:spacing w:val="8"/>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S</w:t>
      </w:r>
      <w:r>
        <w:rPr>
          <w:spacing w:val="2"/>
          <w:sz w:val="23"/>
          <w:szCs w:val="23"/>
        </w:rPr>
        <w:t>e</w:t>
      </w:r>
      <w:r>
        <w:rPr>
          <w:spacing w:val="-3"/>
          <w:sz w:val="23"/>
          <w:szCs w:val="23"/>
        </w:rPr>
        <w:t>c</w:t>
      </w:r>
      <w:r>
        <w:rPr>
          <w:spacing w:val="-1"/>
          <w:sz w:val="23"/>
          <w:szCs w:val="23"/>
        </w:rPr>
        <w:t>r</w:t>
      </w:r>
      <w:r>
        <w:rPr>
          <w:sz w:val="23"/>
          <w:szCs w:val="23"/>
        </w:rPr>
        <w:t>e</w:t>
      </w:r>
      <w:r>
        <w:rPr>
          <w:spacing w:val="5"/>
          <w:sz w:val="23"/>
          <w:szCs w:val="23"/>
        </w:rPr>
        <w:t>t</w:t>
      </w:r>
      <w:r>
        <w:rPr>
          <w:spacing w:val="-3"/>
          <w:sz w:val="23"/>
          <w:szCs w:val="23"/>
        </w:rPr>
        <w:t>a</w:t>
      </w:r>
      <w:r>
        <w:rPr>
          <w:spacing w:val="4"/>
          <w:sz w:val="23"/>
          <w:szCs w:val="23"/>
        </w:rPr>
        <w:t>r</w:t>
      </w:r>
      <w:r>
        <w:rPr>
          <w:sz w:val="23"/>
          <w:szCs w:val="23"/>
        </w:rPr>
        <w:t>y</w:t>
      </w:r>
      <w:r>
        <w:rPr>
          <w:spacing w:val="5"/>
          <w:sz w:val="23"/>
          <w:szCs w:val="23"/>
        </w:rPr>
        <w:t xml:space="preserve"> t</w:t>
      </w:r>
      <w:r>
        <w:rPr>
          <w:spacing w:val="-2"/>
          <w:sz w:val="23"/>
          <w:szCs w:val="23"/>
        </w:rPr>
        <w:t>h</w:t>
      </w:r>
      <w:r>
        <w:rPr>
          <w:sz w:val="23"/>
          <w:szCs w:val="23"/>
        </w:rPr>
        <w:t>e</w:t>
      </w:r>
      <w:r>
        <w:rPr>
          <w:spacing w:val="5"/>
          <w:sz w:val="23"/>
          <w:szCs w:val="23"/>
        </w:rPr>
        <w:t xml:space="preserve"> </w:t>
      </w:r>
      <w:r>
        <w:rPr>
          <w:spacing w:val="-2"/>
          <w:sz w:val="23"/>
          <w:szCs w:val="23"/>
        </w:rPr>
        <w:t>n</w:t>
      </w:r>
      <w:r>
        <w:rPr>
          <w:spacing w:val="2"/>
          <w:sz w:val="23"/>
          <w:szCs w:val="23"/>
        </w:rPr>
        <w:t>a</w:t>
      </w:r>
      <w:r>
        <w:rPr>
          <w:spacing w:val="-2"/>
          <w:sz w:val="23"/>
          <w:szCs w:val="23"/>
        </w:rPr>
        <w:t>m</w:t>
      </w:r>
      <w:r>
        <w:rPr>
          <w:sz w:val="23"/>
          <w:szCs w:val="23"/>
        </w:rPr>
        <w:t>e</w:t>
      </w:r>
      <w:r>
        <w:rPr>
          <w:spacing w:val="5"/>
          <w:sz w:val="23"/>
          <w:szCs w:val="23"/>
        </w:rPr>
        <w:t xml:space="preserve"> </w:t>
      </w:r>
      <w:r>
        <w:rPr>
          <w:spacing w:val="1"/>
          <w:w w:val="101"/>
          <w:sz w:val="23"/>
          <w:szCs w:val="23"/>
        </w:rPr>
        <w:t>o</w:t>
      </w:r>
      <w:r>
        <w:rPr>
          <w:w w:val="101"/>
          <w:sz w:val="23"/>
          <w:szCs w:val="23"/>
        </w:rPr>
        <w:t xml:space="preserve">f </w:t>
      </w:r>
      <w:r>
        <w:rPr>
          <w:sz w:val="23"/>
          <w:szCs w:val="23"/>
        </w:rPr>
        <w:t>each</w:t>
      </w:r>
      <w:r>
        <w:rPr>
          <w:spacing w:val="5"/>
          <w:sz w:val="23"/>
          <w:szCs w:val="23"/>
        </w:rPr>
        <w:t xml:space="preserve"> </w:t>
      </w:r>
      <w:r>
        <w:rPr>
          <w:spacing w:val="-2"/>
          <w:sz w:val="23"/>
          <w:szCs w:val="23"/>
        </w:rPr>
        <w:t>m</w:t>
      </w:r>
      <w:r>
        <w:rPr>
          <w:spacing w:val="2"/>
          <w:sz w:val="23"/>
          <w:szCs w:val="23"/>
        </w:rPr>
        <w:t>e</w:t>
      </w:r>
      <w:r>
        <w:rPr>
          <w:spacing w:val="-2"/>
          <w:sz w:val="23"/>
          <w:szCs w:val="23"/>
        </w:rPr>
        <w:t>m</w:t>
      </w:r>
      <w:r>
        <w:rPr>
          <w:spacing w:val="3"/>
          <w:sz w:val="23"/>
          <w:szCs w:val="23"/>
        </w:rPr>
        <w:t>b</w:t>
      </w:r>
      <w:r>
        <w:rPr>
          <w:sz w:val="23"/>
          <w:szCs w:val="23"/>
        </w:rPr>
        <w:t>er</w:t>
      </w:r>
      <w:r>
        <w:rPr>
          <w:spacing w:val="7"/>
          <w:sz w:val="23"/>
          <w:szCs w:val="23"/>
        </w:rPr>
        <w:t xml:space="preserve"> </w:t>
      </w:r>
      <w:r>
        <w:rPr>
          <w:spacing w:val="-1"/>
          <w:sz w:val="23"/>
          <w:szCs w:val="23"/>
        </w:rPr>
        <w:t>f</w:t>
      </w:r>
      <w:r>
        <w:rPr>
          <w:spacing w:val="1"/>
          <w:sz w:val="23"/>
          <w:szCs w:val="23"/>
        </w:rPr>
        <w:t>o</w:t>
      </w:r>
      <w:r>
        <w:rPr>
          <w:sz w:val="23"/>
          <w:szCs w:val="23"/>
        </w:rPr>
        <w:t>r</w:t>
      </w:r>
      <w:r>
        <w:rPr>
          <w:spacing w:val="5"/>
          <w:sz w:val="23"/>
          <w:szCs w:val="23"/>
        </w:rPr>
        <w:t xml:space="preserve"> </w:t>
      </w:r>
      <w:r>
        <w:rPr>
          <w:spacing w:val="-1"/>
          <w:sz w:val="23"/>
          <w:szCs w:val="23"/>
        </w:rPr>
        <w:t>w</w:t>
      </w:r>
      <w:r>
        <w:rPr>
          <w:spacing w:val="1"/>
          <w:sz w:val="23"/>
          <w:szCs w:val="23"/>
        </w:rPr>
        <w:t>ho</w:t>
      </w:r>
      <w:r>
        <w:rPr>
          <w:sz w:val="23"/>
          <w:szCs w:val="23"/>
        </w:rPr>
        <w:t>m</w:t>
      </w:r>
      <w:r>
        <w:rPr>
          <w:spacing w:val="4"/>
          <w:sz w:val="23"/>
          <w:szCs w:val="23"/>
        </w:rPr>
        <w:t xml:space="preserve"> </w:t>
      </w:r>
      <w:r>
        <w:rPr>
          <w:spacing w:val="3"/>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1"/>
          <w:sz w:val="23"/>
          <w:szCs w:val="23"/>
        </w:rPr>
        <w:t>du</w:t>
      </w:r>
      <w:r>
        <w:rPr>
          <w:sz w:val="23"/>
          <w:szCs w:val="23"/>
        </w:rPr>
        <w:t>es</w:t>
      </w:r>
      <w:r>
        <w:rPr>
          <w:spacing w:val="4"/>
          <w:sz w:val="23"/>
          <w:szCs w:val="23"/>
        </w:rPr>
        <w:t xml:space="preserve"> </w:t>
      </w:r>
      <w:r>
        <w:rPr>
          <w:spacing w:val="1"/>
          <w:sz w:val="23"/>
          <w:szCs w:val="23"/>
        </w:rPr>
        <w:t>h</w:t>
      </w:r>
      <w:r>
        <w:rPr>
          <w:spacing w:val="-3"/>
          <w:sz w:val="23"/>
          <w:szCs w:val="23"/>
        </w:rPr>
        <w:t>a</w:t>
      </w:r>
      <w:r>
        <w:rPr>
          <w:spacing w:val="1"/>
          <w:sz w:val="23"/>
          <w:szCs w:val="23"/>
        </w:rPr>
        <w:t>v</w:t>
      </w:r>
      <w:r>
        <w:rPr>
          <w:sz w:val="23"/>
          <w:szCs w:val="23"/>
        </w:rPr>
        <w:t>e</w:t>
      </w:r>
      <w:r>
        <w:rPr>
          <w:spacing w:val="6"/>
          <w:sz w:val="23"/>
          <w:szCs w:val="23"/>
        </w:rPr>
        <w:t xml:space="preserve"> </w:t>
      </w:r>
      <w:r>
        <w:rPr>
          <w:spacing w:val="1"/>
          <w:sz w:val="23"/>
          <w:szCs w:val="23"/>
        </w:rPr>
        <w:t>b</w:t>
      </w:r>
      <w:r>
        <w:rPr>
          <w:sz w:val="23"/>
          <w:szCs w:val="23"/>
        </w:rPr>
        <w:t>e</w:t>
      </w:r>
      <w:r>
        <w:rPr>
          <w:spacing w:val="-3"/>
          <w:sz w:val="23"/>
          <w:szCs w:val="23"/>
        </w:rPr>
        <w:t>e</w:t>
      </w:r>
      <w:r>
        <w:rPr>
          <w:sz w:val="23"/>
          <w:szCs w:val="23"/>
        </w:rPr>
        <w:t>n</w:t>
      </w:r>
      <w:r>
        <w:rPr>
          <w:spacing w:val="7"/>
          <w:sz w:val="23"/>
          <w:szCs w:val="23"/>
        </w:rPr>
        <w:t xml:space="preserve"> </w:t>
      </w:r>
      <w:r>
        <w:rPr>
          <w:spacing w:val="1"/>
          <w:sz w:val="23"/>
          <w:szCs w:val="23"/>
        </w:rPr>
        <w:t>r</w:t>
      </w:r>
      <w:r>
        <w:rPr>
          <w:spacing w:val="-3"/>
          <w:sz w:val="23"/>
          <w:szCs w:val="23"/>
        </w:rPr>
        <w:t>e</w:t>
      </w:r>
      <w:r>
        <w:rPr>
          <w:spacing w:val="2"/>
          <w:sz w:val="23"/>
          <w:szCs w:val="23"/>
        </w:rPr>
        <w:t>c</w:t>
      </w:r>
      <w:r>
        <w:rPr>
          <w:sz w:val="23"/>
          <w:szCs w:val="23"/>
        </w:rPr>
        <w:t>e</w:t>
      </w:r>
      <w:r>
        <w:rPr>
          <w:spacing w:val="2"/>
          <w:sz w:val="23"/>
          <w:szCs w:val="23"/>
        </w:rPr>
        <w:t>i</w:t>
      </w:r>
      <w:r>
        <w:rPr>
          <w:spacing w:val="1"/>
          <w:sz w:val="23"/>
          <w:szCs w:val="23"/>
        </w:rPr>
        <w:t>v</w:t>
      </w:r>
      <w:r>
        <w:rPr>
          <w:sz w:val="23"/>
          <w:szCs w:val="23"/>
        </w:rPr>
        <w:t>e</w:t>
      </w:r>
      <w:r>
        <w:rPr>
          <w:spacing w:val="-2"/>
          <w:sz w:val="23"/>
          <w:szCs w:val="23"/>
        </w:rPr>
        <w:t>d</w:t>
      </w:r>
      <w:r>
        <w:rPr>
          <w:sz w:val="23"/>
          <w:szCs w:val="23"/>
        </w:rPr>
        <w:t>;</w:t>
      </w:r>
      <w:r>
        <w:rPr>
          <w:spacing w:val="10"/>
          <w:sz w:val="23"/>
          <w:szCs w:val="23"/>
        </w:rPr>
        <w:t xml:space="preserve"> </w:t>
      </w:r>
      <w:r>
        <w:rPr>
          <w:w w:val="101"/>
          <w:sz w:val="23"/>
          <w:szCs w:val="23"/>
        </w:rPr>
        <w:t>a</w:t>
      </w:r>
      <w:r>
        <w:rPr>
          <w:spacing w:val="1"/>
          <w:w w:val="101"/>
          <w:sz w:val="23"/>
          <w:szCs w:val="23"/>
        </w:rPr>
        <w:t>n</w:t>
      </w:r>
      <w:r>
        <w:rPr>
          <w:w w:val="101"/>
          <w:sz w:val="23"/>
          <w:szCs w:val="23"/>
        </w:rPr>
        <w:t xml:space="preserve">d </w:t>
      </w:r>
      <w:r>
        <w:rPr>
          <w:spacing w:val="1"/>
          <w:sz w:val="23"/>
          <w:szCs w:val="23"/>
        </w:rPr>
        <w:t>d</w:t>
      </w:r>
      <w:r>
        <w:rPr>
          <w:sz w:val="23"/>
          <w:szCs w:val="23"/>
        </w:rPr>
        <w:t>e</w:t>
      </w:r>
      <w:r>
        <w:rPr>
          <w:spacing w:val="-2"/>
          <w:sz w:val="23"/>
          <w:szCs w:val="23"/>
        </w:rPr>
        <w:t>p</w:t>
      </w:r>
      <w:r>
        <w:rPr>
          <w:spacing w:val="1"/>
          <w:sz w:val="23"/>
          <w:szCs w:val="23"/>
        </w:rPr>
        <w:t>o</w:t>
      </w:r>
      <w:r>
        <w:rPr>
          <w:sz w:val="23"/>
          <w:szCs w:val="23"/>
        </w:rPr>
        <w:t>sit</w:t>
      </w:r>
      <w:r>
        <w:rPr>
          <w:spacing w:val="9"/>
          <w:sz w:val="23"/>
          <w:szCs w:val="23"/>
        </w:rPr>
        <w:t xml:space="preserve"> </w:t>
      </w:r>
      <w:r>
        <w:rPr>
          <w:spacing w:val="-3"/>
          <w:sz w:val="23"/>
          <w:szCs w:val="23"/>
        </w:rPr>
        <w:t>a</w:t>
      </w:r>
      <w:r>
        <w:rPr>
          <w:spacing w:val="2"/>
          <w:sz w:val="23"/>
          <w:szCs w:val="23"/>
        </w:rPr>
        <w:t>l</w:t>
      </w:r>
      <w:r>
        <w:rPr>
          <w:sz w:val="23"/>
          <w:szCs w:val="23"/>
        </w:rPr>
        <w:t>l</w:t>
      </w:r>
      <w:r>
        <w:rPr>
          <w:spacing w:val="2"/>
          <w:sz w:val="23"/>
          <w:szCs w:val="23"/>
        </w:rPr>
        <w:t xml:space="preserve"> </w:t>
      </w:r>
      <w:r>
        <w:rPr>
          <w:spacing w:val="-2"/>
          <w:sz w:val="23"/>
          <w:szCs w:val="23"/>
        </w:rPr>
        <w:t>m</w:t>
      </w:r>
      <w:r>
        <w:rPr>
          <w:spacing w:val="1"/>
          <w:sz w:val="23"/>
          <w:szCs w:val="23"/>
        </w:rPr>
        <w:t>on</w:t>
      </w:r>
      <w:r>
        <w:rPr>
          <w:spacing w:val="2"/>
          <w:sz w:val="23"/>
          <w:szCs w:val="23"/>
        </w:rPr>
        <w:t>e</w:t>
      </w:r>
      <w:r>
        <w:rPr>
          <w:spacing w:val="-4"/>
          <w:sz w:val="23"/>
          <w:szCs w:val="23"/>
        </w:rPr>
        <w:t>y</w:t>
      </w:r>
      <w:r>
        <w:rPr>
          <w:sz w:val="23"/>
          <w:szCs w:val="23"/>
        </w:rPr>
        <w:t>s</w:t>
      </w:r>
      <w:r>
        <w:rPr>
          <w:spacing w:val="7"/>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2"/>
          <w:sz w:val="23"/>
          <w:szCs w:val="23"/>
        </w:rPr>
        <w:t>n</w:t>
      </w:r>
      <w:r>
        <w:rPr>
          <w:sz w:val="23"/>
          <w:szCs w:val="23"/>
        </w:rPr>
        <w:t>a</w:t>
      </w:r>
      <w:r>
        <w:rPr>
          <w:spacing w:val="1"/>
          <w:sz w:val="23"/>
          <w:szCs w:val="23"/>
        </w:rPr>
        <w:t>m</w:t>
      </w:r>
      <w:r>
        <w:rPr>
          <w:sz w:val="23"/>
          <w:szCs w:val="23"/>
        </w:rPr>
        <w:t>e</w:t>
      </w:r>
      <w:r>
        <w:rPr>
          <w:spacing w:val="5"/>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C</w:t>
      </w:r>
      <w:r>
        <w:rPr>
          <w:spacing w:val="-2"/>
          <w:sz w:val="23"/>
          <w:szCs w:val="23"/>
        </w:rPr>
        <w:t>h</w:t>
      </w:r>
      <w:r>
        <w:rPr>
          <w:sz w:val="23"/>
          <w:szCs w:val="23"/>
        </w:rPr>
        <w:t>a</w:t>
      </w:r>
      <w:r>
        <w:rPr>
          <w:spacing w:val="1"/>
          <w:sz w:val="23"/>
          <w:szCs w:val="23"/>
        </w:rPr>
        <w:t>p</w:t>
      </w:r>
      <w:r>
        <w:rPr>
          <w:sz w:val="23"/>
          <w:szCs w:val="23"/>
        </w:rPr>
        <w:t>t</w:t>
      </w:r>
      <w:r>
        <w:rPr>
          <w:spacing w:val="2"/>
          <w:sz w:val="23"/>
          <w:szCs w:val="23"/>
        </w:rPr>
        <w:t>e</w:t>
      </w:r>
      <w:r>
        <w:rPr>
          <w:sz w:val="23"/>
          <w:szCs w:val="23"/>
        </w:rPr>
        <w:t>r</w:t>
      </w:r>
      <w:r>
        <w:rPr>
          <w:spacing w:val="6"/>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1"/>
          <w:w w:val="101"/>
          <w:sz w:val="23"/>
          <w:szCs w:val="23"/>
        </w:rPr>
        <w:t>b</w:t>
      </w:r>
      <w:r>
        <w:rPr>
          <w:w w:val="101"/>
          <w:sz w:val="23"/>
          <w:szCs w:val="23"/>
        </w:rPr>
        <w:t>a</w:t>
      </w:r>
      <w:r>
        <w:rPr>
          <w:spacing w:val="1"/>
          <w:w w:val="101"/>
          <w:sz w:val="23"/>
          <w:szCs w:val="23"/>
        </w:rPr>
        <w:t>n</w:t>
      </w:r>
      <w:r>
        <w:rPr>
          <w:spacing w:val="-2"/>
          <w:w w:val="101"/>
          <w:sz w:val="23"/>
          <w:szCs w:val="23"/>
        </w:rPr>
        <w:t>k</w:t>
      </w:r>
      <w:r>
        <w:rPr>
          <w:w w:val="101"/>
          <w:sz w:val="23"/>
          <w:szCs w:val="23"/>
        </w:rPr>
        <w:t xml:space="preserve">s, </w:t>
      </w:r>
      <w:r>
        <w:rPr>
          <w:sz w:val="23"/>
          <w:szCs w:val="23"/>
        </w:rPr>
        <w:t>t</w:t>
      </w:r>
      <w:r>
        <w:rPr>
          <w:spacing w:val="-1"/>
          <w:sz w:val="23"/>
          <w:szCs w:val="23"/>
        </w:rPr>
        <w:t>r</w:t>
      </w:r>
      <w:r>
        <w:rPr>
          <w:spacing w:val="1"/>
          <w:sz w:val="23"/>
          <w:szCs w:val="23"/>
        </w:rPr>
        <w:t>u</w:t>
      </w:r>
      <w:r>
        <w:rPr>
          <w:sz w:val="23"/>
          <w:szCs w:val="23"/>
        </w:rPr>
        <w:t>st</w:t>
      </w:r>
      <w:r>
        <w:rPr>
          <w:spacing w:val="6"/>
          <w:sz w:val="23"/>
          <w:szCs w:val="23"/>
        </w:rPr>
        <w:t xml:space="preserve"> </w:t>
      </w:r>
      <w:r>
        <w:rPr>
          <w:spacing w:val="-3"/>
          <w:sz w:val="23"/>
          <w:szCs w:val="23"/>
        </w:rPr>
        <w:t>c</w:t>
      </w:r>
      <w:r>
        <w:rPr>
          <w:spacing w:val="1"/>
          <w:sz w:val="23"/>
          <w:szCs w:val="23"/>
        </w:rPr>
        <w:t>o</w:t>
      </w:r>
      <w:r>
        <w:rPr>
          <w:spacing w:val="-2"/>
          <w:sz w:val="23"/>
          <w:szCs w:val="23"/>
        </w:rPr>
        <w:t>m</w:t>
      </w:r>
      <w:r>
        <w:rPr>
          <w:spacing w:val="1"/>
          <w:sz w:val="23"/>
          <w:szCs w:val="23"/>
        </w:rPr>
        <w:t>p</w:t>
      </w:r>
      <w:r>
        <w:rPr>
          <w:sz w:val="23"/>
          <w:szCs w:val="23"/>
        </w:rPr>
        <w:t>a</w:t>
      </w:r>
      <w:r>
        <w:rPr>
          <w:spacing w:val="-2"/>
          <w:sz w:val="23"/>
          <w:szCs w:val="23"/>
        </w:rPr>
        <w:t>n</w:t>
      </w:r>
      <w:r>
        <w:rPr>
          <w:spacing w:val="2"/>
          <w:sz w:val="23"/>
          <w:szCs w:val="23"/>
        </w:rPr>
        <w:t>i</w:t>
      </w:r>
      <w:r>
        <w:rPr>
          <w:sz w:val="23"/>
          <w:szCs w:val="23"/>
        </w:rPr>
        <w:t>es,</w:t>
      </w:r>
      <w:r>
        <w:rPr>
          <w:spacing w:val="12"/>
          <w:sz w:val="23"/>
          <w:szCs w:val="23"/>
        </w:rPr>
        <w:t xml:space="preserve"> </w:t>
      </w:r>
      <w:r>
        <w:rPr>
          <w:spacing w:val="1"/>
          <w:sz w:val="23"/>
          <w:szCs w:val="23"/>
        </w:rPr>
        <w:t>o</w:t>
      </w:r>
      <w:r>
        <w:rPr>
          <w:sz w:val="23"/>
          <w:szCs w:val="23"/>
        </w:rPr>
        <w:t>r</w:t>
      </w:r>
      <w:r>
        <w:rPr>
          <w:spacing w:val="1"/>
          <w:sz w:val="23"/>
          <w:szCs w:val="23"/>
        </w:rPr>
        <w:t xml:space="preserve"> o</w:t>
      </w:r>
      <w:r>
        <w:rPr>
          <w:sz w:val="23"/>
          <w:szCs w:val="23"/>
        </w:rPr>
        <w:t>t</w:t>
      </w:r>
      <w:r>
        <w:rPr>
          <w:spacing w:val="1"/>
          <w:sz w:val="23"/>
          <w:szCs w:val="23"/>
        </w:rPr>
        <w:t>h</w:t>
      </w:r>
      <w:r>
        <w:rPr>
          <w:spacing w:val="-3"/>
          <w:sz w:val="23"/>
          <w:szCs w:val="23"/>
        </w:rPr>
        <w:t>e</w:t>
      </w:r>
      <w:r>
        <w:rPr>
          <w:sz w:val="23"/>
          <w:szCs w:val="23"/>
        </w:rPr>
        <w:t>r</w:t>
      </w:r>
      <w:r>
        <w:rPr>
          <w:spacing w:val="9"/>
          <w:sz w:val="23"/>
          <w:szCs w:val="23"/>
        </w:rPr>
        <w:t xml:space="preserve"> </w:t>
      </w:r>
      <w:r>
        <w:rPr>
          <w:spacing w:val="1"/>
          <w:sz w:val="23"/>
          <w:szCs w:val="23"/>
        </w:rPr>
        <w:t>d</w:t>
      </w:r>
      <w:r>
        <w:rPr>
          <w:spacing w:val="-3"/>
          <w:sz w:val="23"/>
          <w:szCs w:val="23"/>
        </w:rPr>
        <w:t>e</w:t>
      </w:r>
      <w:r>
        <w:rPr>
          <w:spacing w:val="1"/>
          <w:sz w:val="23"/>
          <w:szCs w:val="23"/>
        </w:rPr>
        <w:t>po</w:t>
      </w:r>
      <w:r>
        <w:rPr>
          <w:sz w:val="23"/>
          <w:szCs w:val="23"/>
        </w:rPr>
        <w:t>sit</w:t>
      </w:r>
      <w:r>
        <w:rPr>
          <w:spacing w:val="1"/>
          <w:sz w:val="23"/>
          <w:szCs w:val="23"/>
        </w:rPr>
        <w:t>o</w:t>
      </w:r>
      <w:r>
        <w:rPr>
          <w:spacing w:val="-1"/>
          <w:sz w:val="23"/>
          <w:szCs w:val="23"/>
        </w:rPr>
        <w:t>r</w:t>
      </w:r>
      <w:r>
        <w:rPr>
          <w:sz w:val="23"/>
          <w:szCs w:val="23"/>
        </w:rPr>
        <w:t>ies</w:t>
      </w:r>
      <w:r>
        <w:rPr>
          <w:spacing w:val="11"/>
          <w:sz w:val="23"/>
          <w:szCs w:val="23"/>
        </w:rPr>
        <w:t xml:space="preserve"> </w:t>
      </w:r>
      <w:r>
        <w:rPr>
          <w:sz w:val="23"/>
          <w:szCs w:val="23"/>
        </w:rPr>
        <w:t>as</w:t>
      </w:r>
      <w:r>
        <w:rPr>
          <w:spacing w:val="2"/>
          <w:sz w:val="23"/>
          <w:szCs w:val="23"/>
        </w:rPr>
        <w:t xml:space="preserve"> </w:t>
      </w:r>
      <w:r>
        <w:rPr>
          <w:sz w:val="23"/>
          <w:szCs w:val="23"/>
        </w:rPr>
        <w:t>a</w:t>
      </w:r>
      <w:r>
        <w:rPr>
          <w:spacing w:val="1"/>
          <w:sz w:val="23"/>
          <w:szCs w:val="23"/>
        </w:rPr>
        <w:t>pp</w:t>
      </w:r>
      <w:r>
        <w:rPr>
          <w:spacing w:val="-1"/>
          <w:sz w:val="23"/>
          <w:szCs w:val="23"/>
        </w:rPr>
        <w:t>r</w:t>
      </w:r>
      <w:r>
        <w:rPr>
          <w:spacing w:val="-2"/>
          <w:sz w:val="23"/>
          <w:szCs w:val="23"/>
        </w:rPr>
        <w:t>o</w:t>
      </w:r>
      <w:r>
        <w:rPr>
          <w:spacing w:val="3"/>
          <w:sz w:val="23"/>
          <w:szCs w:val="23"/>
        </w:rPr>
        <w:t>v</w:t>
      </w:r>
      <w:r>
        <w:rPr>
          <w:sz w:val="23"/>
          <w:szCs w:val="23"/>
        </w:rPr>
        <w:t>ed</w:t>
      </w:r>
      <w:r>
        <w:rPr>
          <w:spacing w:val="12"/>
          <w:sz w:val="23"/>
          <w:szCs w:val="23"/>
        </w:rPr>
        <w:t xml:space="preserve"> </w:t>
      </w:r>
      <w:r>
        <w:rPr>
          <w:spacing w:val="1"/>
          <w:sz w:val="23"/>
          <w:szCs w:val="23"/>
        </w:rPr>
        <w:t>b</w:t>
      </w:r>
      <w:r>
        <w:rPr>
          <w:sz w:val="23"/>
          <w:szCs w:val="23"/>
        </w:rPr>
        <w:t>y</w:t>
      </w:r>
      <w:r>
        <w:rPr>
          <w:spacing w:val="1"/>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w w:val="101"/>
          <w:sz w:val="23"/>
          <w:szCs w:val="23"/>
        </w:rPr>
        <w:t>B</w:t>
      </w:r>
      <w:r>
        <w:rPr>
          <w:spacing w:val="-2"/>
          <w:w w:val="101"/>
          <w:sz w:val="23"/>
          <w:szCs w:val="23"/>
        </w:rPr>
        <w:t>o</w:t>
      </w:r>
      <w:r>
        <w:rPr>
          <w:spacing w:val="2"/>
          <w:w w:val="101"/>
          <w:sz w:val="23"/>
          <w:szCs w:val="23"/>
        </w:rPr>
        <w:t>a</w:t>
      </w:r>
      <w:r>
        <w:rPr>
          <w:spacing w:val="-1"/>
          <w:w w:val="101"/>
          <w:sz w:val="23"/>
          <w:szCs w:val="23"/>
        </w:rPr>
        <w:t>r</w:t>
      </w:r>
      <w:r>
        <w:rPr>
          <w:w w:val="101"/>
          <w:sz w:val="23"/>
          <w:szCs w:val="23"/>
        </w:rPr>
        <w:t xml:space="preserve">d </w:t>
      </w:r>
      <w:r>
        <w:rPr>
          <w:spacing w:val="1"/>
          <w:sz w:val="23"/>
          <w:szCs w:val="23"/>
        </w:rPr>
        <w:t>o</w:t>
      </w:r>
      <w:r>
        <w:rPr>
          <w:sz w:val="23"/>
          <w:szCs w:val="23"/>
        </w:rPr>
        <w:t>f</w:t>
      </w:r>
      <w:r>
        <w:rPr>
          <w:spacing w:val="1"/>
          <w:sz w:val="23"/>
          <w:szCs w:val="23"/>
        </w:rPr>
        <w:t xml:space="preserve"> </w:t>
      </w:r>
      <w:r>
        <w:rPr>
          <w:spacing w:val="-1"/>
          <w:w w:val="101"/>
          <w:sz w:val="23"/>
          <w:szCs w:val="23"/>
        </w:rPr>
        <w:t>D</w:t>
      </w:r>
      <w:r>
        <w:rPr>
          <w:w w:val="101"/>
          <w:sz w:val="23"/>
          <w:szCs w:val="23"/>
        </w:rPr>
        <w:t>i</w:t>
      </w:r>
      <w:r>
        <w:rPr>
          <w:spacing w:val="1"/>
          <w:w w:val="101"/>
          <w:sz w:val="23"/>
          <w:szCs w:val="23"/>
        </w:rPr>
        <w:t>r</w:t>
      </w:r>
      <w:r>
        <w:rPr>
          <w:spacing w:val="-3"/>
          <w:w w:val="101"/>
          <w:sz w:val="23"/>
          <w:szCs w:val="23"/>
        </w:rPr>
        <w:t>e</w:t>
      </w:r>
      <w:r>
        <w:rPr>
          <w:w w:val="101"/>
          <w:sz w:val="23"/>
          <w:szCs w:val="23"/>
        </w:rPr>
        <w:t>c</w:t>
      </w:r>
      <w:r>
        <w:rPr>
          <w:spacing w:val="2"/>
          <w:w w:val="101"/>
          <w:sz w:val="23"/>
          <w:szCs w:val="23"/>
        </w:rPr>
        <w:t>t</w:t>
      </w:r>
      <w:r>
        <w:rPr>
          <w:spacing w:val="-2"/>
          <w:w w:val="101"/>
          <w:sz w:val="23"/>
          <w:szCs w:val="23"/>
        </w:rPr>
        <w:t>o</w:t>
      </w:r>
      <w:r>
        <w:rPr>
          <w:spacing w:val="-1"/>
          <w:w w:val="101"/>
          <w:sz w:val="23"/>
          <w:szCs w:val="23"/>
        </w:rPr>
        <w:t>r</w:t>
      </w:r>
      <w:r>
        <w:rPr>
          <w:w w:val="101"/>
          <w:sz w:val="23"/>
          <w:szCs w:val="23"/>
        </w:rPr>
        <w:t>s.</w:t>
      </w:r>
    </w:p>
    <w:p w14:paraId="192B1BE3" w14:textId="77777777" w:rsidR="00343255" w:rsidRDefault="00343255">
      <w:pPr>
        <w:spacing w:before="5" w:line="260" w:lineRule="exact"/>
        <w:rPr>
          <w:sz w:val="26"/>
          <w:szCs w:val="26"/>
        </w:rPr>
      </w:pPr>
    </w:p>
    <w:p w14:paraId="25D99EC5" w14:textId="77777777" w:rsidR="00343255" w:rsidRDefault="00EB53DC">
      <w:pPr>
        <w:spacing w:line="243" w:lineRule="auto"/>
        <w:ind w:left="1689" w:right="86" w:hanging="876"/>
        <w:rPr>
          <w:sz w:val="23"/>
          <w:szCs w:val="23"/>
        </w:rPr>
      </w:pPr>
      <w:r>
        <w:rPr>
          <w:spacing w:val="1"/>
          <w:sz w:val="23"/>
          <w:szCs w:val="23"/>
        </w:rPr>
        <w:t>d</w:t>
      </w:r>
      <w:r>
        <w:rPr>
          <w:sz w:val="23"/>
          <w:szCs w:val="23"/>
        </w:rPr>
        <w:t xml:space="preserve">)          </w:t>
      </w:r>
      <w:r>
        <w:rPr>
          <w:spacing w:val="50"/>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S</w:t>
      </w:r>
      <w:r>
        <w:rPr>
          <w:spacing w:val="2"/>
          <w:sz w:val="23"/>
          <w:szCs w:val="23"/>
        </w:rPr>
        <w:t>e</w:t>
      </w:r>
      <w:r>
        <w:rPr>
          <w:spacing w:val="-3"/>
          <w:sz w:val="23"/>
          <w:szCs w:val="23"/>
        </w:rPr>
        <w:t>c</w:t>
      </w:r>
      <w:r>
        <w:rPr>
          <w:spacing w:val="1"/>
          <w:sz w:val="23"/>
          <w:szCs w:val="23"/>
        </w:rPr>
        <w:t>r</w:t>
      </w:r>
      <w:r>
        <w:rPr>
          <w:sz w:val="23"/>
          <w:szCs w:val="23"/>
        </w:rPr>
        <w:t>e</w:t>
      </w:r>
      <w:r>
        <w:rPr>
          <w:spacing w:val="2"/>
          <w:sz w:val="23"/>
          <w:szCs w:val="23"/>
        </w:rPr>
        <w:t>t</w:t>
      </w:r>
      <w:r>
        <w:rPr>
          <w:spacing w:val="-3"/>
          <w:sz w:val="23"/>
          <w:szCs w:val="23"/>
        </w:rPr>
        <w:t>a</w:t>
      </w:r>
      <w:r>
        <w:rPr>
          <w:spacing w:val="4"/>
          <w:sz w:val="23"/>
          <w:szCs w:val="23"/>
        </w:rPr>
        <w:t>r</w:t>
      </w:r>
      <w:r>
        <w:rPr>
          <w:sz w:val="23"/>
          <w:szCs w:val="23"/>
        </w:rPr>
        <w:t>y</w:t>
      </w:r>
      <w:r>
        <w:rPr>
          <w:spacing w:val="8"/>
          <w:sz w:val="23"/>
          <w:szCs w:val="23"/>
        </w:rPr>
        <w:t xml:space="preserve"> </w:t>
      </w:r>
      <w:r>
        <w:rPr>
          <w:spacing w:val="-2"/>
          <w:sz w:val="23"/>
          <w:szCs w:val="23"/>
        </w:rPr>
        <w:t>s</w:t>
      </w:r>
      <w:r>
        <w:rPr>
          <w:spacing w:val="1"/>
          <w:sz w:val="23"/>
          <w:szCs w:val="23"/>
        </w:rPr>
        <w:t>h</w:t>
      </w:r>
      <w:r>
        <w:rPr>
          <w:sz w:val="23"/>
          <w:szCs w:val="23"/>
        </w:rPr>
        <w:t>all,</w:t>
      </w:r>
      <w:r>
        <w:rPr>
          <w:spacing w:val="7"/>
          <w:sz w:val="23"/>
          <w:szCs w:val="23"/>
        </w:rPr>
        <w:t xml:space="preserve"> </w:t>
      </w:r>
      <w:r>
        <w:rPr>
          <w:sz w:val="23"/>
          <w:szCs w:val="23"/>
        </w:rPr>
        <w:t>e</w:t>
      </w:r>
      <w:r>
        <w:rPr>
          <w:spacing w:val="3"/>
          <w:sz w:val="23"/>
          <w:szCs w:val="23"/>
        </w:rPr>
        <w:t>x</w:t>
      </w:r>
      <w:r>
        <w:rPr>
          <w:spacing w:val="-3"/>
          <w:sz w:val="23"/>
          <w:szCs w:val="23"/>
        </w:rPr>
        <w:t>c</w:t>
      </w:r>
      <w:r>
        <w:rPr>
          <w:spacing w:val="2"/>
          <w:sz w:val="23"/>
          <w:szCs w:val="23"/>
        </w:rPr>
        <w:t>e</w:t>
      </w:r>
      <w:r>
        <w:rPr>
          <w:spacing w:val="1"/>
          <w:sz w:val="23"/>
          <w:szCs w:val="23"/>
        </w:rPr>
        <w:t>p</w:t>
      </w:r>
      <w:r>
        <w:rPr>
          <w:sz w:val="23"/>
          <w:szCs w:val="23"/>
        </w:rPr>
        <w:t>t</w:t>
      </w:r>
      <w:r>
        <w:rPr>
          <w:spacing w:val="6"/>
          <w:sz w:val="23"/>
          <w:szCs w:val="23"/>
        </w:rPr>
        <w:t xml:space="preserve"> </w:t>
      </w:r>
      <w:r>
        <w:rPr>
          <w:sz w:val="23"/>
          <w:szCs w:val="23"/>
        </w:rPr>
        <w:t>as</w:t>
      </w:r>
      <w:r>
        <w:rPr>
          <w:spacing w:val="5"/>
          <w:sz w:val="23"/>
          <w:szCs w:val="23"/>
        </w:rPr>
        <w:t xml:space="preserve"> </w:t>
      </w:r>
      <w:r>
        <w:rPr>
          <w:spacing w:val="-2"/>
          <w:sz w:val="23"/>
          <w:szCs w:val="23"/>
        </w:rPr>
        <w:t>o</w:t>
      </w:r>
      <w:r>
        <w:rPr>
          <w:spacing w:val="2"/>
          <w:sz w:val="23"/>
          <w:szCs w:val="23"/>
        </w:rPr>
        <w:t>t</w:t>
      </w:r>
      <w:r>
        <w:rPr>
          <w:spacing w:val="-2"/>
          <w:sz w:val="23"/>
          <w:szCs w:val="23"/>
        </w:rPr>
        <w:t>h</w:t>
      </w:r>
      <w:r>
        <w:rPr>
          <w:sz w:val="23"/>
          <w:szCs w:val="23"/>
        </w:rPr>
        <w:t>e</w:t>
      </w:r>
      <w:r>
        <w:rPr>
          <w:spacing w:val="-1"/>
          <w:sz w:val="23"/>
          <w:szCs w:val="23"/>
        </w:rPr>
        <w:t>rw</w:t>
      </w:r>
      <w:r>
        <w:rPr>
          <w:sz w:val="23"/>
          <w:szCs w:val="23"/>
        </w:rPr>
        <w:t>ise</w:t>
      </w:r>
      <w:r>
        <w:rPr>
          <w:spacing w:val="11"/>
          <w:sz w:val="23"/>
          <w:szCs w:val="23"/>
        </w:rPr>
        <w:t xml:space="preserve"> </w:t>
      </w:r>
      <w:r>
        <w:rPr>
          <w:sz w:val="23"/>
          <w:szCs w:val="23"/>
        </w:rPr>
        <w:t>s</w:t>
      </w:r>
      <w:r>
        <w:rPr>
          <w:spacing w:val="-2"/>
          <w:sz w:val="23"/>
          <w:szCs w:val="23"/>
        </w:rPr>
        <w:t>p</w:t>
      </w:r>
      <w:r>
        <w:rPr>
          <w:spacing w:val="2"/>
          <w:sz w:val="23"/>
          <w:szCs w:val="23"/>
        </w:rPr>
        <w:t>e</w:t>
      </w:r>
      <w:r>
        <w:rPr>
          <w:sz w:val="23"/>
          <w:szCs w:val="23"/>
        </w:rPr>
        <w:t>ci</w:t>
      </w:r>
      <w:r>
        <w:rPr>
          <w:spacing w:val="-1"/>
          <w:sz w:val="23"/>
          <w:szCs w:val="23"/>
        </w:rPr>
        <w:t>f</w:t>
      </w:r>
      <w:r>
        <w:rPr>
          <w:sz w:val="23"/>
          <w:szCs w:val="23"/>
        </w:rPr>
        <w:t>ied</w:t>
      </w:r>
      <w:r>
        <w:rPr>
          <w:spacing w:val="11"/>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2"/>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t</w:t>
      </w:r>
      <w:r>
        <w:rPr>
          <w:spacing w:val="1"/>
          <w:sz w:val="23"/>
          <w:szCs w:val="23"/>
        </w:rPr>
        <w:t>h</w:t>
      </w:r>
      <w:r>
        <w:rPr>
          <w:sz w:val="23"/>
          <w:szCs w:val="23"/>
        </w:rPr>
        <w:t>ese</w:t>
      </w:r>
      <w:r>
        <w:rPr>
          <w:spacing w:val="5"/>
          <w:sz w:val="23"/>
          <w:szCs w:val="23"/>
        </w:rPr>
        <w:t xml:space="preserve"> </w:t>
      </w:r>
      <w:r>
        <w:rPr>
          <w:spacing w:val="7"/>
          <w:sz w:val="23"/>
          <w:szCs w:val="23"/>
        </w:rPr>
        <w:t>B</w:t>
      </w:r>
      <w:r>
        <w:rPr>
          <w:spacing w:val="-9"/>
          <w:sz w:val="23"/>
          <w:szCs w:val="23"/>
        </w:rPr>
        <w:t>y</w:t>
      </w:r>
      <w:r>
        <w:rPr>
          <w:spacing w:val="5"/>
          <w:sz w:val="23"/>
          <w:szCs w:val="23"/>
        </w:rPr>
        <w:t>l</w:t>
      </w:r>
      <w:r>
        <w:rPr>
          <w:spacing w:val="-3"/>
          <w:sz w:val="23"/>
          <w:szCs w:val="23"/>
        </w:rPr>
        <w:t>a</w:t>
      </w:r>
      <w:r>
        <w:rPr>
          <w:spacing w:val="2"/>
          <w:sz w:val="23"/>
          <w:szCs w:val="23"/>
        </w:rPr>
        <w:t>w</w:t>
      </w:r>
      <w:r>
        <w:rPr>
          <w:sz w:val="23"/>
          <w:szCs w:val="23"/>
        </w:rPr>
        <w:t>s,</w:t>
      </w:r>
      <w:r>
        <w:rPr>
          <w:spacing w:val="9"/>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4"/>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po</w:t>
      </w:r>
      <w:r>
        <w:rPr>
          <w:spacing w:val="2"/>
          <w:sz w:val="23"/>
          <w:szCs w:val="23"/>
        </w:rPr>
        <w:t>w</w:t>
      </w:r>
      <w:r>
        <w:rPr>
          <w:sz w:val="23"/>
          <w:szCs w:val="23"/>
        </w:rPr>
        <w:t>e</w:t>
      </w:r>
      <w:r>
        <w:rPr>
          <w:spacing w:val="-1"/>
          <w:sz w:val="23"/>
          <w:szCs w:val="23"/>
        </w:rPr>
        <w:t>r</w:t>
      </w:r>
      <w:r>
        <w:rPr>
          <w:sz w:val="23"/>
          <w:szCs w:val="23"/>
        </w:rPr>
        <w:t>s</w:t>
      </w:r>
      <w:r>
        <w:rPr>
          <w:spacing w:val="7"/>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du</w:t>
      </w:r>
      <w:r>
        <w:rPr>
          <w:sz w:val="23"/>
          <w:szCs w:val="23"/>
        </w:rPr>
        <w:t>ties</w:t>
      </w:r>
      <w:r>
        <w:rPr>
          <w:spacing w:val="8"/>
          <w:sz w:val="23"/>
          <w:szCs w:val="23"/>
        </w:rPr>
        <w:t xml:space="preserve"> </w:t>
      </w:r>
      <w:r>
        <w:rPr>
          <w:sz w:val="23"/>
          <w:szCs w:val="23"/>
        </w:rPr>
        <w:t>i</w:t>
      </w:r>
      <w:r>
        <w:rPr>
          <w:spacing w:val="-2"/>
          <w:sz w:val="23"/>
          <w:szCs w:val="23"/>
        </w:rPr>
        <w:t>n</w:t>
      </w:r>
      <w:r>
        <w:rPr>
          <w:sz w:val="23"/>
          <w:szCs w:val="23"/>
        </w:rPr>
        <w:t>c</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7"/>
          <w:sz w:val="23"/>
          <w:szCs w:val="23"/>
        </w:rPr>
        <w:t xml:space="preserve"> </w:t>
      </w:r>
      <w:r>
        <w:rPr>
          <w:spacing w:val="2"/>
          <w:sz w:val="23"/>
          <w:szCs w:val="23"/>
        </w:rPr>
        <w:t>t</w:t>
      </w:r>
      <w:r>
        <w:rPr>
          <w:sz w:val="23"/>
          <w:szCs w:val="23"/>
        </w:rPr>
        <w:t>o</w:t>
      </w:r>
      <w:r>
        <w:rPr>
          <w:spacing w:val="3"/>
          <w:sz w:val="23"/>
          <w:szCs w:val="23"/>
        </w:rPr>
        <w:t xml:space="preserve"> </w:t>
      </w:r>
      <w:r>
        <w:rPr>
          <w:w w:val="101"/>
          <w:sz w:val="23"/>
          <w:szCs w:val="23"/>
        </w:rPr>
        <w:t>t</w:t>
      </w:r>
      <w:r>
        <w:rPr>
          <w:spacing w:val="-2"/>
          <w:w w:val="101"/>
          <w:sz w:val="23"/>
          <w:szCs w:val="23"/>
        </w:rPr>
        <w:t>h</w:t>
      </w:r>
      <w:r>
        <w:rPr>
          <w:w w:val="101"/>
          <w:sz w:val="23"/>
          <w:szCs w:val="23"/>
        </w:rPr>
        <w:t xml:space="preserve">e </w:t>
      </w:r>
      <w:r>
        <w:rPr>
          <w:spacing w:val="1"/>
          <w:sz w:val="23"/>
          <w:szCs w:val="23"/>
        </w:rPr>
        <w:t>o</w:t>
      </w:r>
      <w:r>
        <w:rPr>
          <w:spacing w:val="-1"/>
          <w:sz w:val="23"/>
          <w:szCs w:val="23"/>
        </w:rPr>
        <w:t>ff</w:t>
      </w:r>
      <w:r>
        <w:rPr>
          <w:sz w:val="23"/>
          <w:szCs w:val="23"/>
        </w:rPr>
        <w:t>ice</w:t>
      </w:r>
      <w:r>
        <w:rPr>
          <w:spacing w:val="5"/>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S</w:t>
      </w:r>
      <w:r>
        <w:rPr>
          <w:spacing w:val="2"/>
          <w:sz w:val="23"/>
          <w:szCs w:val="23"/>
        </w:rPr>
        <w:t>e</w:t>
      </w:r>
      <w:r>
        <w:rPr>
          <w:spacing w:val="-3"/>
          <w:sz w:val="23"/>
          <w:szCs w:val="23"/>
        </w:rPr>
        <w:t>c</w:t>
      </w:r>
      <w:r>
        <w:rPr>
          <w:spacing w:val="4"/>
          <w:sz w:val="23"/>
          <w:szCs w:val="23"/>
        </w:rPr>
        <w:t>r</w:t>
      </w:r>
      <w:r>
        <w:rPr>
          <w:spacing w:val="-3"/>
          <w:sz w:val="23"/>
          <w:szCs w:val="23"/>
        </w:rPr>
        <w:t>e</w:t>
      </w:r>
      <w:r>
        <w:rPr>
          <w:spacing w:val="2"/>
          <w:sz w:val="23"/>
          <w:szCs w:val="23"/>
        </w:rPr>
        <w:t>t</w:t>
      </w:r>
      <w:r>
        <w:rPr>
          <w:spacing w:val="-3"/>
          <w:sz w:val="23"/>
          <w:szCs w:val="23"/>
        </w:rPr>
        <w:t>a</w:t>
      </w:r>
      <w:r>
        <w:rPr>
          <w:spacing w:val="4"/>
          <w:sz w:val="23"/>
          <w:szCs w:val="23"/>
        </w:rPr>
        <w:t>r</w:t>
      </w:r>
      <w:r>
        <w:rPr>
          <w:sz w:val="23"/>
          <w:szCs w:val="23"/>
        </w:rPr>
        <w:t>y</w:t>
      </w:r>
      <w:r>
        <w:rPr>
          <w:spacing w:val="8"/>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3"/>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4"/>
          <w:sz w:val="23"/>
          <w:szCs w:val="23"/>
        </w:rPr>
        <w:t xml:space="preserve"> </w:t>
      </w:r>
      <w:r>
        <w:rPr>
          <w:spacing w:val="1"/>
          <w:sz w:val="23"/>
          <w:szCs w:val="23"/>
        </w:rPr>
        <w:t>r</w:t>
      </w:r>
      <w:r>
        <w:rPr>
          <w:sz w:val="23"/>
          <w:szCs w:val="23"/>
        </w:rPr>
        <w:t>es</w:t>
      </w:r>
      <w:r>
        <w:rPr>
          <w:spacing w:val="1"/>
          <w:sz w:val="23"/>
          <w:szCs w:val="23"/>
        </w:rPr>
        <w:t>po</w:t>
      </w:r>
      <w:r>
        <w:rPr>
          <w:spacing w:val="-2"/>
          <w:sz w:val="23"/>
          <w:szCs w:val="23"/>
        </w:rPr>
        <w:t>n</w:t>
      </w:r>
      <w:r>
        <w:rPr>
          <w:sz w:val="23"/>
          <w:szCs w:val="23"/>
        </w:rPr>
        <w:t>si</w:t>
      </w:r>
      <w:r>
        <w:rPr>
          <w:spacing w:val="1"/>
          <w:sz w:val="23"/>
          <w:szCs w:val="23"/>
        </w:rPr>
        <w:t>b</w:t>
      </w:r>
      <w:r>
        <w:rPr>
          <w:sz w:val="23"/>
          <w:szCs w:val="23"/>
        </w:rPr>
        <w:t>i</w:t>
      </w:r>
      <w:r>
        <w:rPr>
          <w:spacing w:val="2"/>
          <w:sz w:val="23"/>
          <w:szCs w:val="23"/>
        </w:rPr>
        <w:t>l</w:t>
      </w:r>
      <w:r>
        <w:rPr>
          <w:sz w:val="23"/>
          <w:szCs w:val="23"/>
        </w:rPr>
        <w:t>ities</w:t>
      </w:r>
      <w:r>
        <w:rPr>
          <w:spacing w:val="14"/>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sz w:val="23"/>
          <w:szCs w:val="23"/>
        </w:rPr>
        <w:t>p</w:t>
      </w:r>
      <w:r>
        <w:rPr>
          <w:spacing w:val="-2"/>
          <w:sz w:val="23"/>
          <w:szCs w:val="23"/>
        </w:rPr>
        <w:t>o</w:t>
      </w:r>
      <w:r>
        <w:rPr>
          <w:spacing w:val="-1"/>
          <w:sz w:val="23"/>
          <w:szCs w:val="23"/>
        </w:rPr>
        <w:t>w</w:t>
      </w:r>
      <w:r>
        <w:rPr>
          <w:sz w:val="23"/>
          <w:szCs w:val="23"/>
        </w:rPr>
        <w:t>e</w:t>
      </w:r>
      <w:r>
        <w:rPr>
          <w:spacing w:val="-1"/>
          <w:sz w:val="23"/>
          <w:szCs w:val="23"/>
        </w:rPr>
        <w:t>r</w:t>
      </w:r>
      <w:r>
        <w:rPr>
          <w:sz w:val="23"/>
          <w:szCs w:val="23"/>
        </w:rPr>
        <w:t>s</w:t>
      </w:r>
      <w:r>
        <w:rPr>
          <w:spacing w:val="12"/>
          <w:sz w:val="23"/>
          <w:szCs w:val="23"/>
        </w:rPr>
        <w:t xml:space="preserve"> </w:t>
      </w:r>
      <w:r>
        <w:rPr>
          <w:spacing w:val="-3"/>
          <w:w w:val="101"/>
          <w:sz w:val="23"/>
          <w:szCs w:val="23"/>
        </w:rPr>
        <w:t>a</w:t>
      </w:r>
      <w:r>
        <w:rPr>
          <w:w w:val="101"/>
          <w:sz w:val="23"/>
          <w:szCs w:val="23"/>
        </w:rPr>
        <w:t xml:space="preserve">s </w:t>
      </w:r>
      <w:r>
        <w:rPr>
          <w:spacing w:val="1"/>
          <w:sz w:val="23"/>
          <w:szCs w:val="23"/>
        </w:rPr>
        <w:t>d</w:t>
      </w:r>
      <w:r>
        <w:rPr>
          <w:sz w:val="23"/>
          <w:szCs w:val="23"/>
        </w:rPr>
        <w:t>e</w:t>
      </w:r>
      <w:r>
        <w:rPr>
          <w:spacing w:val="-2"/>
          <w:sz w:val="23"/>
          <w:szCs w:val="23"/>
        </w:rPr>
        <w:t>s</w:t>
      </w:r>
      <w:r>
        <w:rPr>
          <w:spacing w:val="5"/>
          <w:sz w:val="23"/>
          <w:szCs w:val="23"/>
        </w:rPr>
        <w:t>i</w:t>
      </w:r>
      <w:r>
        <w:rPr>
          <w:spacing w:val="-6"/>
          <w:sz w:val="23"/>
          <w:szCs w:val="23"/>
        </w:rPr>
        <w:t>g</w:t>
      </w:r>
      <w:r>
        <w:rPr>
          <w:spacing w:val="1"/>
          <w:sz w:val="23"/>
          <w:szCs w:val="23"/>
        </w:rPr>
        <w:t>n</w:t>
      </w:r>
      <w:r>
        <w:rPr>
          <w:sz w:val="23"/>
          <w:szCs w:val="23"/>
        </w:rPr>
        <w:t>a</w:t>
      </w:r>
      <w:r>
        <w:rPr>
          <w:spacing w:val="2"/>
          <w:sz w:val="23"/>
          <w:szCs w:val="23"/>
        </w:rPr>
        <w:t>t</w:t>
      </w:r>
      <w:r>
        <w:rPr>
          <w:sz w:val="23"/>
          <w:szCs w:val="23"/>
        </w:rPr>
        <w:t>ed</w:t>
      </w:r>
      <w:r>
        <w:rPr>
          <w:spacing w:val="11"/>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9"/>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 xml:space="preserve">s. </w:t>
      </w:r>
      <w:r>
        <w:rPr>
          <w:spacing w:val="13"/>
          <w:sz w:val="23"/>
          <w:szCs w:val="23"/>
        </w:rPr>
        <w:t xml:space="preserve"> </w:t>
      </w:r>
      <w:r>
        <w:rPr>
          <w:spacing w:val="-1"/>
          <w:sz w:val="23"/>
          <w:szCs w:val="23"/>
        </w:rPr>
        <w:t>T</w:t>
      </w:r>
      <w:r>
        <w:rPr>
          <w:spacing w:val="1"/>
          <w:sz w:val="23"/>
          <w:szCs w:val="23"/>
        </w:rPr>
        <w:t>h</w:t>
      </w:r>
      <w:r>
        <w:rPr>
          <w:sz w:val="23"/>
          <w:szCs w:val="23"/>
        </w:rPr>
        <w:t>e</w:t>
      </w:r>
      <w:r>
        <w:rPr>
          <w:spacing w:val="6"/>
          <w:sz w:val="23"/>
          <w:szCs w:val="23"/>
        </w:rPr>
        <w:t xml:space="preserve"> </w:t>
      </w:r>
      <w:r>
        <w:rPr>
          <w:spacing w:val="-3"/>
          <w:sz w:val="23"/>
          <w:szCs w:val="23"/>
        </w:rPr>
        <w:t>S</w:t>
      </w:r>
      <w:r>
        <w:rPr>
          <w:sz w:val="23"/>
          <w:szCs w:val="23"/>
        </w:rPr>
        <w:t>e</w:t>
      </w:r>
      <w:r>
        <w:rPr>
          <w:spacing w:val="2"/>
          <w:sz w:val="23"/>
          <w:szCs w:val="23"/>
        </w:rPr>
        <w:t>c</w:t>
      </w:r>
      <w:r>
        <w:rPr>
          <w:spacing w:val="-1"/>
          <w:sz w:val="23"/>
          <w:szCs w:val="23"/>
        </w:rPr>
        <w:t>r</w:t>
      </w:r>
      <w:r>
        <w:rPr>
          <w:sz w:val="23"/>
          <w:szCs w:val="23"/>
        </w:rPr>
        <w:t>e</w:t>
      </w:r>
      <w:r>
        <w:rPr>
          <w:spacing w:val="2"/>
          <w:sz w:val="23"/>
          <w:szCs w:val="23"/>
        </w:rPr>
        <w:t>t</w:t>
      </w:r>
      <w:r>
        <w:rPr>
          <w:sz w:val="23"/>
          <w:szCs w:val="23"/>
        </w:rPr>
        <w:t>a</w:t>
      </w:r>
      <w:r>
        <w:rPr>
          <w:spacing w:val="4"/>
          <w:sz w:val="23"/>
          <w:szCs w:val="23"/>
        </w:rPr>
        <w:t>r</w:t>
      </w:r>
      <w:r>
        <w:rPr>
          <w:sz w:val="23"/>
          <w:szCs w:val="23"/>
        </w:rPr>
        <w:t>y</w:t>
      </w:r>
      <w:r>
        <w:rPr>
          <w:spacing w:val="5"/>
          <w:sz w:val="23"/>
          <w:szCs w:val="23"/>
        </w:rPr>
        <w:t xml:space="preserve"> </w:t>
      </w:r>
      <w:r>
        <w:rPr>
          <w:sz w:val="23"/>
          <w:szCs w:val="23"/>
        </w:rPr>
        <w:t>s</w:t>
      </w:r>
      <w:r>
        <w:rPr>
          <w:spacing w:val="1"/>
          <w:sz w:val="23"/>
          <w:szCs w:val="23"/>
        </w:rPr>
        <w:t>h</w:t>
      </w:r>
      <w:r>
        <w:rPr>
          <w:sz w:val="23"/>
          <w:szCs w:val="23"/>
        </w:rPr>
        <w:t>all,</w:t>
      </w:r>
      <w:r>
        <w:rPr>
          <w:spacing w:val="7"/>
          <w:sz w:val="23"/>
          <w:szCs w:val="23"/>
        </w:rPr>
        <w:t xml:space="preserve"> </w:t>
      </w:r>
      <w:r>
        <w:rPr>
          <w:sz w:val="23"/>
          <w:szCs w:val="23"/>
        </w:rPr>
        <w:t>s</w:t>
      </w:r>
      <w:r>
        <w:rPr>
          <w:spacing w:val="-2"/>
          <w:sz w:val="23"/>
          <w:szCs w:val="23"/>
        </w:rPr>
        <w:t>u</w:t>
      </w:r>
      <w:r>
        <w:rPr>
          <w:spacing w:val="1"/>
          <w:sz w:val="23"/>
          <w:szCs w:val="23"/>
        </w:rPr>
        <w:t>b</w:t>
      </w:r>
      <w:r>
        <w:rPr>
          <w:sz w:val="23"/>
          <w:szCs w:val="23"/>
        </w:rPr>
        <w:t>ject</w:t>
      </w:r>
      <w:r>
        <w:rPr>
          <w:spacing w:val="8"/>
          <w:sz w:val="23"/>
          <w:szCs w:val="23"/>
        </w:rPr>
        <w:t xml:space="preserve"> </w:t>
      </w:r>
      <w:r>
        <w:rPr>
          <w:sz w:val="23"/>
          <w:szCs w:val="23"/>
        </w:rPr>
        <w:t>to</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d</w:t>
      </w:r>
      <w:r>
        <w:rPr>
          <w:sz w:val="23"/>
          <w:szCs w:val="23"/>
        </w:rPr>
        <w:t>i</w:t>
      </w:r>
      <w:r>
        <w:rPr>
          <w:spacing w:val="-1"/>
          <w:sz w:val="23"/>
          <w:szCs w:val="23"/>
        </w:rPr>
        <w:t>r</w:t>
      </w:r>
      <w:r>
        <w:rPr>
          <w:sz w:val="23"/>
          <w:szCs w:val="23"/>
        </w:rPr>
        <w:t>ecti</w:t>
      </w:r>
      <w:r>
        <w:rPr>
          <w:spacing w:val="1"/>
          <w:sz w:val="23"/>
          <w:szCs w:val="23"/>
        </w:rPr>
        <w:t>o</w:t>
      </w:r>
      <w:r>
        <w:rPr>
          <w:sz w:val="23"/>
          <w:szCs w:val="23"/>
        </w:rPr>
        <w:t>n</w:t>
      </w:r>
      <w:r>
        <w:rPr>
          <w:spacing w:val="9"/>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3"/>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pacing w:val="-2"/>
          <w:sz w:val="23"/>
          <w:szCs w:val="23"/>
        </w:rPr>
        <w:t>b</w:t>
      </w:r>
      <w:r>
        <w:rPr>
          <w:sz w:val="23"/>
          <w:szCs w:val="23"/>
        </w:rPr>
        <w:t>e</w:t>
      </w:r>
      <w:r>
        <w:rPr>
          <w:spacing w:val="6"/>
          <w:sz w:val="23"/>
          <w:szCs w:val="23"/>
        </w:rPr>
        <w:t xml:space="preserve"> </w:t>
      </w:r>
      <w:r>
        <w:rPr>
          <w:spacing w:val="-1"/>
          <w:sz w:val="23"/>
          <w:szCs w:val="23"/>
        </w:rPr>
        <w:t>r</w:t>
      </w:r>
      <w:r>
        <w:rPr>
          <w:sz w:val="23"/>
          <w:szCs w:val="23"/>
        </w:rPr>
        <w:t>e</w:t>
      </w:r>
      <w:r>
        <w:rPr>
          <w:spacing w:val="-2"/>
          <w:sz w:val="23"/>
          <w:szCs w:val="23"/>
        </w:rPr>
        <w:t>s</w:t>
      </w:r>
      <w:r>
        <w:rPr>
          <w:spacing w:val="1"/>
          <w:sz w:val="23"/>
          <w:szCs w:val="23"/>
        </w:rPr>
        <w:t>po</w:t>
      </w:r>
      <w:r>
        <w:rPr>
          <w:spacing w:val="-2"/>
          <w:sz w:val="23"/>
          <w:szCs w:val="23"/>
        </w:rPr>
        <w:t>n</w:t>
      </w:r>
      <w:r>
        <w:rPr>
          <w:sz w:val="23"/>
          <w:szCs w:val="23"/>
        </w:rPr>
        <w:t>s</w:t>
      </w:r>
      <w:r>
        <w:rPr>
          <w:spacing w:val="2"/>
          <w:sz w:val="23"/>
          <w:szCs w:val="23"/>
        </w:rPr>
        <w:t>i</w:t>
      </w:r>
      <w:r>
        <w:rPr>
          <w:spacing w:val="-2"/>
          <w:sz w:val="23"/>
          <w:szCs w:val="23"/>
        </w:rPr>
        <w:t>b</w:t>
      </w:r>
      <w:r>
        <w:rPr>
          <w:spacing w:val="2"/>
          <w:sz w:val="23"/>
          <w:szCs w:val="23"/>
        </w:rPr>
        <w:t>l</w:t>
      </w:r>
      <w:r>
        <w:rPr>
          <w:sz w:val="23"/>
          <w:szCs w:val="23"/>
        </w:rPr>
        <w:t>e</w:t>
      </w:r>
      <w:r>
        <w:rPr>
          <w:spacing w:val="12"/>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pacing w:val="2"/>
          <w:sz w:val="23"/>
          <w:szCs w:val="23"/>
        </w:rPr>
        <w:t>e</w:t>
      </w:r>
      <w:r>
        <w:rPr>
          <w:sz w:val="23"/>
          <w:szCs w:val="23"/>
        </w:rPr>
        <w:t>c</w:t>
      </w:r>
      <w:r>
        <w:rPr>
          <w:spacing w:val="-2"/>
          <w:sz w:val="23"/>
          <w:szCs w:val="23"/>
        </w:rPr>
        <w:t>o</w:t>
      </w:r>
      <w:r>
        <w:rPr>
          <w:spacing w:val="1"/>
          <w:sz w:val="23"/>
          <w:szCs w:val="23"/>
        </w:rPr>
        <w:t>r</w:t>
      </w:r>
      <w:r>
        <w:rPr>
          <w:spacing w:val="-2"/>
          <w:sz w:val="23"/>
          <w:szCs w:val="23"/>
        </w:rPr>
        <w:t>d</w:t>
      </w:r>
      <w:r>
        <w:rPr>
          <w:spacing w:val="2"/>
          <w:sz w:val="23"/>
          <w:szCs w:val="23"/>
        </w:rPr>
        <w:t>i</w:t>
      </w:r>
      <w:r>
        <w:rPr>
          <w:spacing w:val="1"/>
          <w:sz w:val="23"/>
          <w:szCs w:val="23"/>
        </w:rPr>
        <w:t>n</w:t>
      </w:r>
      <w:r>
        <w:rPr>
          <w:sz w:val="23"/>
          <w:szCs w:val="23"/>
        </w:rPr>
        <w:t>g</w:t>
      </w:r>
      <w:r>
        <w:rPr>
          <w:spacing w:val="8"/>
          <w:sz w:val="23"/>
          <w:szCs w:val="23"/>
        </w:rPr>
        <w:t xml:space="preserve"> </w:t>
      </w:r>
      <w:r>
        <w:rPr>
          <w:w w:val="101"/>
          <w:sz w:val="23"/>
          <w:szCs w:val="23"/>
        </w:rPr>
        <w:t>a</w:t>
      </w:r>
      <w:r>
        <w:rPr>
          <w:spacing w:val="1"/>
          <w:w w:val="101"/>
          <w:sz w:val="23"/>
          <w:szCs w:val="23"/>
        </w:rPr>
        <w:t>n</w:t>
      </w:r>
      <w:r>
        <w:rPr>
          <w:w w:val="101"/>
          <w:sz w:val="23"/>
          <w:szCs w:val="23"/>
        </w:rPr>
        <w:t xml:space="preserve">d </w:t>
      </w:r>
      <w:r>
        <w:rPr>
          <w:spacing w:val="-2"/>
          <w:sz w:val="23"/>
          <w:szCs w:val="23"/>
        </w:rPr>
        <w:t>m</w:t>
      </w:r>
      <w:r>
        <w:rPr>
          <w:sz w:val="23"/>
          <w:szCs w:val="23"/>
        </w:rPr>
        <w:t>ai</w:t>
      </w:r>
      <w:r>
        <w:rPr>
          <w:spacing w:val="1"/>
          <w:sz w:val="23"/>
          <w:szCs w:val="23"/>
        </w:rPr>
        <w:t>n</w:t>
      </w:r>
      <w:r>
        <w:rPr>
          <w:sz w:val="23"/>
          <w:szCs w:val="23"/>
        </w:rPr>
        <w:t>te</w:t>
      </w:r>
      <w:r>
        <w:rPr>
          <w:spacing w:val="1"/>
          <w:sz w:val="23"/>
          <w:szCs w:val="23"/>
        </w:rPr>
        <w:t>n</w:t>
      </w:r>
      <w:r>
        <w:rPr>
          <w:sz w:val="23"/>
          <w:szCs w:val="23"/>
        </w:rPr>
        <w:t>a</w:t>
      </w:r>
      <w:r>
        <w:rPr>
          <w:spacing w:val="1"/>
          <w:sz w:val="23"/>
          <w:szCs w:val="23"/>
        </w:rPr>
        <w:t>n</w:t>
      </w:r>
      <w:r>
        <w:rPr>
          <w:sz w:val="23"/>
          <w:szCs w:val="23"/>
        </w:rPr>
        <w:t>ce</w:t>
      </w:r>
      <w:r>
        <w:rPr>
          <w:spacing w:val="12"/>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pacing w:val="2"/>
          <w:sz w:val="23"/>
          <w:szCs w:val="23"/>
        </w:rPr>
        <w:t>e</w:t>
      </w:r>
      <w:r>
        <w:rPr>
          <w:sz w:val="23"/>
          <w:szCs w:val="23"/>
        </w:rPr>
        <w:t>c</w:t>
      </w:r>
      <w:r>
        <w:rPr>
          <w:spacing w:val="1"/>
          <w:sz w:val="23"/>
          <w:szCs w:val="23"/>
        </w:rPr>
        <w:t>or</w:t>
      </w:r>
      <w:r>
        <w:rPr>
          <w:spacing w:val="-2"/>
          <w:sz w:val="23"/>
          <w:szCs w:val="23"/>
        </w:rPr>
        <w:t>d</w:t>
      </w:r>
      <w:r>
        <w:rPr>
          <w:sz w:val="23"/>
          <w:szCs w:val="23"/>
        </w:rPr>
        <w:t>s</w:t>
      </w:r>
      <w:r>
        <w:rPr>
          <w:spacing w:val="10"/>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sz w:val="23"/>
          <w:szCs w:val="23"/>
        </w:rPr>
        <w:t>d</w:t>
      </w:r>
      <w:r>
        <w:rPr>
          <w:spacing w:val="-2"/>
          <w:sz w:val="23"/>
          <w:szCs w:val="23"/>
        </w:rPr>
        <w:t>o</w:t>
      </w:r>
      <w:r>
        <w:rPr>
          <w:sz w:val="23"/>
          <w:szCs w:val="23"/>
        </w:rPr>
        <w:t>c</w:t>
      </w:r>
      <w:r>
        <w:rPr>
          <w:spacing w:val="3"/>
          <w:sz w:val="23"/>
          <w:szCs w:val="23"/>
        </w:rPr>
        <w:t>u</w:t>
      </w:r>
      <w:r>
        <w:rPr>
          <w:spacing w:val="-2"/>
          <w:sz w:val="23"/>
          <w:szCs w:val="23"/>
        </w:rPr>
        <w:t>m</w:t>
      </w:r>
      <w:r>
        <w:rPr>
          <w:sz w:val="23"/>
          <w:szCs w:val="23"/>
        </w:rPr>
        <w:t>e</w:t>
      </w:r>
      <w:r>
        <w:rPr>
          <w:spacing w:val="-2"/>
          <w:sz w:val="23"/>
          <w:szCs w:val="23"/>
        </w:rPr>
        <w:t>n</w:t>
      </w:r>
      <w:r>
        <w:rPr>
          <w:spacing w:val="2"/>
          <w:sz w:val="23"/>
          <w:szCs w:val="23"/>
        </w:rPr>
        <w:t>t</w:t>
      </w:r>
      <w:r>
        <w:rPr>
          <w:sz w:val="23"/>
          <w:szCs w:val="23"/>
        </w:rPr>
        <w:t>s</w:t>
      </w:r>
      <w:r>
        <w:rPr>
          <w:spacing w:val="10"/>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pacing w:val="1"/>
          <w:sz w:val="23"/>
          <w:szCs w:val="23"/>
        </w:rPr>
        <w:t>r</w:t>
      </w:r>
      <w:r>
        <w:rPr>
          <w:sz w:val="23"/>
          <w:szCs w:val="23"/>
        </w:rPr>
        <w:t>,</w:t>
      </w:r>
      <w:r>
        <w:rPr>
          <w:spacing w:val="7"/>
          <w:sz w:val="23"/>
          <w:szCs w:val="23"/>
        </w:rPr>
        <w:t xml:space="preserve"> </w:t>
      </w:r>
      <w:r>
        <w:rPr>
          <w:spacing w:val="2"/>
          <w:w w:val="101"/>
          <w:sz w:val="23"/>
          <w:szCs w:val="23"/>
        </w:rPr>
        <w:t>i</w:t>
      </w:r>
      <w:r>
        <w:rPr>
          <w:spacing w:val="-2"/>
          <w:w w:val="101"/>
          <w:sz w:val="23"/>
          <w:szCs w:val="23"/>
        </w:rPr>
        <w:t>n</w:t>
      </w:r>
      <w:r>
        <w:rPr>
          <w:w w:val="101"/>
          <w:sz w:val="23"/>
          <w:szCs w:val="23"/>
        </w:rPr>
        <w:t>cl</w:t>
      </w:r>
      <w:r>
        <w:rPr>
          <w:spacing w:val="1"/>
          <w:w w:val="101"/>
          <w:sz w:val="23"/>
          <w:szCs w:val="23"/>
        </w:rPr>
        <w:t>ud</w:t>
      </w:r>
      <w:r>
        <w:rPr>
          <w:w w:val="101"/>
          <w:sz w:val="23"/>
          <w:szCs w:val="23"/>
        </w:rPr>
        <w:t>i</w:t>
      </w:r>
      <w:r>
        <w:rPr>
          <w:spacing w:val="1"/>
          <w:w w:val="101"/>
          <w:sz w:val="23"/>
          <w:szCs w:val="23"/>
        </w:rPr>
        <w:t>n</w:t>
      </w:r>
      <w:r>
        <w:rPr>
          <w:w w:val="101"/>
          <w:sz w:val="23"/>
          <w:szCs w:val="23"/>
        </w:rPr>
        <w:t xml:space="preserve">g </w:t>
      </w:r>
      <w:r>
        <w:rPr>
          <w:spacing w:val="-1"/>
          <w:sz w:val="23"/>
          <w:szCs w:val="23"/>
        </w:rPr>
        <w:t>r</w:t>
      </w:r>
      <w:r>
        <w:rPr>
          <w:sz w:val="23"/>
          <w:szCs w:val="23"/>
        </w:rPr>
        <w:t>ec</w:t>
      </w:r>
      <w:r>
        <w:rPr>
          <w:spacing w:val="-2"/>
          <w:sz w:val="23"/>
          <w:szCs w:val="23"/>
        </w:rPr>
        <w:t>o</w:t>
      </w:r>
      <w:r>
        <w:rPr>
          <w:spacing w:val="1"/>
          <w:sz w:val="23"/>
          <w:szCs w:val="23"/>
        </w:rPr>
        <w:t>r</w:t>
      </w:r>
      <w:r>
        <w:rPr>
          <w:spacing w:val="-2"/>
          <w:sz w:val="23"/>
          <w:szCs w:val="23"/>
        </w:rPr>
        <w:t>d</w:t>
      </w:r>
      <w:r>
        <w:rPr>
          <w:sz w:val="23"/>
          <w:szCs w:val="23"/>
        </w:rPr>
        <w:t>s</w:t>
      </w:r>
      <w:r>
        <w:rPr>
          <w:spacing w:val="10"/>
          <w:sz w:val="23"/>
          <w:szCs w:val="23"/>
        </w:rPr>
        <w:t xml:space="preserve"> </w:t>
      </w:r>
      <w:r>
        <w:rPr>
          <w:spacing w:val="1"/>
          <w:sz w:val="23"/>
          <w:szCs w:val="23"/>
        </w:rPr>
        <w:t>o</w:t>
      </w:r>
      <w:r>
        <w:rPr>
          <w:sz w:val="23"/>
          <w:szCs w:val="23"/>
        </w:rPr>
        <w:t>f</w:t>
      </w:r>
      <w:r>
        <w:rPr>
          <w:spacing w:val="4"/>
          <w:sz w:val="23"/>
          <w:szCs w:val="23"/>
        </w:rPr>
        <w:t xml:space="preserve"> </w:t>
      </w:r>
      <w:r>
        <w:rPr>
          <w:spacing w:val="-3"/>
          <w:sz w:val="23"/>
          <w:szCs w:val="23"/>
        </w:rPr>
        <w:t>a</w:t>
      </w:r>
      <w:r>
        <w:rPr>
          <w:spacing w:val="2"/>
          <w:sz w:val="23"/>
          <w:szCs w:val="23"/>
        </w:rPr>
        <w:t>l</w:t>
      </w:r>
      <w:r>
        <w:rPr>
          <w:sz w:val="23"/>
          <w:szCs w:val="23"/>
        </w:rPr>
        <w:t>l</w:t>
      </w:r>
      <w:r>
        <w:rPr>
          <w:spacing w:val="2"/>
          <w:sz w:val="23"/>
          <w:szCs w:val="23"/>
        </w:rPr>
        <w:t xml:space="preserve"> </w:t>
      </w:r>
      <w:r>
        <w:rPr>
          <w:spacing w:val="1"/>
          <w:sz w:val="23"/>
          <w:szCs w:val="23"/>
        </w:rPr>
        <w:t>m</w:t>
      </w:r>
      <w:r>
        <w:rPr>
          <w:sz w:val="23"/>
          <w:szCs w:val="23"/>
        </w:rPr>
        <w:t>eeti</w:t>
      </w:r>
      <w:r>
        <w:rPr>
          <w:spacing w:val="3"/>
          <w:sz w:val="23"/>
          <w:szCs w:val="23"/>
        </w:rPr>
        <w:t>n</w:t>
      </w:r>
      <w:r>
        <w:rPr>
          <w:spacing w:val="-2"/>
          <w:sz w:val="23"/>
          <w:szCs w:val="23"/>
        </w:rPr>
        <w:t>g</w:t>
      </w:r>
      <w:r>
        <w:rPr>
          <w:sz w:val="23"/>
          <w:szCs w:val="23"/>
        </w:rPr>
        <w:t>s</w:t>
      </w:r>
      <w:r>
        <w:rPr>
          <w:spacing w:val="8"/>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9"/>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spacing w:val="-1"/>
          <w:w w:val="101"/>
          <w:sz w:val="23"/>
          <w:szCs w:val="23"/>
        </w:rPr>
        <w:t>r</w:t>
      </w:r>
      <w:r>
        <w:rPr>
          <w:w w:val="101"/>
          <w:sz w:val="23"/>
          <w:szCs w:val="23"/>
        </w:rPr>
        <w:t>s, a</w:t>
      </w:r>
      <w:r>
        <w:rPr>
          <w:spacing w:val="1"/>
          <w:w w:val="101"/>
          <w:sz w:val="23"/>
          <w:szCs w:val="23"/>
        </w:rPr>
        <w:t>n</w:t>
      </w:r>
      <w:r>
        <w:rPr>
          <w:w w:val="101"/>
          <w:sz w:val="23"/>
          <w:szCs w:val="23"/>
        </w:rPr>
        <w:t>d</w:t>
      </w:r>
      <w:r>
        <w:rPr>
          <w:spacing w:val="1"/>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iss</w:t>
      </w:r>
      <w:r>
        <w:rPr>
          <w:spacing w:val="1"/>
          <w:sz w:val="23"/>
          <w:szCs w:val="23"/>
        </w:rPr>
        <w:t>u</w:t>
      </w:r>
      <w:r>
        <w:rPr>
          <w:sz w:val="23"/>
          <w:szCs w:val="23"/>
        </w:rPr>
        <w:t>a</w:t>
      </w:r>
      <w:r>
        <w:rPr>
          <w:spacing w:val="1"/>
          <w:sz w:val="23"/>
          <w:szCs w:val="23"/>
        </w:rPr>
        <w:t>n</w:t>
      </w:r>
      <w:r>
        <w:rPr>
          <w:sz w:val="23"/>
          <w:szCs w:val="23"/>
        </w:rPr>
        <w:t>ce</w:t>
      </w:r>
      <w:r>
        <w:rPr>
          <w:spacing w:val="8"/>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c</w:t>
      </w:r>
      <w:r>
        <w:rPr>
          <w:spacing w:val="2"/>
          <w:sz w:val="23"/>
          <w:szCs w:val="23"/>
        </w:rPr>
        <w:t>a</w:t>
      </w:r>
      <w:r>
        <w:rPr>
          <w:sz w:val="23"/>
          <w:szCs w:val="23"/>
        </w:rPr>
        <w:t>lls</w:t>
      </w:r>
      <w:r>
        <w:rPr>
          <w:spacing w:val="7"/>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ices</w:t>
      </w:r>
      <w:r>
        <w:rPr>
          <w:spacing w:val="7"/>
          <w:sz w:val="23"/>
          <w:szCs w:val="23"/>
        </w:rPr>
        <w:t xml:space="preserve"> </w:t>
      </w:r>
      <w:r>
        <w:rPr>
          <w:spacing w:val="1"/>
          <w:sz w:val="23"/>
          <w:szCs w:val="23"/>
        </w:rPr>
        <w:t>o</w:t>
      </w:r>
      <w:r>
        <w:rPr>
          <w:sz w:val="23"/>
          <w:szCs w:val="23"/>
        </w:rPr>
        <w:t>f</w:t>
      </w:r>
      <w:r>
        <w:rPr>
          <w:spacing w:val="1"/>
          <w:sz w:val="23"/>
          <w:szCs w:val="23"/>
        </w:rPr>
        <w:t xml:space="preserve"> m</w:t>
      </w:r>
      <w:r>
        <w:rPr>
          <w:sz w:val="23"/>
          <w:szCs w:val="23"/>
        </w:rPr>
        <w:t>eeti</w:t>
      </w:r>
      <w:r>
        <w:rPr>
          <w:spacing w:val="3"/>
          <w:sz w:val="23"/>
          <w:szCs w:val="23"/>
        </w:rPr>
        <w:t>n</w:t>
      </w:r>
      <w:r>
        <w:rPr>
          <w:spacing w:val="-4"/>
          <w:sz w:val="23"/>
          <w:szCs w:val="23"/>
        </w:rPr>
        <w:t>g</w:t>
      </w:r>
      <w:r>
        <w:rPr>
          <w:sz w:val="23"/>
          <w:szCs w:val="23"/>
        </w:rPr>
        <w:t>s</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2"/>
          <w:sz w:val="23"/>
          <w:szCs w:val="23"/>
        </w:rPr>
        <w:t xml:space="preserve"> </w:t>
      </w:r>
      <w:r>
        <w:rPr>
          <w:w w:val="101"/>
          <w:sz w:val="23"/>
          <w:szCs w:val="23"/>
        </w:rPr>
        <w:t>a</w:t>
      </w:r>
      <w:r>
        <w:rPr>
          <w:spacing w:val="1"/>
          <w:w w:val="101"/>
          <w:sz w:val="23"/>
          <w:szCs w:val="23"/>
        </w:rPr>
        <w:t>n</w:t>
      </w:r>
      <w:r>
        <w:rPr>
          <w:w w:val="101"/>
          <w:sz w:val="23"/>
          <w:szCs w:val="23"/>
        </w:rPr>
        <w:t xml:space="preserve">d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pacing w:val="2"/>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pacing w:val="-1"/>
          <w:sz w:val="23"/>
          <w:szCs w:val="23"/>
        </w:rPr>
        <w:t>r</w:t>
      </w:r>
      <w:r>
        <w:rPr>
          <w:spacing w:val="3"/>
          <w:sz w:val="23"/>
          <w:szCs w:val="23"/>
        </w:rPr>
        <w:t>s</w:t>
      </w:r>
      <w:r>
        <w:rPr>
          <w:sz w:val="23"/>
          <w:szCs w:val="23"/>
        </w:rPr>
        <w:t xml:space="preserve">. </w:t>
      </w:r>
      <w:r>
        <w:rPr>
          <w:spacing w:val="11"/>
          <w:sz w:val="23"/>
          <w:szCs w:val="23"/>
        </w:rPr>
        <w:t xml:space="preserve"> </w:t>
      </w:r>
      <w:r>
        <w:rPr>
          <w:spacing w:val="-3"/>
          <w:sz w:val="23"/>
          <w:szCs w:val="23"/>
        </w:rPr>
        <w:t>I</w:t>
      </w:r>
      <w:r>
        <w:rPr>
          <w:sz w:val="23"/>
          <w:szCs w:val="23"/>
        </w:rPr>
        <w:t>n</w:t>
      </w:r>
      <w:r>
        <w:rPr>
          <w:spacing w:val="3"/>
          <w:sz w:val="23"/>
          <w:szCs w:val="23"/>
        </w:rPr>
        <w:t xml:space="preserve"> p</w:t>
      </w:r>
      <w:r>
        <w:rPr>
          <w:sz w:val="23"/>
          <w:szCs w:val="23"/>
        </w:rPr>
        <w:t>a</w:t>
      </w:r>
      <w:r>
        <w:rPr>
          <w:spacing w:val="-1"/>
          <w:sz w:val="23"/>
          <w:szCs w:val="23"/>
        </w:rPr>
        <w:t>r</w:t>
      </w:r>
      <w:r>
        <w:rPr>
          <w:sz w:val="23"/>
          <w:szCs w:val="23"/>
        </w:rPr>
        <w:t>tic</w:t>
      </w:r>
      <w:r>
        <w:rPr>
          <w:spacing w:val="1"/>
          <w:sz w:val="23"/>
          <w:szCs w:val="23"/>
        </w:rPr>
        <w:t>u</w:t>
      </w:r>
      <w:r>
        <w:rPr>
          <w:sz w:val="23"/>
          <w:szCs w:val="23"/>
        </w:rPr>
        <w:t>la</w:t>
      </w:r>
      <w:r>
        <w:rPr>
          <w:spacing w:val="-1"/>
          <w:sz w:val="23"/>
          <w:szCs w:val="23"/>
        </w:rPr>
        <w:t>r</w:t>
      </w:r>
      <w:r>
        <w:rPr>
          <w:sz w:val="23"/>
          <w:szCs w:val="23"/>
        </w:rPr>
        <w:t>,</w:t>
      </w:r>
      <w:r>
        <w:rPr>
          <w:spacing w:val="13"/>
          <w:sz w:val="23"/>
          <w:szCs w:val="23"/>
        </w:rPr>
        <w:t xml:space="preserve"> </w:t>
      </w:r>
      <w:r>
        <w:rPr>
          <w:spacing w:val="-1"/>
          <w:sz w:val="23"/>
          <w:szCs w:val="23"/>
        </w:rPr>
        <w:t>w</w:t>
      </w:r>
      <w:r>
        <w:rPr>
          <w:sz w:val="23"/>
          <w:szCs w:val="23"/>
        </w:rPr>
        <w:t>it</w:t>
      </w:r>
      <w:r>
        <w:rPr>
          <w:spacing w:val="1"/>
          <w:sz w:val="23"/>
          <w:szCs w:val="23"/>
        </w:rPr>
        <w:t>ho</w:t>
      </w:r>
      <w:r>
        <w:rPr>
          <w:spacing w:val="-2"/>
          <w:sz w:val="23"/>
          <w:szCs w:val="23"/>
        </w:rPr>
        <w:t>u</w:t>
      </w:r>
      <w:r>
        <w:rPr>
          <w:sz w:val="23"/>
          <w:szCs w:val="23"/>
        </w:rPr>
        <w:t>t</w:t>
      </w:r>
      <w:r>
        <w:rPr>
          <w:spacing w:val="9"/>
          <w:sz w:val="23"/>
          <w:szCs w:val="23"/>
        </w:rPr>
        <w:t xml:space="preserve"> </w:t>
      </w:r>
      <w:r>
        <w:rPr>
          <w:sz w:val="23"/>
          <w:szCs w:val="23"/>
        </w:rPr>
        <w:t>li</w:t>
      </w:r>
      <w:r>
        <w:rPr>
          <w:spacing w:val="-2"/>
          <w:sz w:val="23"/>
          <w:szCs w:val="23"/>
        </w:rPr>
        <w:t>m</w:t>
      </w:r>
      <w:r>
        <w:rPr>
          <w:spacing w:val="2"/>
          <w:sz w:val="23"/>
          <w:szCs w:val="23"/>
        </w:rPr>
        <w:t>i</w:t>
      </w:r>
      <w:r>
        <w:rPr>
          <w:sz w:val="23"/>
          <w:szCs w:val="23"/>
        </w:rPr>
        <w:t>ti</w:t>
      </w:r>
      <w:r>
        <w:rPr>
          <w:spacing w:val="3"/>
          <w:sz w:val="23"/>
          <w:szCs w:val="23"/>
        </w:rPr>
        <w:t>n</w:t>
      </w:r>
      <w:r>
        <w:rPr>
          <w:sz w:val="23"/>
          <w:szCs w:val="23"/>
        </w:rPr>
        <w:t>g</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w w:val="101"/>
          <w:sz w:val="23"/>
          <w:szCs w:val="23"/>
        </w:rPr>
        <w:t>f</w:t>
      </w:r>
      <w:r>
        <w:rPr>
          <w:spacing w:val="1"/>
          <w:w w:val="101"/>
          <w:sz w:val="23"/>
          <w:szCs w:val="23"/>
        </w:rPr>
        <w:t>or</w:t>
      </w:r>
      <w:r>
        <w:rPr>
          <w:spacing w:val="-2"/>
          <w:w w:val="101"/>
          <w:sz w:val="23"/>
          <w:szCs w:val="23"/>
        </w:rPr>
        <w:t>go</w:t>
      </w:r>
      <w:r>
        <w:rPr>
          <w:w w:val="101"/>
          <w:sz w:val="23"/>
          <w:szCs w:val="23"/>
        </w:rPr>
        <w:t>i</w:t>
      </w:r>
      <w:r>
        <w:rPr>
          <w:spacing w:val="3"/>
          <w:w w:val="101"/>
          <w:sz w:val="23"/>
          <w:szCs w:val="23"/>
        </w:rPr>
        <w:t>n</w:t>
      </w:r>
      <w:r>
        <w:rPr>
          <w:spacing w:val="-2"/>
          <w:w w:val="101"/>
          <w:sz w:val="23"/>
          <w:szCs w:val="23"/>
        </w:rPr>
        <w:t>g</w:t>
      </w:r>
      <w:r>
        <w:rPr>
          <w:w w:val="101"/>
          <w:sz w:val="23"/>
          <w:szCs w:val="23"/>
        </w:rPr>
        <w:t>, t</w:t>
      </w:r>
      <w:r>
        <w:rPr>
          <w:spacing w:val="1"/>
          <w:w w:val="101"/>
          <w:sz w:val="23"/>
          <w:szCs w:val="23"/>
        </w:rPr>
        <w:t>h</w:t>
      </w:r>
      <w:r>
        <w:rPr>
          <w:w w:val="101"/>
          <w:sz w:val="23"/>
          <w:szCs w:val="23"/>
        </w:rPr>
        <w:t>e</w:t>
      </w:r>
      <w:r>
        <w:rPr>
          <w:sz w:val="23"/>
          <w:szCs w:val="23"/>
        </w:rPr>
        <w:t xml:space="preserve"> Sec</w:t>
      </w:r>
      <w:r>
        <w:rPr>
          <w:spacing w:val="-1"/>
          <w:sz w:val="23"/>
          <w:szCs w:val="23"/>
        </w:rPr>
        <w:t>r</w:t>
      </w:r>
      <w:r>
        <w:rPr>
          <w:sz w:val="23"/>
          <w:szCs w:val="23"/>
        </w:rPr>
        <w:t>et</w:t>
      </w:r>
      <w:r>
        <w:rPr>
          <w:spacing w:val="2"/>
          <w:sz w:val="23"/>
          <w:szCs w:val="23"/>
        </w:rPr>
        <w:t>a</w:t>
      </w:r>
      <w:r>
        <w:rPr>
          <w:spacing w:val="4"/>
          <w:sz w:val="23"/>
          <w:szCs w:val="23"/>
        </w:rPr>
        <w:t>r</w:t>
      </w:r>
      <w:r>
        <w:rPr>
          <w:sz w:val="23"/>
          <w:szCs w:val="23"/>
        </w:rPr>
        <w:t>y</w:t>
      </w:r>
      <w:r>
        <w:rPr>
          <w:spacing w:val="5"/>
          <w:sz w:val="23"/>
          <w:szCs w:val="23"/>
        </w:rPr>
        <w:t xml:space="preserve"> </w:t>
      </w:r>
      <w:r>
        <w:rPr>
          <w:w w:val="101"/>
          <w:sz w:val="23"/>
          <w:szCs w:val="23"/>
        </w:rPr>
        <w:t>s</w:t>
      </w:r>
      <w:r>
        <w:rPr>
          <w:spacing w:val="1"/>
          <w:w w:val="101"/>
          <w:sz w:val="23"/>
          <w:szCs w:val="23"/>
        </w:rPr>
        <w:t>h</w:t>
      </w:r>
      <w:r>
        <w:rPr>
          <w:w w:val="101"/>
          <w:sz w:val="23"/>
          <w:szCs w:val="23"/>
        </w:rPr>
        <w:t>all:</w:t>
      </w:r>
    </w:p>
    <w:p w14:paraId="28ACB419" w14:textId="77777777" w:rsidR="00343255" w:rsidRDefault="00EB53DC">
      <w:pPr>
        <w:spacing w:before="20"/>
        <w:ind w:left="2565"/>
        <w:rPr>
          <w:sz w:val="23"/>
          <w:szCs w:val="23"/>
        </w:rPr>
      </w:pPr>
      <w:r>
        <w:rPr>
          <w:spacing w:val="-2"/>
          <w:sz w:val="23"/>
          <w:szCs w:val="23"/>
        </w:rPr>
        <w:t>k</w:t>
      </w:r>
      <w:r>
        <w:rPr>
          <w:spacing w:val="2"/>
          <w:sz w:val="23"/>
          <w:szCs w:val="23"/>
        </w:rPr>
        <w:t>e</w:t>
      </w:r>
      <w:r>
        <w:rPr>
          <w:spacing w:val="-3"/>
          <w:sz w:val="23"/>
          <w:szCs w:val="23"/>
        </w:rPr>
        <w:t>e</w:t>
      </w:r>
      <w:r>
        <w:rPr>
          <w:sz w:val="23"/>
          <w:szCs w:val="23"/>
        </w:rPr>
        <w:t>p</w:t>
      </w:r>
      <w:r>
        <w:rPr>
          <w:spacing w:val="5"/>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m</w:t>
      </w:r>
      <w:r>
        <w:rPr>
          <w:spacing w:val="2"/>
          <w:sz w:val="23"/>
          <w:szCs w:val="23"/>
        </w:rPr>
        <w:t>i</w:t>
      </w:r>
      <w:r>
        <w:rPr>
          <w:spacing w:val="-2"/>
          <w:sz w:val="23"/>
          <w:szCs w:val="23"/>
        </w:rPr>
        <w:t>n</w:t>
      </w:r>
      <w:r>
        <w:rPr>
          <w:spacing w:val="1"/>
          <w:sz w:val="23"/>
          <w:szCs w:val="23"/>
        </w:rPr>
        <w:t>u</w:t>
      </w:r>
      <w:r>
        <w:rPr>
          <w:sz w:val="23"/>
          <w:szCs w:val="23"/>
        </w:rPr>
        <w:t>tes</w:t>
      </w:r>
      <w:r>
        <w:rPr>
          <w:spacing w:val="7"/>
          <w:sz w:val="23"/>
          <w:szCs w:val="23"/>
        </w:rPr>
        <w:t xml:space="preserve"> </w:t>
      </w:r>
      <w:r>
        <w:rPr>
          <w:spacing w:val="1"/>
          <w:sz w:val="23"/>
          <w:szCs w:val="23"/>
        </w:rPr>
        <w:t>o</w:t>
      </w:r>
      <w:r>
        <w:rPr>
          <w:sz w:val="23"/>
          <w:szCs w:val="23"/>
        </w:rPr>
        <w:t>f</w:t>
      </w:r>
      <w:r>
        <w:rPr>
          <w:spacing w:val="4"/>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pacing w:val="-4"/>
          <w:sz w:val="23"/>
          <w:szCs w:val="23"/>
        </w:rPr>
        <w:t>g</w:t>
      </w:r>
      <w:r>
        <w:rPr>
          <w:sz w:val="23"/>
          <w:szCs w:val="23"/>
        </w:rPr>
        <w:t>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pacing w:val="-2"/>
          <w:sz w:val="23"/>
          <w:szCs w:val="23"/>
        </w:rPr>
        <w:t>m</w:t>
      </w:r>
      <w:r>
        <w:rPr>
          <w:spacing w:val="3"/>
          <w:sz w:val="23"/>
          <w:szCs w:val="23"/>
        </w:rPr>
        <w:t>b</w:t>
      </w:r>
      <w:r>
        <w:rPr>
          <w:spacing w:val="-3"/>
          <w:sz w:val="23"/>
          <w:szCs w:val="23"/>
        </w:rPr>
        <w:t>e</w:t>
      </w:r>
      <w:r>
        <w:rPr>
          <w:spacing w:val="1"/>
          <w:sz w:val="23"/>
          <w:szCs w:val="23"/>
        </w:rPr>
        <w:t>r</w:t>
      </w:r>
      <w:r>
        <w:rPr>
          <w:sz w:val="23"/>
          <w:szCs w:val="23"/>
        </w:rPr>
        <w:t>s</w:t>
      </w:r>
      <w:r>
        <w:rPr>
          <w:spacing w:val="-2"/>
          <w:sz w:val="23"/>
          <w:szCs w:val="23"/>
        </w:rPr>
        <w:t>h</w:t>
      </w:r>
      <w:r>
        <w:rPr>
          <w:sz w:val="23"/>
          <w:szCs w:val="23"/>
        </w:rPr>
        <w:t>i</w:t>
      </w:r>
      <w:r>
        <w:rPr>
          <w:spacing w:val="1"/>
          <w:sz w:val="23"/>
          <w:szCs w:val="23"/>
        </w:rPr>
        <w:t>p</w:t>
      </w:r>
      <w:r>
        <w:rPr>
          <w:sz w:val="23"/>
          <w:szCs w:val="23"/>
        </w:rPr>
        <w:t>,</w:t>
      </w:r>
      <w:r>
        <w:rPr>
          <w:spacing w:val="1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w w:val="101"/>
          <w:sz w:val="23"/>
          <w:szCs w:val="23"/>
        </w:rPr>
        <w:t>o</w:t>
      </w:r>
      <w:r>
        <w:rPr>
          <w:w w:val="101"/>
          <w:sz w:val="23"/>
          <w:szCs w:val="23"/>
        </w:rPr>
        <w:t>f</w:t>
      </w:r>
    </w:p>
    <w:p w14:paraId="0485F655" w14:textId="77777777" w:rsidR="00343255" w:rsidRDefault="00EB53DC">
      <w:pPr>
        <w:spacing w:before="4"/>
        <w:ind w:left="2565"/>
        <w:rPr>
          <w:sz w:val="23"/>
          <w:szCs w:val="23"/>
        </w:rPr>
      </w:pP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Ex</w:t>
      </w:r>
      <w:r>
        <w:rPr>
          <w:sz w:val="23"/>
          <w:szCs w:val="23"/>
        </w:rPr>
        <w:t>ec</w:t>
      </w:r>
      <w:r>
        <w:rPr>
          <w:spacing w:val="1"/>
          <w:sz w:val="23"/>
          <w:szCs w:val="23"/>
        </w:rPr>
        <w:t>u</w:t>
      </w:r>
      <w:r>
        <w:rPr>
          <w:sz w:val="23"/>
          <w:szCs w:val="23"/>
        </w:rPr>
        <w:t>ti</w:t>
      </w:r>
      <w:r>
        <w:rPr>
          <w:spacing w:val="1"/>
          <w:sz w:val="23"/>
          <w:szCs w:val="23"/>
        </w:rPr>
        <w:t>v</w:t>
      </w:r>
      <w:r>
        <w:rPr>
          <w:sz w:val="23"/>
          <w:szCs w:val="23"/>
        </w:rPr>
        <w:t>e</w:t>
      </w:r>
      <w:r>
        <w:rPr>
          <w:spacing w:val="9"/>
          <w:sz w:val="23"/>
          <w:szCs w:val="23"/>
        </w:rPr>
        <w:t xml:space="preserve"> </w:t>
      </w:r>
      <w:r>
        <w:rPr>
          <w:w w:val="101"/>
          <w:sz w:val="23"/>
          <w:szCs w:val="23"/>
        </w:rPr>
        <w:t>C</w:t>
      </w:r>
      <w:r>
        <w:rPr>
          <w:spacing w:val="1"/>
          <w:w w:val="101"/>
          <w:sz w:val="23"/>
          <w:szCs w:val="23"/>
        </w:rPr>
        <w:t>o</w:t>
      </w:r>
      <w:r>
        <w:rPr>
          <w:spacing w:val="-2"/>
          <w:w w:val="101"/>
          <w:sz w:val="23"/>
          <w:szCs w:val="23"/>
        </w:rPr>
        <w:t>mm</w:t>
      </w:r>
      <w:r>
        <w:rPr>
          <w:w w:val="101"/>
          <w:sz w:val="23"/>
          <w:szCs w:val="23"/>
        </w:rPr>
        <w:t>it</w:t>
      </w:r>
      <w:r>
        <w:rPr>
          <w:spacing w:val="2"/>
          <w:w w:val="101"/>
          <w:sz w:val="23"/>
          <w:szCs w:val="23"/>
        </w:rPr>
        <w:t>t</w:t>
      </w:r>
      <w:r>
        <w:rPr>
          <w:w w:val="101"/>
          <w:sz w:val="23"/>
          <w:szCs w:val="23"/>
        </w:rPr>
        <w:t>ee;</w:t>
      </w:r>
    </w:p>
    <w:p w14:paraId="2247C6CA" w14:textId="77777777" w:rsidR="00343255" w:rsidRDefault="00EB53DC">
      <w:pPr>
        <w:spacing w:before="21"/>
        <w:ind w:left="2565" w:right="401"/>
        <w:rPr>
          <w:sz w:val="23"/>
          <w:szCs w:val="23"/>
        </w:rPr>
      </w:pPr>
      <w:r>
        <w:rPr>
          <w:sz w:val="23"/>
          <w:szCs w:val="23"/>
        </w:rPr>
        <w:t>see</w:t>
      </w:r>
      <w:r>
        <w:rPr>
          <w:spacing w:val="3"/>
          <w:sz w:val="23"/>
          <w:szCs w:val="23"/>
        </w:rPr>
        <w:t xml:space="preserve"> </w:t>
      </w:r>
      <w:r>
        <w:rPr>
          <w:sz w:val="23"/>
          <w:szCs w:val="23"/>
        </w:rPr>
        <w:t>t</w:t>
      </w:r>
      <w:r>
        <w:rPr>
          <w:spacing w:val="1"/>
          <w:sz w:val="23"/>
          <w:szCs w:val="23"/>
        </w:rPr>
        <w:t>h</w:t>
      </w:r>
      <w:r>
        <w:rPr>
          <w:sz w:val="23"/>
          <w:szCs w:val="23"/>
        </w:rPr>
        <w:t>at</w:t>
      </w:r>
      <w:r>
        <w:rPr>
          <w:spacing w:val="3"/>
          <w:sz w:val="23"/>
          <w:szCs w:val="23"/>
        </w:rPr>
        <w:t xml:space="preserve"> </w:t>
      </w:r>
      <w:r>
        <w:rPr>
          <w:sz w:val="23"/>
          <w:szCs w:val="23"/>
        </w:rPr>
        <w:t>all</w:t>
      </w:r>
      <w:r>
        <w:rPr>
          <w:spacing w:val="4"/>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w:t>
      </w:r>
      <w:r>
        <w:rPr>
          <w:spacing w:val="-3"/>
          <w:sz w:val="23"/>
          <w:szCs w:val="23"/>
        </w:rPr>
        <w:t>e</w:t>
      </w:r>
      <w:r>
        <w:rPr>
          <w:sz w:val="23"/>
          <w:szCs w:val="23"/>
        </w:rPr>
        <w:t>s</w:t>
      </w:r>
      <w:r>
        <w:rPr>
          <w:spacing w:val="9"/>
          <w:sz w:val="23"/>
          <w:szCs w:val="23"/>
        </w:rPr>
        <w:t xml:space="preserve"> </w:t>
      </w:r>
      <w:r>
        <w:rPr>
          <w:spacing w:val="-2"/>
          <w:sz w:val="23"/>
          <w:szCs w:val="23"/>
        </w:rPr>
        <w:t>o</w:t>
      </w:r>
      <w:r>
        <w:rPr>
          <w:sz w:val="23"/>
          <w:szCs w:val="23"/>
        </w:rPr>
        <w:t>f</w:t>
      </w:r>
      <w:r>
        <w:rPr>
          <w:spacing w:val="6"/>
          <w:sz w:val="23"/>
          <w:szCs w:val="23"/>
        </w:rPr>
        <w:t xml:space="preserve"> </w:t>
      </w:r>
      <w:r>
        <w:rPr>
          <w:spacing w:val="-2"/>
          <w:sz w:val="23"/>
          <w:szCs w:val="23"/>
        </w:rPr>
        <w:t>m</w:t>
      </w:r>
      <w:r>
        <w:rPr>
          <w:spacing w:val="2"/>
          <w:sz w:val="23"/>
          <w:szCs w:val="23"/>
        </w:rPr>
        <w:t>e</w:t>
      </w:r>
      <w:r>
        <w:rPr>
          <w:spacing w:val="-3"/>
          <w:sz w:val="23"/>
          <w:szCs w:val="23"/>
        </w:rPr>
        <w:t>e</w:t>
      </w:r>
      <w:r>
        <w:rPr>
          <w:spacing w:val="2"/>
          <w:sz w:val="23"/>
          <w:szCs w:val="23"/>
        </w:rPr>
        <w:t>t</w:t>
      </w:r>
      <w:r>
        <w:rPr>
          <w:sz w:val="23"/>
          <w:szCs w:val="23"/>
        </w:rPr>
        <w:t>i</w:t>
      </w:r>
      <w:r>
        <w:rPr>
          <w:spacing w:val="3"/>
          <w:sz w:val="23"/>
          <w:szCs w:val="23"/>
        </w:rPr>
        <w:t>n</w:t>
      </w:r>
      <w:r>
        <w:rPr>
          <w:spacing w:val="-6"/>
          <w:sz w:val="23"/>
          <w:szCs w:val="23"/>
        </w:rPr>
        <w:t>g</w:t>
      </w:r>
      <w:r>
        <w:rPr>
          <w:sz w:val="23"/>
          <w:szCs w:val="23"/>
        </w:rPr>
        <w:t>s</w:t>
      </w:r>
      <w:r>
        <w:rPr>
          <w:spacing w:val="11"/>
          <w:sz w:val="23"/>
          <w:szCs w:val="23"/>
        </w:rPr>
        <w:t xml:space="preserve"> </w:t>
      </w:r>
      <w:r>
        <w:rPr>
          <w:sz w:val="23"/>
          <w:szCs w:val="23"/>
        </w:rPr>
        <w:t>a</w:t>
      </w:r>
      <w:r>
        <w:rPr>
          <w:spacing w:val="1"/>
          <w:sz w:val="23"/>
          <w:szCs w:val="23"/>
        </w:rPr>
        <w:t>r</w:t>
      </w:r>
      <w:r>
        <w:rPr>
          <w:sz w:val="23"/>
          <w:szCs w:val="23"/>
        </w:rPr>
        <w:t>e</w:t>
      </w:r>
      <w:r>
        <w:rPr>
          <w:spacing w:val="3"/>
          <w:sz w:val="23"/>
          <w:szCs w:val="23"/>
        </w:rPr>
        <w:t xml:space="preserve"> </w:t>
      </w:r>
      <w:r>
        <w:rPr>
          <w:spacing w:val="-2"/>
          <w:sz w:val="23"/>
          <w:szCs w:val="23"/>
        </w:rPr>
        <w:t>d</w:t>
      </w:r>
      <w:r>
        <w:rPr>
          <w:spacing w:val="1"/>
          <w:sz w:val="23"/>
          <w:szCs w:val="23"/>
        </w:rPr>
        <w:t>u</w:t>
      </w:r>
      <w:r>
        <w:rPr>
          <w:spacing w:val="5"/>
          <w:sz w:val="23"/>
          <w:szCs w:val="23"/>
        </w:rPr>
        <w:t>l</w:t>
      </w:r>
      <w:r>
        <w:rPr>
          <w:sz w:val="23"/>
          <w:szCs w:val="23"/>
        </w:rPr>
        <w:t>y</w:t>
      </w:r>
      <w:r>
        <w:rPr>
          <w:spacing w:val="3"/>
          <w:sz w:val="23"/>
          <w:szCs w:val="23"/>
        </w:rPr>
        <w:t xml:space="preserve"> </w:t>
      </w:r>
      <w:r>
        <w:rPr>
          <w:spacing w:val="-2"/>
          <w:sz w:val="23"/>
          <w:szCs w:val="23"/>
        </w:rPr>
        <w:t>g</w:t>
      </w:r>
      <w:r>
        <w:rPr>
          <w:sz w:val="23"/>
          <w:szCs w:val="23"/>
        </w:rPr>
        <w:t>i</w:t>
      </w:r>
      <w:r>
        <w:rPr>
          <w:spacing w:val="1"/>
          <w:sz w:val="23"/>
          <w:szCs w:val="23"/>
        </w:rPr>
        <w:t>v</w:t>
      </w:r>
      <w:r>
        <w:rPr>
          <w:sz w:val="23"/>
          <w:szCs w:val="23"/>
        </w:rPr>
        <w:t>en</w:t>
      </w:r>
      <w:r>
        <w:rPr>
          <w:spacing w:val="6"/>
          <w:sz w:val="23"/>
          <w:szCs w:val="23"/>
        </w:rPr>
        <w:t xml:space="preserve"> </w:t>
      </w:r>
      <w:r>
        <w:rPr>
          <w:sz w:val="23"/>
          <w:szCs w:val="23"/>
        </w:rPr>
        <w:t>in</w:t>
      </w:r>
      <w:r>
        <w:rPr>
          <w:spacing w:val="3"/>
          <w:sz w:val="23"/>
          <w:szCs w:val="23"/>
        </w:rPr>
        <w:t xml:space="preserve"> </w:t>
      </w:r>
      <w:r>
        <w:rPr>
          <w:spacing w:val="2"/>
          <w:w w:val="101"/>
          <w:sz w:val="23"/>
          <w:szCs w:val="23"/>
        </w:rPr>
        <w:t>a</w:t>
      </w:r>
      <w:r>
        <w:rPr>
          <w:w w:val="101"/>
          <w:sz w:val="23"/>
          <w:szCs w:val="23"/>
        </w:rPr>
        <w:t>c</w:t>
      </w:r>
      <w:r>
        <w:rPr>
          <w:spacing w:val="-3"/>
          <w:w w:val="101"/>
          <w:sz w:val="23"/>
          <w:szCs w:val="23"/>
        </w:rPr>
        <w:t>c</w:t>
      </w:r>
      <w:r>
        <w:rPr>
          <w:spacing w:val="1"/>
          <w:w w:val="101"/>
          <w:sz w:val="23"/>
          <w:szCs w:val="23"/>
        </w:rPr>
        <w:t>o</w:t>
      </w:r>
      <w:r>
        <w:rPr>
          <w:spacing w:val="-1"/>
          <w:w w:val="101"/>
          <w:sz w:val="23"/>
          <w:szCs w:val="23"/>
        </w:rPr>
        <w:t>r</w:t>
      </w:r>
      <w:r>
        <w:rPr>
          <w:spacing w:val="1"/>
          <w:w w:val="101"/>
          <w:sz w:val="23"/>
          <w:szCs w:val="23"/>
        </w:rPr>
        <w:t>d</w:t>
      </w:r>
      <w:r>
        <w:rPr>
          <w:w w:val="101"/>
          <w:sz w:val="23"/>
          <w:szCs w:val="23"/>
        </w:rPr>
        <w:t>a</w:t>
      </w:r>
      <w:r>
        <w:rPr>
          <w:spacing w:val="1"/>
          <w:w w:val="101"/>
          <w:sz w:val="23"/>
          <w:szCs w:val="23"/>
        </w:rPr>
        <w:t>n</w:t>
      </w:r>
      <w:r>
        <w:rPr>
          <w:w w:val="101"/>
          <w:sz w:val="23"/>
          <w:szCs w:val="23"/>
        </w:rPr>
        <w:t xml:space="preserve">ce </w:t>
      </w:r>
      <w:r>
        <w:rPr>
          <w:spacing w:val="-1"/>
          <w:sz w:val="23"/>
          <w:szCs w:val="23"/>
        </w:rPr>
        <w:t>w</w:t>
      </w:r>
      <w:r>
        <w:rPr>
          <w:sz w:val="23"/>
          <w:szCs w:val="23"/>
        </w:rPr>
        <w:t>i</w:t>
      </w:r>
      <w:r>
        <w:rPr>
          <w:spacing w:val="2"/>
          <w:sz w:val="23"/>
          <w:szCs w:val="23"/>
        </w:rPr>
        <w:t>t</w:t>
      </w:r>
      <w:r>
        <w:rPr>
          <w:sz w:val="23"/>
          <w:szCs w:val="23"/>
        </w:rPr>
        <w:t>h</w:t>
      </w:r>
      <w:r>
        <w:rPr>
          <w:spacing w:val="5"/>
          <w:sz w:val="23"/>
          <w:szCs w:val="23"/>
        </w:rPr>
        <w:t xml:space="preserve"> </w:t>
      </w:r>
      <w:r>
        <w:rPr>
          <w:sz w:val="23"/>
          <w:szCs w:val="23"/>
        </w:rPr>
        <w:t>t</w:t>
      </w:r>
      <w:r>
        <w:rPr>
          <w:spacing w:val="1"/>
          <w:sz w:val="23"/>
          <w:szCs w:val="23"/>
        </w:rPr>
        <w:t>h</w:t>
      </w:r>
      <w:r>
        <w:rPr>
          <w:spacing w:val="-3"/>
          <w:sz w:val="23"/>
          <w:szCs w:val="23"/>
        </w:rPr>
        <w:t>e</w:t>
      </w:r>
      <w:r>
        <w:rPr>
          <w:sz w:val="23"/>
          <w:szCs w:val="23"/>
        </w:rPr>
        <w:t>se</w:t>
      </w:r>
      <w:r>
        <w:rPr>
          <w:spacing w:val="5"/>
          <w:sz w:val="23"/>
          <w:szCs w:val="23"/>
        </w:rPr>
        <w:t xml:space="preserve"> </w:t>
      </w:r>
      <w:r>
        <w:rPr>
          <w:spacing w:val="5"/>
          <w:w w:val="101"/>
          <w:sz w:val="23"/>
          <w:szCs w:val="23"/>
        </w:rPr>
        <w:t>B</w:t>
      </w:r>
      <w:r>
        <w:rPr>
          <w:spacing w:val="-6"/>
          <w:w w:val="101"/>
          <w:sz w:val="23"/>
          <w:szCs w:val="23"/>
        </w:rPr>
        <w:t>y</w:t>
      </w:r>
      <w:r>
        <w:rPr>
          <w:spacing w:val="2"/>
          <w:w w:val="101"/>
          <w:sz w:val="23"/>
          <w:szCs w:val="23"/>
        </w:rPr>
        <w:t>l</w:t>
      </w:r>
      <w:r>
        <w:rPr>
          <w:spacing w:val="-3"/>
          <w:w w:val="101"/>
          <w:sz w:val="23"/>
          <w:szCs w:val="23"/>
        </w:rPr>
        <w:t>a</w:t>
      </w:r>
      <w:r>
        <w:rPr>
          <w:spacing w:val="2"/>
          <w:w w:val="101"/>
          <w:sz w:val="23"/>
          <w:szCs w:val="23"/>
        </w:rPr>
        <w:t>w</w:t>
      </w:r>
      <w:r>
        <w:rPr>
          <w:w w:val="101"/>
          <w:sz w:val="23"/>
          <w:szCs w:val="23"/>
        </w:rPr>
        <w:t>s;</w:t>
      </w:r>
    </w:p>
    <w:p w14:paraId="36A1F7CB" w14:textId="77777777" w:rsidR="00343255" w:rsidRDefault="00EB53DC">
      <w:pPr>
        <w:spacing w:before="21"/>
        <w:ind w:left="2565"/>
        <w:rPr>
          <w:sz w:val="23"/>
          <w:szCs w:val="23"/>
        </w:rPr>
      </w:pPr>
      <w:r>
        <w:rPr>
          <w:sz w:val="23"/>
          <w:szCs w:val="23"/>
        </w:rPr>
        <w:t>act</w:t>
      </w:r>
      <w:r>
        <w:rPr>
          <w:spacing w:val="3"/>
          <w:sz w:val="23"/>
          <w:szCs w:val="23"/>
        </w:rPr>
        <w:t xml:space="preserve"> </w:t>
      </w:r>
      <w:r>
        <w:rPr>
          <w:sz w:val="23"/>
          <w:szCs w:val="23"/>
        </w:rPr>
        <w:t>as</w:t>
      </w:r>
      <w:r>
        <w:rPr>
          <w:spacing w:val="2"/>
          <w:sz w:val="23"/>
          <w:szCs w:val="23"/>
        </w:rPr>
        <w:t xml:space="preserve"> </w:t>
      </w:r>
      <w:r>
        <w:rPr>
          <w:sz w:val="23"/>
          <w:szCs w:val="23"/>
        </w:rPr>
        <w:t>c</w:t>
      </w:r>
      <w:r>
        <w:rPr>
          <w:spacing w:val="1"/>
          <w:sz w:val="23"/>
          <w:szCs w:val="23"/>
        </w:rPr>
        <w:t>u</w:t>
      </w:r>
      <w:r>
        <w:rPr>
          <w:sz w:val="23"/>
          <w:szCs w:val="23"/>
        </w:rPr>
        <w:t>st</w:t>
      </w:r>
      <w:r>
        <w:rPr>
          <w:spacing w:val="1"/>
          <w:sz w:val="23"/>
          <w:szCs w:val="23"/>
        </w:rPr>
        <w:t>o</w:t>
      </w:r>
      <w:r>
        <w:rPr>
          <w:spacing w:val="-2"/>
          <w:sz w:val="23"/>
          <w:szCs w:val="23"/>
        </w:rPr>
        <w:t>d</w:t>
      </w:r>
      <w:r>
        <w:rPr>
          <w:spacing w:val="2"/>
          <w:sz w:val="23"/>
          <w:szCs w:val="23"/>
        </w:rPr>
        <w:t>i</w:t>
      </w:r>
      <w:r>
        <w:rPr>
          <w:sz w:val="23"/>
          <w:szCs w:val="23"/>
        </w:rPr>
        <w:t>an</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pacing w:val="-1"/>
          <w:w w:val="101"/>
          <w:sz w:val="23"/>
          <w:szCs w:val="23"/>
        </w:rPr>
        <w:t>r</w:t>
      </w:r>
      <w:r>
        <w:rPr>
          <w:spacing w:val="2"/>
          <w:w w:val="101"/>
          <w:sz w:val="23"/>
          <w:szCs w:val="23"/>
        </w:rPr>
        <w:t>e</w:t>
      </w:r>
      <w:r>
        <w:rPr>
          <w:spacing w:val="-3"/>
          <w:w w:val="101"/>
          <w:sz w:val="23"/>
          <w:szCs w:val="23"/>
        </w:rPr>
        <w:t>c</w:t>
      </w:r>
      <w:r>
        <w:rPr>
          <w:spacing w:val="1"/>
          <w:w w:val="101"/>
          <w:sz w:val="23"/>
          <w:szCs w:val="23"/>
        </w:rPr>
        <w:t>o</w:t>
      </w:r>
      <w:r>
        <w:rPr>
          <w:spacing w:val="-1"/>
          <w:w w:val="101"/>
          <w:sz w:val="23"/>
          <w:szCs w:val="23"/>
        </w:rPr>
        <w:t>r</w:t>
      </w:r>
      <w:r>
        <w:rPr>
          <w:spacing w:val="1"/>
          <w:w w:val="101"/>
          <w:sz w:val="23"/>
          <w:szCs w:val="23"/>
        </w:rPr>
        <w:t>d</w:t>
      </w:r>
      <w:r>
        <w:rPr>
          <w:w w:val="101"/>
          <w:sz w:val="23"/>
          <w:szCs w:val="23"/>
        </w:rPr>
        <w:t>s;</w:t>
      </w:r>
    </w:p>
    <w:p w14:paraId="7EABFA5D" w14:textId="77777777" w:rsidR="00343255" w:rsidRDefault="00EB53DC">
      <w:pPr>
        <w:spacing w:before="21"/>
        <w:ind w:left="2565"/>
        <w:rPr>
          <w:sz w:val="23"/>
          <w:szCs w:val="23"/>
        </w:rPr>
      </w:pPr>
      <w:r>
        <w:rPr>
          <w:spacing w:val="-2"/>
          <w:sz w:val="23"/>
          <w:szCs w:val="23"/>
        </w:rPr>
        <w:t>k</w:t>
      </w:r>
      <w:r>
        <w:rPr>
          <w:spacing w:val="2"/>
          <w:sz w:val="23"/>
          <w:szCs w:val="23"/>
        </w:rPr>
        <w:t>e</w:t>
      </w:r>
      <w:r>
        <w:rPr>
          <w:spacing w:val="-3"/>
          <w:sz w:val="23"/>
          <w:szCs w:val="23"/>
        </w:rPr>
        <w:t>e</w:t>
      </w:r>
      <w:r>
        <w:rPr>
          <w:sz w:val="23"/>
          <w:szCs w:val="23"/>
        </w:rPr>
        <w:t>p</w:t>
      </w:r>
      <w:r>
        <w:rPr>
          <w:spacing w:val="5"/>
          <w:sz w:val="23"/>
          <w:szCs w:val="23"/>
        </w:rPr>
        <w:t xml:space="preserve"> </w:t>
      </w:r>
      <w:r>
        <w:rPr>
          <w:sz w:val="23"/>
          <w:szCs w:val="23"/>
        </w:rPr>
        <w:t>a</w:t>
      </w:r>
      <w:r>
        <w:rPr>
          <w:spacing w:val="3"/>
          <w:sz w:val="23"/>
          <w:szCs w:val="23"/>
        </w:rPr>
        <w:t xml:space="preserve"> </w:t>
      </w:r>
      <w:r>
        <w:rPr>
          <w:sz w:val="23"/>
          <w:szCs w:val="23"/>
        </w:rPr>
        <w:t>c</w:t>
      </w:r>
      <w:r>
        <w:rPr>
          <w:spacing w:val="1"/>
          <w:sz w:val="23"/>
          <w:szCs w:val="23"/>
        </w:rPr>
        <w:t>o</w:t>
      </w:r>
      <w:r>
        <w:rPr>
          <w:spacing w:val="-2"/>
          <w:sz w:val="23"/>
          <w:szCs w:val="23"/>
        </w:rPr>
        <w:t>m</w:t>
      </w:r>
      <w:r>
        <w:rPr>
          <w:spacing w:val="1"/>
          <w:sz w:val="23"/>
          <w:szCs w:val="23"/>
        </w:rPr>
        <w:t>p</w:t>
      </w:r>
      <w:r>
        <w:rPr>
          <w:spacing w:val="2"/>
          <w:sz w:val="23"/>
          <w:szCs w:val="23"/>
        </w:rPr>
        <w:t>l</w:t>
      </w:r>
      <w:r>
        <w:rPr>
          <w:sz w:val="23"/>
          <w:szCs w:val="23"/>
        </w:rPr>
        <w:t>ete</w:t>
      </w:r>
      <w:r>
        <w:rPr>
          <w:spacing w:val="8"/>
          <w:sz w:val="23"/>
          <w:szCs w:val="23"/>
        </w:rPr>
        <w:t xml:space="preserve"> </w:t>
      </w:r>
      <w:r>
        <w:rPr>
          <w:spacing w:val="-1"/>
          <w:sz w:val="23"/>
          <w:szCs w:val="23"/>
        </w:rPr>
        <w:t>r</w:t>
      </w:r>
      <w:r>
        <w:rPr>
          <w:spacing w:val="1"/>
          <w:sz w:val="23"/>
          <w:szCs w:val="23"/>
        </w:rPr>
        <w:t>o</w:t>
      </w:r>
      <w:r>
        <w:rPr>
          <w:sz w:val="23"/>
          <w:szCs w:val="23"/>
        </w:rPr>
        <w:t>ll</w:t>
      </w:r>
      <w:r>
        <w:rPr>
          <w:spacing w:val="5"/>
          <w:sz w:val="23"/>
          <w:szCs w:val="23"/>
        </w:rPr>
        <w:t xml:space="preserve"> </w:t>
      </w:r>
      <w:r>
        <w:rPr>
          <w:spacing w:val="-2"/>
          <w:sz w:val="23"/>
          <w:szCs w:val="23"/>
        </w:rPr>
        <w:t>o</w:t>
      </w:r>
      <w:r>
        <w:rPr>
          <w:sz w:val="23"/>
          <w:szCs w:val="23"/>
        </w:rPr>
        <w:t>f</w:t>
      </w:r>
      <w:r>
        <w:rPr>
          <w:spacing w:val="4"/>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w w:val="101"/>
          <w:sz w:val="23"/>
          <w:szCs w:val="23"/>
        </w:rPr>
        <w:t>C</w:t>
      </w:r>
      <w:r>
        <w:rPr>
          <w:spacing w:val="3"/>
          <w:w w:val="101"/>
          <w:sz w:val="23"/>
          <w:szCs w:val="23"/>
        </w:rPr>
        <w:t>h</w:t>
      </w:r>
      <w:r>
        <w:rPr>
          <w:w w:val="101"/>
          <w:sz w:val="23"/>
          <w:szCs w:val="23"/>
        </w:rPr>
        <w:t>a</w:t>
      </w:r>
      <w:r>
        <w:rPr>
          <w:spacing w:val="1"/>
          <w:w w:val="101"/>
          <w:sz w:val="23"/>
          <w:szCs w:val="23"/>
        </w:rPr>
        <w:t>p</w:t>
      </w:r>
      <w:r>
        <w:rPr>
          <w:w w:val="101"/>
          <w:sz w:val="23"/>
          <w:szCs w:val="23"/>
        </w:rPr>
        <w:t>te</w:t>
      </w:r>
      <w:r>
        <w:rPr>
          <w:spacing w:val="-1"/>
          <w:w w:val="101"/>
          <w:sz w:val="23"/>
          <w:szCs w:val="23"/>
        </w:rPr>
        <w:t>r</w:t>
      </w:r>
      <w:r>
        <w:rPr>
          <w:w w:val="101"/>
          <w:sz w:val="23"/>
          <w:szCs w:val="23"/>
        </w:rPr>
        <w:t>;</w:t>
      </w:r>
    </w:p>
    <w:p w14:paraId="26B0B6E6" w14:textId="77777777" w:rsidR="00343255" w:rsidRDefault="00343255">
      <w:pPr>
        <w:spacing w:before="11" w:line="260" w:lineRule="exact"/>
        <w:rPr>
          <w:sz w:val="26"/>
          <w:szCs w:val="26"/>
        </w:rPr>
      </w:pPr>
    </w:p>
    <w:p w14:paraId="64656BCC" w14:textId="77777777" w:rsidR="00343255" w:rsidRDefault="00EB53DC">
      <w:pPr>
        <w:spacing w:line="243" w:lineRule="auto"/>
        <w:ind w:left="1689" w:right="331"/>
        <w:rPr>
          <w:sz w:val="23"/>
          <w:szCs w:val="23"/>
        </w:rPr>
      </w:pPr>
      <w:r>
        <w:rPr>
          <w:spacing w:val="-1"/>
          <w:sz w:val="23"/>
          <w:szCs w:val="23"/>
        </w:rPr>
        <w:t>I</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Sec</w:t>
      </w:r>
      <w:r>
        <w:rPr>
          <w:spacing w:val="1"/>
          <w:sz w:val="23"/>
          <w:szCs w:val="23"/>
        </w:rPr>
        <w:t>r</w:t>
      </w:r>
      <w:r>
        <w:rPr>
          <w:sz w:val="23"/>
          <w:szCs w:val="23"/>
        </w:rPr>
        <w:t>eta</w:t>
      </w:r>
      <w:r>
        <w:rPr>
          <w:spacing w:val="4"/>
          <w:sz w:val="23"/>
          <w:szCs w:val="23"/>
        </w:rPr>
        <w:t>r</w:t>
      </w:r>
      <w:r>
        <w:rPr>
          <w:sz w:val="23"/>
          <w:szCs w:val="23"/>
        </w:rPr>
        <w:t>y</w:t>
      </w:r>
      <w:r>
        <w:rPr>
          <w:spacing w:val="5"/>
          <w:sz w:val="23"/>
          <w:szCs w:val="23"/>
        </w:rPr>
        <w:t xml:space="preserve"> </w:t>
      </w:r>
      <w:r>
        <w:rPr>
          <w:sz w:val="23"/>
          <w:szCs w:val="23"/>
        </w:rPr>
        <w:t>is</w:t>
      </w:r>
      <w:r>
        <w:rPr>
          <w:spacing w:val="5"/>
          <w:sz w:val="23"/>
          <w:szCs w:val="23"/>
        </w:rPr>
        <w:t xml:space="preserve"> </w:t>
      </w:r>
      <w:r>
        <w:rPr>
          <w:spacing w:val="-3"/>
          <w:sz w:val="23"/>
          <w:szCs w:val="23"/>
        </w:rPr>
        <w:t>a</w:t>
      </w:r>
      <w:r>
        <w:rPr>
          <w:spacing w:val="1"/>
          <w:sz w:val="23"/>
          <w:szCs w:val="23"/>
        </w:rPr>
        <w:t>b</w:t>
      </w:r>
      <w:r>
        <w:rPr>
          <w:spacing w:val="3"/>
          <w:sz w:val="23"/>
          <w:szCs w:val="23"/>
        </w:rPr>
        <w:t>s</w:t>
      </w:r>
      <w:r>
        <w:rPr>
          <w:sz w:val="23"/>
          <w:szCs w:val="23"/>
        </w:rPr>
        <w:t>e</w:t>
      </w:r>
      <w:r>
        <w:rPr>
          <w:spacing w:val="-2"/>
          <w:sz w:val="23"/>
          <w:szCs w:val="23"/>
        </w:rPr>
        <w:t>n</w:t>
      </w:r>
      <w:r>
        <w:rPr>
          <w:sz w:val="23"/>
          <w:szCs w:val="23"/>
        </w:rPr>
        <w:t>t</w:t>
      </w:r>
      <w:r>
        <w:rPr>
          <w:spacing w:val="11"/>
          <w:sz w:val="23"/>
          <w:szCs w:val="23"/>
        </w:rPr>
        <w:t xml:space="preserve"> </w:t>
      </w:r>
      <w:r>
        <w:rPr>
          <w:spacing w:val="-1"/>
          <w:sz w:val="23"/>
          <w:szCs w:val="23"/>
        </w:rPr>
        <w:t>fr</w:t>
      </w:r>
      <w:r>
        <w:rPr>
          <w:spacing w:val="1"/>
          <w:sz w:val="23"/>
          <w:szCs w:val="23"/>
        </w:rPr>
        <w:t>o</w:t>
      </w:r>
      <w:r>
        <w:rPr>
          <w:sz w:val="23"/>
          <w:szCs w:val="23"/>
        </w:rPr>
        <w:t>m</w:t>
      </w:r>
      <w:r>
        <w:rPr>
          <w:spacing w:val="5"/>
          <w:sz w:val="23"/>
          <w:szCs w:val="23"/>
        </w:rPr>
        <w:t xml:space="preserve"> </w:t>
      </w:r>
      <w:r>
        <w:rPr>
          <w:sz w:val="23"/>
          <w:szCs w:val="23"/>
        </w:rPr>
        <w:t>a</w:t>
      </w:r>
      <w:r>
        <w:rPr>
          <w:spacing w:val="6"/>
          <w:sz w:val="23"/>
          <w:szCs w:val="23"/>
        </w:rPr>
        <w:t>n</w:t>
      </w:r>
      <w:r>
        <w:rPr>
          <w:sz w:val="23"/>
          <w:szCs w:val="23"/>
        </w:rPr>
        <w:t>y</w:t>
      </w:r>
      <w:r>
        <w:rPr>
          <w:spacing w:val="2"/>
          <w:sz w:val="23"/>
          <w:szCs w:val="23"/>
        </w:rPr>
        <w:t xml:space="preserve"> </w:t>
      </w:r>
      <w:r>
        <w:rPr>
          <w:spacing w:val="-2"/>
          <w:sz w:val="23"/>
          <w:szCs w:val="23"/>
        </w:rPr>
        <w:t>m</w:t>
      </w:r>
      <w:r>
        <w:rPr>
          <w:spacing w:val="-3"/>
          <w:sz w:val="23"/>
          <w:szCs w:val="23"/>
        </w:rPr>
        <w:t>e</w:t>
      </w:r>
      <w:r>
        <w:rPr>
          <w:sz w:val="23"/>
          <w:szCs w:val="23"/>
        </w:rPr>
        <w:t>et</w:t>
      </w:r>
      <w:r>
        <w:rPr>
          <w:spacing w:val="2"/>
          <w:sz w:val="23"/>
          <w:szCs w:val="23"/>
        </w:rPr>
        <w:t>i</w:t>
      </w:r>
      <w:r>
        <w:rPr>
          <w:spacing w:val="1"/>
          <w:sz w:val="23"/>
          <w:szCs w:val="23"/>
        </w:rPr>
        <w:t>n</w:t>
      </w:r>
      <w:r>
        <w:rPr>
          <w:spacing w:val="-2"/>
          <w:sz w:val="23"/>
          <w:szCs w:val="23"/>
        </w:rPr>
        <w:t>g</w:t>
      </w:r>
      <w:r>
        <w:rPr>
          <w:sz w:val="23"/>
          <w:szCs w:val="23"/>
        </w:rPr>
        <w:t>,</w:t>
      </w:r>
      <w:r>
        <w:rPr>
          <w:spacing w:val="10"/>
          <w:sz w:val="23"/>
          <w:szCs w:val="23"/>
        </w:rPr>
        <w:t xml:space="preserve"> </w:t>
      </w:r>
      <w:r>
        <w:rPr>
          <w:sz w:val="23"/>
          <w:szCs w:val="23"/>
        </w:rPr>
        <w:t>a</w:t>
      </w:r>
      <w:r>
        <w:rPr>
          <w:spacing w:val="1"/>
          <w:sz w:val="23"/>
          <w:szCs w:val="23"/>
        </w:rPr>
        <w:t xml:space="preserve"> </w:t>
      </w:r>
      <w:r>
        <w:rPr>
          <w:spacing w:val="2"/>
          <w:sz w:val="23"/>
          <w:szCs w:val="23"/>
        </w:rPr>
        <w:t>t</w:t>
      </w:r>
      <w:r>
        <w:rPr>
          <w:sz w:val="23"/>
          <w:szCs w:val="23"/>
        </w:rPr>
        <w:t>e</w:t>
      </w:r>
      <w:r>
        <w:rPr>
          <w:spacing w:val="1"/>
          <w:sz w:val="23"/>
          <w:szCs w:val="23"/>
        </w:rPr>
        <w:t>mp</w:t>
      </w:r>
      <w:r>
        <w:rPr>
          <w:spacing w:val="-2"/>
          <w:sz w:val="23"/>
          <w:szCs w:val="23"/>
        </w:rPr>
        <w:t>o</w:t>
      </w:r>
      <w:r>
        <w:rPr>
          <w:spacing w:val="-1"/>
          <w:sz w:val="23"/>
          <w:szCs w:val="23"/>
        </w:rPr>
        <w:t>r</w:t>
      </w:r>
      <w:r>
        <w:rPr>
          <w:sz w:val="23"/>
          <w:szCs w:val="23"/>
        </w:rPr>
        <w:t>a</w:t>
      </w:r>
      <w:r>
        <w:rPr>
          <w:spacing w:val="4"/>
          <w:sz w:val="23"/>
          <w:szCs w:val="23"/>
        </w:rPr>
        <w:t>r</w:t>
      </w:r>
      <w:r>
        <w:rPr>
          <w:sz w:val="23"/>
          <w:szCs w:val="23"/>
        </w:rPr>
        <w:t>y</w:t>
      </w:r>
      <w:r>
        <w:rPr>
          <w:spacing w:val="8"/>
          <w:sz w:val="23"/>
          <w:szCs w:val="23"/>
        </w:rPr>
        <w:t xml:space="preserve"> </w:t>
      </w:r>
      <w:r>
        <w:rPr>
          <w:w w:val="101"/>
          <w:sz w:val="23"/>
          <w:szCs w:val="23"/>
        </w:rPr>
        <w:t>Sec</w:t>
      </w:r>
      <w:r>
        <w:rPr>
          <w:spacing w:val="1"/>
          <w:w w:val="101"/>
          <w:sz w:val="23"/>
          <w:szCs w:val="23"/>
        </w:rPr>
        <w:t>r</w:t>
      </w:r>
      <w:r>
        <w:rPr>
          <w:spacing w:val="-3"/>
          <w:w w:val="101"/>
          <w:sz w:val="23"/>
          <w:szCs w:val="23"/>
        </w:rPr>
        <w:t>e</w:t>
      </w:r>
      <w:r>
        <w:rPr>
          <w:spacing w:val="2"/>
          <w:w w:val="101"/>
          <w:sz w:val="23"/>
          <w:szCs w:val="23"/>
        </w:rPr>
        <w:t>t</w:t>
      </w:r>
      <w:r>
        <w:rPr>
          <w:w w:val="101"/>
          <w:sz w:val="23"/>
          <w:szCs w:val="23"/>
        </w:rPr>
        <w:t>a</w:t>
      </w:r>
      <w:r>
        <w:rPr>
          <w:spacing w:val="4"/>
          <w:w w:val="101"/>
          <w:sz w:val="23"/>
          <w:szCs w:val="23"/>
        </w:rPr>
        <w:t>r</w:t>
      </w:r>
      <w:r>
        <w:rPr>
          <w:w w:val="101"/>
          <w:sz w:val="23"/>
          <w:szCs w:val="23"/>
        </w:rPr>
        <w:t xml:space="preserve">y </w:t>
      </w:r>
      <w:r>
        <w:rPr>
          <w:sz w:val="23"/>
          <w:szCs w:val="23"/>
        </w:rPr>
        <w:t>c</w:t>
      </w:r>
      <w:r>
        <w:rPr>
          <w:spacing w:val="1"/>
          <w:sz w:val="23"/>
          <w:szCs w:val="23"/>
        </w:rPr>
        <w:t>h</w:t>
      </w:r>
      <w:r>
        <w:rPr>
          <w:spacing w:val="-2"/>
          <w:sz w:val="23"/>
          <w:szCs w:val="23"/>
        </w:rPr>
        <w:t>o</w:t>
      </w:r>
      <w:r>
        <w:rPr>
          <w:sz w:val="23"/>
          <w:szCs w:val="23"/>
        </w:rPr>
        <w:t>sen</w:t>
      </w:r>
      <w:r>
        <w:rPr>
          <w:spacing w:val="7"/>
          <w:sz w:val="23"/>
          <w:szCs w:val="23"/>
        </w:rPr>
        <w:t xml:space="preserve"> </w:t>
      </w:r>
      <w:r>
        <w:rPr>
          <w:sz w:val="23"/>
          <w:szCs w:val="23"/>
        </w:rPr>
        <w:t>at</w:t>
      </w:r>
      <w:r>
        <w:rPr>
          <w:spacing w:val="2"/>
          <w:sz w:val="23"/>
          <w:szCs w:val="23"/>
        </w:rPr>
        <w:t xml:space="preserve"> t</w:t>
      </w:r>
      <w:r>
        <w:rPr>
          <w:spacing w:val="-2"/>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z w:val="23"/>
          <w:szCs w:val="23"/>
        </w:rPr>
        <w:t>et</w:t>
      </w:r>
      <w:r>
        <w:rPr>
          <w:spacing w:val="2"/>
          <w:sz w:val="23"/>
          <w:szCs w:val="23"/>
        </w:rPr>
        <w:t>i</w:t>
      </w:r>
      <w:r>
        <w:rPr>
          <w:spacing w:val="1"/>
          <w:sz w:val="23"/>
          <w:szCs w:val="23"/>
        </w:rPr>
        <w:t>n</w:t>
      </w:r>
      <w:r>
        <w:rPr>
          <w:sz w:val="23"/>
          <w:szCs w:val="23"/>
        </w:rPr>
        <w:t>g</w:t>
      </w:r>
      <w:r>
        <w:rPr>
          <w:spacing w:val="3"/>
          <w:sz w:val="23"/>
          <w:szCs w:val="23"/>
        </w:rPr>
        <w:t xml:space="preserve"> </w:t>
      </w:r>
      <w:r>
        <w:rPr>
          <w:sz w:val="23"/>
          <w:szCs w:val="23"/>
        </w:rPr>
        <w:t>s</w:t>
      </w:r>
      <w:r>
        <w:rPr>
          <w:spacing w:val="3"/>
          <w:sz w:val="23"/>
          <w:szCs w:val="23"/>
        </w:rPr>
        <w:t>h</w:t>
      </w:r>
      <w:r>
        <w:rPr>
          <w:sz w:val="23"/>
          <w:szCs w:val="23"/>
        </w:rPr>
        <w:t>all</w:t>
      </w:r>
      <w:r>
        <w:rPr>
          <w:spacing w:val="4"/>
          <w:sz w:val="23"/>
          <w:szCs w:val="23"/>
        </w:rPr>
        <w:t xml:space="preserve"> </w:t>
      </w:r>
      <w:r>
        <w:rPr>
          <w:sz w:val="23"/>
          <w:szCs w:val="23"/>
        </w:rPr>
        <w:t>e</w:t>
      </w:r>
      <w:r>
        <w:rPr>
          <w:spacing w:val="3"/>
          <w:sz w:val="23"/>
          <w:szCs w:val="23"/>
        </w:rPr>
        <w:t>x</w:t>
      </w:r>
      <w:r>
        <w:rPr>
          <w:sz w:val="23"/>
          <w:szCs w:val="23"/>
        </w:rPr>
        <w:t>e</w:t>
      </w:r>
      <w:r>
        <w:rPr>
          <w:spacing w:val="-1"/>
          <w:sz w:val="23"/>
          <w:szCs w:val="23"/>
        </w:rPr>
        <w:t>r</w:t>
      </w:r>
      <w:r>
        <w:rPr>
          <w:sz w:val="23"/>
          <w:szCs w:val="23"/>
        </w:rPr>
        <w:t>cise</w:t>
      </w:r>
      <w:r>
        <w:rPr>
          <w:spacing w:val="8"/>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du</w:t>
      </w:r>
      <w:r>
        <w:rPr>
          <w:sz w:val="23"/>
          <w:szCs w:val="23"/>
        </w:rPr>
        <w:t>ties</w:t>
      </w:r>
      <w:r>
        <w:rPr>
          <w:spacing w:val="5"/>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S</w:t>
      </w:r>
      <w:r>
        <w:rPr>
          <w:spacing w:val="2"/>
          <w:sz w:val="23"/>
          <w:szCs w:val="23"/>
        </w:rPr>
        <w:t>e</w:t>
      </w:r>
      <w:r>
        <w:rPr>
          <w:spacing w:val="-3"/>
          <w:sz w:val="23"/>
          <w:szCs w:val="23"/>
        </w:rPr>
        <w:t>c</w:t>
      </w:r>
      <w:r>
        <w:rPr>
          <w:spacing w:val="1"/>
          <w:sz w:val="23"/>
          <w:szCs w:val="23"/>
        </w:rPr>
        <w:t>r</w:t>
      </w:r>
      <w:r>
        <w:rPr>
          <w:spacing w:val="-3"/>
          <w:sz w:val="23"/>
          <w:szCs w:val="23"/>
        </w:rPr>
        <w:t>e</w:t>
      </w:r>
      <w:r>
        <w:rPr>
          <w:spacing w:val="2"/>
          <w:sz w:val="23"/>
          <w:szCs w:val="23"/>
        </w:rPr>
        <w:t>t</w:t>
      </w:r>
      <w:r>
        <w:rPr>
          <w:sz w:val="23"/>
          <w:szCs w:val="23"/>
        </w:rPr>
        <w:t>a</w:t>
      </w:r>
      <w:r>
        <w:rPr>
          <w:spacing w:val="6"/>
          <w:sz w:val="23"/>
          <w:szCs w:val="23"/>
        </w:rPr>
        <w:t>r</w:t>
      </w:r>
      <w:r>
        <w:rPr>
          <w:sz w:val="23"/>
          <w:szCs w:val="23"/>
        </w:rPr>
        <w:t>y</w:t>
      </w:r>
      <w:r>
        <w:rPr>
          <w:spacing w:val="5"/>
          <w:sz w:val="23"/>
          <w:szCs w:val="23"/>
        </w:rPr>
        <w:t xml:space="preserve"> </w:t>
      </w:r>
      <w:r>
        <w:rPr>
          <w:spacing w:val="-3"/>
          <w:sz w:val="23"/>
          <w:szCs w:val="23"/>
        </w:rPr>
        <w:t>a</w:t>
      </w:r>
      <w:r>
        <w:rPr>
          <w:sz w:val="23"/>
          <w:szCs w:val="23"/>
        </w:rPr>
        <w:t>t</w:t>
      </w:r>
      <w:r>
        <w:rPr>
          <w:spacing w:val="4"/>
          <w:sz w:val="23"/>
          <w:szCs w:val="23"/>
        </w:rPr>
        <w:t xml:space="preserve"> </w:t>
      </w:r>
      <w:r>
        <w:rPr>
          <w:w w:val="101"/>
          <w:sz w:val="23"/>
          <w:szCs w:val="23"/>
        </w:rPr>
        <w:t>s</w:t>
      </w:r>
      <w:r>
        <w:rPr>
          <w:spacing w:val="1"/>
          <w:w w:val="101"/>
          <w:sz w:val="23"/>
          <w:szCs w:val="23"/>
        </w:rPr>
        <w:t>u</w:t>
      </w:r>
      <w:r>
        <w:rPr>
          <w:spacing w:val="-3"/>
          <w:w w:val="101"/>
          <w:sz w:val="23"/>
          <w:szCs w:val="23"/>
        </w:rPr>
        <w:t>c</w:t>
      </w:r>
      <w:r>
        <w:rPr>
          <w:w w:val="101"/>
          <w:sz w:val="23"/>
          <w:szCs w:val="23"/>
        </w:rPr>
        <w:t xml:space="preserve">h </w:t>
      </w:r>
      <w:r>
        <w:rPr>
          <w:spacing w:val="-2"/>
          <w:w w:val="101"/>
          <w:sz w:val="23"/>
          <w:szCs w:val="23"/>
        </w:rPr>
        <w:t>m</w:t>
      </w:r>
      <w:r>
        <w:rPr>
          <w:spacing w:val="2"/>
          <w:w w:val="101"/>
          <w:sz w:val="23"/>
          <w:szCs w:val="23"/>
        </w:rPr>
        <w:t>e</w:t>
      </w:r>
      <w:r>
        <w:rPr>
          <w:w w:val="101"/>
          <w:sz w:val="23"/>
          <w:szCs w:val="23"/>
        </w:rPr>
        <w:t>eti</w:t>
      </w:r>
      <w:r>
        <w:rPr>
          <w:spacing w:val="3"/>
          <w:w w:val="101"/>
          <w:sz w:val="23"/>
          <w:szCs w:val="23"/>
        </w:rPr>
        <w:t>n</w:t>
      </w:r>
      <w:r>
        <w:rPr>
          <w:spacing w:val="-6"/>
          <w:w w:val="101"/>
          <w:sz w:val="23"/>
          <w:szCs w:val="23"/>
        </w:rPr>
        <w:t>g</w:t>
      </w:r>
      <w:r>
        <w:rPr>
          <w:w w:val="101"/>
          <w:sz w:val="23"/>
          <w:szCs w:val="23"/>
        </w:rPr>
        <w:t>.</w:t>
      </w:r>
    </w:p>
    <w:p w14:paraId="21E54D93" w14:textId="77777777" w:rsidR="00343255" w:rsidRDefault="00343255">
      <w:pPr>
        <w:spacing w:before="7" w:line="260" w:lineRule="exact"/>
        <w:rPr>
          <w:sz w:val="26"/>
          <w:szCs w:val="26"/>
        </w:rPr>
      </w:pPr>
    </w:p>
    <w:p w14:paraId="0437421F" w14:textId="24E247BC" w:rsidR="004C2723" w:rsidRPr="004C2723" w:rsidRDefault="00EB53DC" w:rsidP="004C2723">
      <w:pPr>
        <w:spacing w:line="243" w:lineRule="auto"/>
        <w:ind w:left="1689" w:right="140" w:hanging="1577"/>
        <w:rPr>
          <w:spacing w:val="18"/>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4           </w:t>
      </w:r>
      <w:r>
        <w:rPr>
          <w:spacing w:val="15"/>
          <w:sz w:val="23"/>
          <w:szCs w:val="23"/>
        </w:rPr>
        <w:t xml:space="preserve"> </w:t>
      </w:r>
      <w:r w:rsidRPr="00A17918">
        <w:rPr>
          <w:spacing w:val="-1"/>
          <w:sz w:val="23"/>
          <w:szCs w:val="23"/>
        </w:rPr>
        <w:t>NO</w:t>
      </w:r>
      <w:r w:rsidRPr="00A17918">
        <w:rPr>
          <w:spacing w:val="1"/>
          <w:sz w:val="23"/>
          <w:szCs w:val="23"/>
        </w:rPr>
        <w:t>M</w:t>
      </w:r>
      <w:r w:rsidRPr="00A17918">
        <w:rPr>
          <w:spacing w:val="-1"/>
          <w:sz w:val="23"/>
          <w:szCs w:val="23"/>
        </w:rPr>
        <w:t>INA</w:t>
      </w:r>
      <w:r w:rsidRPr="00A17918">
        <w:rPr>
          <w:spacing w:val="1"/>
          <w:sz w:val="23"/>
          <w:szCs w:val="23"/>
        </w:rPr>
        <w:t>TI</w:t>
      </w:r>
      <w:r w:rsidRPr="00A17918">
        <w:rPr>
          <w:spacing w:val="-1"/>
          <w:sz w:val="23"/>
          <w:szCs w:val="23"/>
        </w:rPr>
        <w:t>N</w:t>
      </w:r>
      <w:r w:rsidRPr="00A17918">
        <w:rPr>
          <w:sz w:val="23"/>
          <w:szCs w:val="23"/>
        </w:rPr>
        <w:t>G</w:t>
      </w:r>
      <w:r w:rsidRPr="00A17918">
        <w:rPr>
          <w:spacing w:val="15"/>
          <w:sz w:val="23"/>
          <w:szCs w:val="23"/>
        </w:rPr>
        <w:t xml:space="preserve"> </w:t>
      </w:r>
      <w:r w:rsidRPr="00A17918">
        <w:rPr>
          <w:sz w:val="23"/>
          <w:szCs w:val="23"/>
        </w:rPr>
        <w:t>C</w:t>
      </w:r>
      <w:r w:rsidRPr="00A17918">
        <w:rPr>
          <w:spacing w:val="2"/>
          <w:sz w:val="23"/>
          <w:szCs w:val="23"/>
        </w:rPr>
        <w:t>O</w:t>
      </w:r>
      <w:r w:rsidRPr="00A17918">
        <w:rPr>
          <w:spacing w:val="1"/>
          <w:sz w:val="23"/>
          <w:szCs w:val="23"/>
        </w:rPr>
        <w:t>MM</w:t>
      </w:r>
      <w:r w:rsidRPr="00A17918">
        <w:rPr>
          <w:spacing w:val="-3"/>
          <w:sz w:val="23"/>
          <w:szCs w:val="23"/>
        </w:rPr>
        <w:t>I</w:t>
      </w:r>
      <w:r w:rsidRPr="00A17918">
        <w:rPr>
          <w:spacing w:val="-1"/>
          <w:sz w:val="23"/>
          <w:szCs w:val="23"/>
        </w:rPr>
        <w:t>T</w:t>
      </w:r>
      <w:r w:rsidRPr="00A17918">
        <w:rPr>
          <w:spacing w:val="1"/>
          <w:sz w:val="23"/>
          <w:szCs w:val="23"/>
        </w:rPr>
        <w:t>TE</w:t>
      </w:r>
      <w:r w:rsidRPr="00A17918">
        <w:rPr>
          <w:spacing w:val="-1"/>
          <w:sz w:val="23"/>
          <w:szCs w:val="23"/>
        </w:rPr>
        <w:t>E</w:t>
      </w:r>
      <w:r w:rsidRPr="00A17918">
        <w:rPr>
          <w:sz w:val="23"/>
          <w:szCs w:val="23"/>
        </w:rPr>
        <w:t xml:space="preserve">.  </w:t>
      </w:r>
      <w:r w:rsidRPr="00A17918">
        <w:rPr>
          <w:spacing w:val="18"/>
          <w:sz w:val="23"/>
          <w:szCs w:val="23"/>
        </w:rPr>
        <w:t xml:space="preserve"> </w:t>
      </w:r>
      <w:r w:rsidR="004C2723" w:rsidRPr="00A17918">
        <w:rPr>
          <w:sz w:val="23"/>
          <w:szCs w:val="23"/>
        </w:rPr>
        <w:t>The Nominating Committee shall be appointed by the President, with the approval of the BOD, with the Chairperson normally being the Immediate Past President and two additional voting members of the Northeast Chapter who shall not be Officers or Directors. The Nominating Committee shall prepare recommendations for filling vacant AAAE Chapter positions and any vacant Northeast Chapter elected positions including all Officers, Directors At Large or Corporate Member Directors and present them to the membership for its consideration.</w:t>
      </w:r>
    </w:p>
    <w:p w14:paraId="4F16C2FF" w14:textId="56F05D60" w:rsidR="004C2723" w:rsidRDefault="004C2723">
      <w:pPr>
        <w:spacing w:line="243" w:lineRule="auto"/>
        <w:ind w:left="1689" w:right="140" w:hanging="1577"/>
        <w:rPr>
          <w:sz w:val="23"/>
          <w:szCs w:val="23"/>
        </w:rPr>
      </w:pPr>
    </w:p>
    <w:p w14:paraId="791F46D6" w14:textId="77777777" w:rsidR="00343255" w:rsidRDefault="00343255">
      <w:pPr>
        <w:spacing w:before="9" w:line="260" w:lineRule="exact"/>
        <w:rPr>
          <w:sz w:val="26"/>
          <w:szCs w:val="26"/>
        </w:rPr>
      </w:pPr>
    </w:p>
    <w:p w14:paraId="3FED8172" w14:textId="77777777" w:rsidR="00343255" w:rsidRDefault="00EB53DC">
      <w:pPr>
        <w:spacing w:line="243" w:lineRule="auto"/>
        <w:ind w:left="1689" w:right="158" w:hanging="1577"/>
        <w:rPr>
          <w:sz w:val="23"/>
          <w:szCs w:val="23"/>
        </w:rPr>
        <w:sectPr w:rsidR="00343255">
          <w:pgSz w:w="11900" w:h="16840"/>
          <w:pgMar w:top="1580" w:right="1640" w:bottom="280" w:left="1640" w:header="0" w:footer="2154" w:gutter="0"/>
          <w:cols w:space="720"/>
        </w:sect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5           </w:t>
      </w:r>
      <w:r>
        <w:rPr>
          <w:spacing w:val="15"/>
          <w:sz w:val="23"/>
          <w:szCs w:val="23"/>
        </w:rPr>
        <w:t xml:space="preserve"> </w:t>
      </w:r>
      <w:r>
        <w:rPr>
          <w:sz w:val="23"/>
          <w:szCs w:val="23"/>
        </w:rPr>
        <w:t>R</w:t>
      </w:r>
      <w:r>
        <w:rPr>
          <w:spacing w:val="1"/>
          <w:sz w:val="23"/>
          <w:szCs w:val="23"/>
        </w:rPr>
        <w:t>E</w:t>
      </w:r>
      <w:r>
        <w:rPr>
          <w:sz w:val="23"/>
          <w:szCs w:val="23"/>
        </w:rPr>
        <w:t>S</w:t>
      </w:r>
      <w:r>
        <w:rPr>
          <w:spacing w:val="-3"/>
          <w:sz w:val="23"/>
          <w:szCs w:val="23"/>
        </w:rPr>
        <w:t>I</w:t>
      </w:r>
      <w:r>
        <w:rPr>
          <w:spacing w:val="-1"/>
          <w:sz w:val="23"/>
          <w:szCs w:val="23"/>
        </w:rPr>
        <w:t>GN</w:t>
      </w:r>
      <w:r>
        <w:rPr>
          <w:spacing w:val="2"/>
          <w:sz w:val="23"/>
          <w:szCs w:val="23"/>
        </w:rPr>
        <w:t>A</w:t>
      </w:r>
      <w:r>
        <w:rPr>
          <w:spacing w:val="1"/>
          <w:sz w:val="23"/>
          <w:szCs w:val="23"/>
        </w:rPr>
        <w:t>T</w:t>
      </w:r>
      <w:r>
        <w:rPr>
          <w:spacing w:val="-1"/>
          <w:sz w:val="23"/>
          <w:szCs w:val="23"/>
        </w:rPr>
        <w:t>ION</w:t>
      </w:r>
      <w:r>
        <w:rPr>
          <w:sz w:val="23"/>
          <w:szCs w:val="23"/>
        </w:rPr>
        <w:t xml:space="preserve">. </w:t>
      </w:r>
      <w:r>
        <w:rPr>
          <w:spacing w:val="18"/>
          <w:sz w:val="23"/>
          <w:szCs w:val="23"/>
        </w:rPr>
        <w:t xml:space="preserve"> </w:t>
      </w:r>
      <w:r>
        <w:rPr>
          <w:spacing w:val="-1"/>
          <w:sz w:val="23"/>
          <w:szCs w:val="23"/>
        </w:rPr>
        <w:t>A</w:t>
      </w:r>
      <w:r>
        <w:rPr>
          <w:spacing w:val="6"/>
          <w:sz w:val="23"/>
          <w:szCs w:val="23"/>
        </w:rPr>
        <w:t>n</w:t>
      </w:r>
      <w:r>
        <w:rPr>
          <w:sz w:val="23"/>
          <w:szCs w:val="23"/>
        </w:rPr>
        <w:t>y</w:t>
      </w:r>
      <w:r>
        <w:rPr>
          <w:spacing w:val="3"/>
          <w:sz w:val="23"/>
          <w:szCs w:val="23"/>
        </w:rPr>
        <w:t xml:space="preserve"> </w:t>
      </w:r>
      <w:r>
        <w:rPr>
          <w:spacing w:val="2"/>
          <w:sz w:val="23"/>
          <w:szCs w:val="23"/>
        </w:rPr>
        <w:t>O</w:t>
      </w:r>
      <w:r>
        <w:rPr>
          <w:spacing w:val="-1"/>
          <w:sz w:val="23"/>
          <w:szCs w:val="23"/>
        </w:rPr>
        <w:t>ff</w:t>
      </w:r>
      <w:r>
        <w:rPr>
          <w:sz w:val="23"/>
          <w:szCs w:val="23"/>
        </w:rPr>
        <w:t>icer</w:t>
      </w:r>
      <w:r>
        <w:rPr>
          <w:spacing w:val="9"/>
          <w:sz w:val="23"/>
          <w:szCs w:val="23"/>
        </w:rPr>
        <w:t xml:space="preserve"> </w:t>
      </w:r>
      <w:r>
        <w:rPr>
          <w:spacing w:val="1"/>
          <w:sz w:val="23"/>
          <w:szCs w:val="23"/>
        </w:rPr>
        <w:t>m</w:t>
      </w:r>
      <w:r>
        <w:rPr>
          <w:spacing w:val="4"/>
          <w:sz w:val="23"/>
          <w:szCs w:val="23"/>
        </w:rPr>
        <w:t>a</w:t>
      </w:r>
      <w:r>
        <w:rPr>
          <w:sz w:val="23"/>
          <w:szCs w:val="23"/>
        </w:rPr>
        <w:t xml:space="preserve">y </w:t>
      </w:r>
      <w:r>
        <w:rPr>
          <w:spacing w:val="-1"/>
          <w:sz w:val="23"/>
          <w:szCs w:val="23"/>
        </w:rPr>
        <w:t>r</w:t>
      </w:r>
      <w:r>
        <w:rPr>
          <w:sz w:val="23"/>
          <w:szCs w:val="23"/>
        </w:rPr>
        <w:t>es</w:t>
      </w:r>
      <w:r>
        <w:rPr>
          <w:spacing w:val="2"/>
          <w:sz w:val="23"/>
          <w:szCs w:val="23"/>
        </w:rPr>
        <w:t>i</w:t>
      </w:r>
      <w:r>
        <w:rPr>
          <w:spacing w:val="-2"/>
          <w:sz w:val="23"/>
          <w:szCs w:val="23"/>
        </w:rPr>
        <w:t>g</w:t>
      </w:r>
      <w:r>
        <w:rPr>
          <w:sz w:val="23"/>
          <w:szCs w:val="23"/>
        </w:rPr>
        <w:t>n</w:t>
      </w:r>
      <w:r>
        <w:rPr>
          <w:spacing w:val="7"/>
          <w:sz w:val="23"/>
          <w:szCs w:val="23"/>
        </w:rPr>
        <w:t xml:space="preserve"> </w:t>
      </w:r>
      <w:r>
        <w:rPr>
          <w:sz w:val="23"/>
          <w:szCs w:val="23"/>
        </w:rPr>
        <w:t>at</w:t>
      </w:r>
      <w:r>
        <w:rPr>
          <w:spacing w:val="4"/>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z w:val="23"/>
          <w:szCs w:val="23"/>
        </w:rPr>
        <w:t>ti</w:t>
      </w:r>
      <w:r>
        <w:rPr>
          <w:spacing w:val="-2"/>
          <w:sz w:val="23"/>
          <w:szCs w:val="23"/>
        </w:rPr>
        <w:t>m</w:t>
      </w:r>
      <w:r>
        <w:rPr>
          <w:sz w:val="23"/>
          <w:szCs w:val="23"/>
        </w:rPr>
        <w:t>e</w:t>
      </w:r>
      <w:r>
        <w:rPr>
          <w:spacing w:val="6"/>
          <w:sz w:val="23"/>
          <w:szCs w:val="23"/>
        </w:rPr>
        <w:t xml:space="preserve"> </w:t>
      </w:r>
      <w:r>
        <w:rPr>
          <w:spacing w:val="3"/>
          <w:sz w:val="23"/>
          <w:szCs w:val="23"/>
        </w:rPr>
        <w:t>b</w:t>
      </w:r>
      <w:r>
        <w:rPr>
          <w:sz w:val="23"/>
          <w:szCs w:val="23"/>
        </w:rPr>
        <w:t>y</w:t>
      </w:r>
      <w:r>
        <w:rPr>
          <w:spacing w:val="1"/>
          <w:sz w:val="23"/>
          <w:szCs w:val="23"/>
        </w:rPr>
        <w:t xml:space="preserve"> </w:t>
      </w:r>
      <w:r>
        <w:rPr>
          <w:spacing w:val="-2"/>
          <w:sz w:val="23"/>
          <w:szCs w:val="23"/>
        </w:rPr>
        <w:t>g</w:t>
      </w:r>
      <w:r>
        <w:rPr>
          <w:sz w:val="23"/>
          <w:szCs w:val="23"/>
        </w:rPr>
        <w:t>i</w:t>
      </w:r>
      <w:r>
        <w:rPr>
          <w:spacing w:val="1"/>
          <w:sz w:val="23"/>
          <w:szCs w:val="23"/>
        </w:rPr>
        <w:t>v</w:t>
      </w:r>
      <w:r>
        <w:rPr>
          <w:sz w:val="23"/>
          <w:szCs w:val="23"/>
        </w:rPr>
        <w:t>i</w:t>
      </w:r>
      <w:r>
        <w:rPr>
          <w:spacing w:val="3"/>
          <w:sz w:val="23"/>
          <w:szCs w:val="23"/>
        </w:rPr>
        <w:t>n</w:t>
      </w:r>
      <w:r>
        <w:rPr>
          <w:sz w:val="23"/>
          <w:szCs w:val="23"/>
        </w:rPr>
        <w:t>g</w:t>
      </w:r>
      <w:r>
        <w:rPr>
          <w:spacing w:val="5"/>
          <w:sz w:val="23"/>
          <w:szCs w:val="23"/>
        </w:rPr>
        <w:t xml:space="preserve"> </w:t>
      </w:r>
      <w:r>
        <w:rPr>
          <w:spacing w:val="-1"/>
          <w:w w:val="101"/>
          <w:sz w:val="23"/>
          <w:szCs w:val="23"/>
        </w:rPr>
        <w:t>wr</w:t>
      </w:r>
      <w:r>
        <w:rPr>
          <w:w w:val="101"/>
          <w:sz w:val="23"/>
          <w:szCs w:val="23"/>
        </w:rPr>
        <w:t>it</w:t>
      </w:r>
      <w:r>
        <w:rPr>
          <w:spacing w:val="2"/>
          <w:w w:val="101"/>
          <w:sz w:val="23"/>
          <w:szCs w:val="23"/>
        </w:rPr>
        <w:t>t</w:t>
      </w:r>
      <w:r>
        <w:rPr>
          <w:w w:val="101"/>
          <w:sz w:val="23"/>
          <w:szCs w:val="23"/>
        </w:rPr>
        <w:t xml:space="preserve">en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4"/>
          <w:sz w:val="23"/>
          <w:szCs w:val="23"/>
        </w:rPr>
        <w:t>r</w:t>
      </w:r>
      <w:r>
        <w:rPr>
          <w:spacing w:val="-3"/>
          <w:sz w:val="23"/>
          <w:szCs w:val="23"/>
        </w:rPr>
        <w:t>e</w:t>
      </w:r>
      <w:r>
        <w:rPr>
          <w:sz w:val="23"/>
          <w:szCs w:val="23"/>
        </w:rPr>
        <w:t>s</w:t>
      </w:r>
      <w:r>
        <w:rPr>
          <w:spacing w:val="5"/>
          <w:sz w:val="23"/>
          <w:szCs w:val="23"/>
        </w:rPr>
        <w:t>i</w:t>
      </w:r>
      <w:r>
        <w:rPr>
          <w:spacing w:val="-6"/>
          <w:sz w:val="23"/>
          <w:szCs w:val="23"/>
        </w:rPr>
        <w:t>g</w:t>
      </w:r>
      <w:r>
        <w:rPr>
          <w:spacing w:val="3"/>
          <w:sz w:val="23"/>
          <w:szCs w:val="23"/>
        </w:rPr>
        <w:t>n</w:t>
      </w:r>
      <w:r>
        <w:rPr>
          <w:sz w:val="23"/>
          <w:szCs w:val="23"/>
        </w:rPr>
        <w:t>ati</w:t>
      </w:r>
      <w:r>
        <w:rPr>
          <w:spacing w:val="1"/>
          <w:sz w:val="23"/>
          <w:szCs w:val="23"/>
        </w:rPr>
        <w:t>o</w:t>
      </w:r>
      <w:r>
        <w:rPr>
          <w:sz w:val="23"/>
          <w:szCs w:val="23"/>
        </w:rPr>
        <w:t>n</w:t>
      </w:r>
      <w:r>
        <w:rPr>
          <w:spacing w:val="11"/>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P</w:t>
      </w:r>
      <w:r>
        <w:rPr>
          <w:spacing w:val="-1"/>
          <w:sz w:val="23"/>
          <w:szCs w:val="23"/>
        </w:rPr>
        <w:t>r</w:t>
      </w:r>
      <w:r>
        <w:rPr>
          <w:sz w:val="23"/>
          <w:szCs w:val="23"/>
        </w:rPr>
        <w:t>esi</w:t>
      </w:r>
      <w:r>
        <w:rPr>
          <w:spacing w:val="1"/>
          <w:sz w:val="23"/>
          <w:szCs w:val="23"/>
        </w:rPr>
        <w:t>d</w:t>
      </w:r>
      <w:r>
        <w:rPr>
          <w:spacing w:val="-3"/>
          <w:sz w:val="23"/>
          <w:szCs w:val="23"/>
        </w:rPr>
        <w:t>e</w:t>
      </w:r>
      <w:r>
        <w:rPr>
          <w:spacing w:val="1"/>
          <w:sz w:val="23"/>
          <w:szCs w:val="23"/>
        </w:rPr>
        <w:t>n</w:t>
      </w:r>
      <w:r>
        <w:rPr>
          <w:sz w:val="23"/>
          <w:szCs w:val="23"/>
        </w:rPr>
        <w:t>t</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t</w:t>
      </w:r>
      <w:r>
        <w:rPr>
          <w:spacing w:val="3"/>
          <w:sz w:val="23"/>
          <w:szCs w:val="23"/>
        </w:rPr>
        <w:t>h</w:t>
      </w:r>
      <w:r>
        <w:rPr>
          <w:sz w:val="23"/>
          <w:szCs w:val="23"/>
        </w:rPr>
        <w:t>e</w:t>
      </w:r>
      <w:r>
        <w:rPr>
          <w:spacing w:val="5"/>
          <w:sz w:val="23"/>
          <w:szCs w:val="23"/>
        </w:rPr>
        <w:t xml:space="preserve"> </w:t>
      </w:r>
      <w:r>
        <w:rPr>
          <w:spacing w:val="-3"/>
          <w:sz w:val="23"/>
          <w:szCs w:val="23"/>
        </w:rPr>
        <w:t>S</w:t>
      </w:r>
      <w:r>
        <w:rPr>
          <w:sz w:val="23"/>
          <w:szCs w:val="23"/>
        </w:rPr>
        <w:t>e</w:t>
      </w:r>
      <w:r>
        <w:rPr>
          <w:spacing w:val="2"/>
          <w:sz w:val="23"/>
          <w:szCs w:val="23"/>
        </w:rPr>
        <w:t>c</w:t>
      </w:r>
      <w:r>
        <w:rPr>
          <w:spacing w:val="-1"/>
          <w:sz w:val="23"/>
          <w:szCs w:val="23"/>
        </w:rPr>
        <w:t>r</w:t>
      </w:r>
      <w:r>
        <w:rPr>
          <w:sz w:val="23"/>
          <w:szCs w:val="23"/>
        </w:rPr>
        <w:t>et</w:t>
      </w:r>
      <w:r>
        <w:rPr>
          <w:spacing w:val="2"/>
          <w:sz w:val="23"/>
          <w:szCs w:val="23"/>
        </w:rPr>
        <w:t>a</w:t>
      </w:r>
      <w:r>
        <w:rPr>
          <w:spacing w:val="4"/>
          <w:sz w:val="23"/>
          <w:szCs w:val="23"/>
        </w:rPr>
        <w:t>r</w:t>
      </w:r>
      <w:r>
        <w:rPr>
          <w:spacing w:val="-4"/>
          <w:sz w:val="23"/>
          <w:szCs w:val="23"/>
        </w:rPr>
        <w:t>y</w:t>
      </w:r>
      <w:r>
        <w:rPr>
          <w:sz w:val="23"/>
          <w:szCs w:val="23"/>
        </w:rPr>
        <w:t xml:space="preserve">. </w:t>
      </w:r>
      <w:r>
        <w:rPr>
          <w:spacing w:val="11"/>
          <w:sz w:val="23"/>
          <w:szCs w:val="23"/>
        </w:rPr>
        <w:t xml:space="preserve"> </w:t>
      </w:r>
      <w:r>
        <w:rPr>
          <w:spacing w:val="-3"/>
          <w:w w:val="101"/>
          <w:sz w:val="23"/>
          <w:szCs w:val="23"/>
        </w:rPr>
        <w:t>S</w:t>
      </w:r>
      <w:r>
        <w:rPr>
          <w:spacing w:val="3"/>
          <w:w w:val="101"/>
          <w:sz w:val="23"/>
          <w:szCs w:val="23"/>
        </w:rPr>
        <w:t>u</w:t>
      </w:r>
      <w:r>
        <w:rPr>
          <w:w w:val="101"/>
          <w:sz w:val="23"/>
          <w:szCs w:val="23"/>
        </w:rPr>
        <w:t>ch</w:t>
      </w:r>
    </w:p>
    <w:p w14:paraId="158BB614" w14:textId="77777777" w:rsidR="00343255" w:rsidRDefault="00343255">
      <w:pPr>
        <w:spacing w:line="200" w:lineRule="exact"/>
      </w:pPr>
    </w:p>
    <w:p w14:paraId="2BD4D191" w14:textId="77777777" w:rsidR="00343255" w:rsidRDefault="00EB53DC">
      <w:pPr>
        <w:spacing w:before="33" w:line="243" w:lineRule="auto"/>
        <w:ind w:left="1689" w:right="229"/>
        <w:rPr>
          <w:sz w:val="23"/>
          <w:szCs w:val="23"/>
        </w:rPr>
      </w:pPr>
      <w:r>
        <w:rPr>
          <w:spacing w:val="-1"/>
          <w:sz w:val="23"/>
          <w:szCs w:val="23"/>
        </w:rPr>
        <w:t>r</w:t>
      </w:r>
      <w:r>
        <w:rPr>
          <w:sz w:val="23"/>
          <w:szCs w:val="23"/>
        </w:rPr>
        <w:t>es</w:t>
      </w:r>
      <w:r>
        <w:rPr>
          <w:spacing w:val="2"/>
          <w:sz w:val="23"/>
          <w:szCs w:val="23"/>
        </w:rPr>
        <w:t>i</w:t>
      </w:r>
      <w:r>
        <w:rPr>
          <w:spacing w:val="-4"/>
          <w:sz w:val="23"/>
          <w:szCs w:val="23"/>
        </w:rPr>
        <w:t>g</w:t>
      </w:r>
      <w:r>
        <w:rPr>
          <w:spacing w:val="3"/>
          <w:sz w:val="23"/>
          <w:szCs w:val="23"/>
        </w:rPr>
        <w:t>n</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1"/>
          <w:sz w:val="23"/>
          <w:szCs w:val="23"/>
        </w:rPr>
        <w:t xml:space="preserve"> </w:t>
      </w:r>
      <w:r>
        <w:rPr>
          <w:spacing w:val="-2"/>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4"/>
          <w:sz w:val="23"/>
          <w:szCs w:val="23"/>
        </w:rPr>
        <w:t xml:space="preserve"> </w:t>
      </w:r>
      <w:r>
        <w:rPr>
          <w:spacing w:val="-3"/>
          <w:sz w:val="23"/>
          <w:szCs w:val="23"/>
        </w:rPr>
        <w:t>e</w:t>
      </w:r>
      <w:r>
        <w:rPr>
          <w:spacing w:val="4"/>
          <w:sz w:val="23"/>
          <w:szCs w:val="23"/>
        </w:rPr>
        <w:t>f</w:t>
      </w:r>
      <w:r>
        <w:rPr>
          <w:spacing w:val="-1"/>
          <w:sz w:val="23"/>
          <w:szCs w:val="23"/>
        </w:rPr>
        <w:t>f</w:t>
      </w:r>
      <w:r>
        <w:rPr>
          <w:sz w:val="23"/>
          <w:szCs w:val="23"/>
        </w:rPr>
        <w:t>ec</w:t>
      </w:r>
      <w:r>
        <w:rPr>
          <w:spacing w:val="2"/>
          <w:sz w:val="23"/>
          <w:szCs w:val="23"/>
        </w:rPr>
        <w:t>t</w:t>
      </w:r>
      <w:r>
        <w:rPr>
          <w:sz w:val="23"/>
          <w:szCs w:val="23"/>
        </w:rPr>
        <w:t>i</w:t>
      </w:r>
      <w:r>
        <w:rPr>
          <w:spacing w:val="-2"/>
          <w:sz w:val="23"/>
          <w:szCs w:val="23"/>
        </w:rPr>
        <w:t>v</w:t>
      </w:r>
      <w:r>
        <w:rPr>
          <w:sz w:val="23"/>
          <w:szCs w:val="23"/>
        </w:rPr>
        <w:t>e</w:t>
      </w:r>
      <w:r>
        <w:rPr>
          <w:spacing w:val="10"/>
          <w:sz w:val="23"/>
          <w:szCs w:val="23"/>
        </w:rPr>
        <w:t xml:space="preserve"> </w:t>
      </w:r>
      <w:r>
        <w:rPr>
          <w:spacing w:val="-3"/>
          <w:sz w:val="23"/>
          <w:szCs w:val="23"/>
        </w:rPr>
        <w:t>a</w:t>
      </w:r>
      <w:r>
        <w:rPr>
          <w:sz w:val="23"/>
          <w:szCs w:val="23"/>
        </w:rPr>
        <w:t>t</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4"/>
          <w:sz w:val="23"/>
          <w:szCs w:val="23"/>
        </w:rPr>
        <w:t xml:space="preserve"> </w:t>
      </w:r>
      <w:r>
        <w:rPr>
          <w:sz w:val="23"/>
          <w:szCs w:val="23"/>
        </w:rPr>
        <w:t>s</w:t>
      </w:r>
      <w:r>
        <w:rPr>
          <w:spacing w:val="-2"/>
          <w:sz w:val="23"/>
          <w:szCs w:val="23"/>
        </w:rPr>
        <w:t>p</w:t>
      </w:r>
      <w:r>
        <w:rPr>
          <w:spacing w:val="2"/>
          <w:sz w:val="23"/>
          <w:szCs w:val="23"/>
        </w:rPr>
        <w:t>e</w:t>
      </w:r>
      <w:r>
        <w:rPr>
          <w:sz w:val="23"/>
          <w:szCs w:val="23"/>
        </w:rPr>
        <w:t>ci</w:t>
      </w:r>
      <w:r>
        <w:rPr>
          <w:spacing w:val="-1"/>
          <w:sz w:val="23"/>
          <w:szCs w:val="23"/>
        </w:rPr>
        <w:t>f</w:t>
      </w:r>
      <w:r>
        <w:rPr>
          <w:spacing w:val="2"/>
          <w:sz w:val="23"/>
          <w:szCs w:val="23"/>
        </w:rPr>
        <w:t>i</w:t>
      </w:r>
      <w:r>
        <w:rPr>
          <w:spacing w:val="-3"/>
          <w:sz w:val="23"/>
          <w:szCs w:val="23"/>
        </w:rPr>
        <w:t>e</w:t>
      </w:r>
      <w:r>
        <w:rPr>
          <w:sz w:val="23"/>
          <w:szCs w:val="23"/>
        </w:rPr>
        <w:t>d</w:t>
      </w:r>
      <w:r>
        <w:rPr>
          <w:spacing w:val="11"/>
          <w:sz w:val="23"/>
          <w:szCs w:val="23"/>
        </w:rPr>
        <w:t xml:space="preserve"> </w:t>
      </w:r>
      <w:r>
        <w:rPr>
          <w:spacing w:val="2"/>
          <w:sz w:val="23"/>
          <w:szCs w:val="23"/>
        </w:rPr>
        <w:t>t</w:t>
      </w:r>
      <w:r>
        <w:rPr>
          <w:spacing w:val="-2"/>
          <w:sz w:val="23"/>
          <w:szCs w:val="23"/>
        </w:rPr>
        <w:t>h</w:t>
      </w:r>
      <w:r>
        <w:rPr>
          <w:sz w:val="23"/>
          <w:szCs w:val="23"/>
        </w:rPr>
        <w:t>e</w:t>
      </w:r>
      <w:r>
        <w:rPr>
          <w:spacing w:val="-1"/>
          <w:sz w:val="23"/>
          <w:szCs w:val="23"/>
        </w:rPr>
        <w:t>r</w:t>
      </w:r>
      <w:r>
        <w:rPr>
          <w:sz w:val="23"/>
          <w:szCs w:val="23"/>
        </w:rPr>
        <w:t>ei</w:t>
      </w:r>
      <w:r>
        <w:rPr>
          <w:spacing w:val="1"/>
          <w:sz w:val="23"/>
          <w:szCs w:val="23"/>
        </w:rPr>
        <w:t>n</w:t>
      </w:r>
      <w:r>
        <w:rPr>
          <w:sz w:val="23"/>
          <w:szCs w:val="23"/>
        </w:rPr>
        <w:t>,</w:t>
      </w:r>
      <w:r>
        <w:rPr>
          <w:spacing w:val="9"/>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if</w:t>
      </w:r>
      <w:r>
        <w:rPr>
          <w:spacing w:val="3"/>
          <w:sz w:val="23"/>
          <w:szCs w:val="23"/>
        </w:rPr>
        <w:t xml:space="preserve"> </w:t>
      </w:r>
      <w:r>
        <w:rPr>
          <w:spacing w:val="-2"/>
          <w:sz w:val="23"/>
          <w:szCs w:val="23"/>
        </w:rPr>
        <w:t>n</w:t>
      </w:r>
      <w:r>
        <w:rPr>
          <w:sz w:val="23"/>
          <w:szCs w:val="23"/>
        </w:rPr>
        <w:t>o</w:t>
      </w:r>
      <w:r>
        <w:rPr>
          <w:spacing w:val="3"/>
          <w:sz w:val="23"/>
          <w:szCs w:val="23"/>
        </w:rPr>
        <w:t xml:space="preserve"> </w:t>
      </w:r>
      <w:r>
        <w:rPr>
          <w:w w:val="101"/>
          <w:sz w:val="23"/>
          <w:szCs w:val="23"/>
        </w:rPr>
        <w:t>t</w:t>
      </w:r>
      <w:r>
        <w:rPr>
          <w:spacing w:val="2"/>
          <w:w w:val="101"/>
          <w:sz w:val="23"/>
          <w:szCs w:val="23"/>
        </w:rPr>
        <w:t>i</w:t>
      </w:r>
      <w:r>
        <w:rPr>
          <w:spacing w:val="1"/>
          <w:w w:val="101"/>
          <w:sz w:val="23"/>
          <w:szCs w:val="23"/>
        </w:rPr>
        <w:t>m</w:t>
      </w:r>
      <w:r>
        <w:rPr>
          <w:w w:val="101"/>
          <w:sz w:val="23"/>
          <w:szCs w:val="23"/>
        </w:rPr>
        <w:t xml:space="preserve">e </w:t>
      </w:r>
      <w:r>
        <w:rPr>
          <w:sz w:val="23"/>
          <w:szCs w:val="23"/>
        </w:rPr>
        <w:t>is</w:t>
      </w:r>
      <w:r>
        <w:rPr>
          <w:spacing w:val="5"/>
          <w:sz w:val="23"/>
          <w:szCs w:val="23"/>
        </w:rPr>
        <w:t xml:space="preserve"> </w:t>
      </w:r>
      <w:r>
        <w:rPr>
          <w:sz w:val="23"/>
          <w:szCs w:val="23"/>
        </w:rPr>
        <w:t>s</w:t>
      </w:r>
      <w:r>
        <w:rPr>
          <w:spacing w:val="-2"/>
          <w:sz w:val="23"/>
          <w:szCs w:val="23"/>
        </w:rPr>
        <w:t>p</w:t>
      </w:r>
      <w:r>
        <w:rPr>
          <w:sz w:val="23"/>
          <w:szCs w:val="23"/>
        </w:rPr>
        <w:t>eci</w:t>
      </w:r>
      <w:r>
        <w:rPr>
          <w:spacing w:val="-1"/>
          <w:sz w:val="23"/>
          <w:szCs w:val="23"/>
        </w:rPr>
        <w:t>f</w:t>
      </w:r>
      <w:r>
        <w:rPr>
          <w:sz w:val="23"/>
          <w:szCs w:val="23"/>
        </w:rPr>
        <w:t>ie</w:t>
      </w:r>
      <w:r>
        <w:rPr>
          <w:spacing w:val="1"/>
          <w:sz w:val="23"/>
          <w:szCs w:val="23"/>
        </w:rPr>
        <w:t>d</w:t>
      </w:r>
      <w:r>
        <w:rPr>
          <w:sz w:val="23"/>
          <w:szCs w:val="23"/>
        </w:rPr>
        <w:t>,</w:t>
      </w:r>
      <w:r>
        <w:rPr>
          <w:spacing w:val="11"/>
          <w:sz w:val="23"/>
          <w:szCs w:val="23"/>
        </w:rPr>
        <w:t xml:space="preserve"> </w:t>
      </w:r>
      <w:r>
        <w:rPr>
          <w:spacing w:val="-2"/>
          <w:sz w:val="23"/>
          <w:szCs w:val="23"/>
        </w:rPr>
        <w:t>u</w:t>
      </w:r>
      <w:r>
        <w:rPr>
          <w:spacing w:val="1"/>
          <w:sz w:val="23"/>
          <w:szCs w:val="23"/>
        </w:rPr>
        <w:t>po</w:t>
      </w:r>
      <w:r>
        <w:rPr>
          <w:sz w:val="23"/>
          <w:szCs w:val="23"/>
        </w:rPr>
        <w:t>n</w:t>
      </w:r>
      <w:r>
        <w:rPr>
          <w:spacing w:val="6"/>
          <w:sz w:val="23"/>
          <w:szCs w:val="23"/>
        </w:rPr>
        <w:t xml:space="preserve"> </w:t>
      </w:r>
      <w:r>
        <w:rPr>
          <w:spacing w:val="-1"/>
          <w:sz w:val="23"/>
          <w:szCs w:val="23"/>
        </w:rPr>
        <w:t>r</w:t>
      </w:r>
      <w:r>
        <w:rPr>
          <w:spacing w:val="2"/>
          <w:sz w:val="23"/>
          <w:szCs w:val="23"/>
        </w:rPr>
        <w:t>e</w:t>
      </w:r>
      <w:r>
        <w:rPr>
          <w:spacing w:val="-3"/>
          <w:sz w:val="23"/>
          <w:szCs w:val="23"/>
        </w:rPr>
        <w:t>c</w:t>
      </w:r>
      <w:r>
        <w:rPr>
          <w:sz w:val="23"/>
          <w:szCs w:val="23"/>
        </w:rPr>
        <w:t>ei</w:t>
      </w:r>
      <w:r>
        <w:rPr>
          <w:spacing w:val="1"/>
          <w:sz w:val="23"/>
          <w:szCs w:val="23"/>
        </w:rPr>
        <w:t>p</w:t>
      </w:r>
      <w:r>
        <w:rPr>
          <w:sz w:val="23"/>
          <w:szCs w:val="23"/>
        </w:rPr>
        <w:t>t</w:t>
      </w:r>
      <w:r>
        <w:rPr>
          <w:spacing w:val="11"/>
          <w:sz w:val="23"/>
          <w:szCs w:val="23"/>
        </w:rPr>
        <w:t xml:space="preserve"> </w:t>
      </w:r>
      <w:r>
        <w:rPr>
          <w:spacing w:val="1"/>
          <w:sz w:val="23"/>
          <w:szCs w:val="23"/>
        </w:rPr>
        <w:t>b</w:t>
      </w:r>
      <w:r>
        <w:rPr>
          <w:sz w:val="23"/>
          <w:szCs w:val="23"/>
        </w:rPr>
        <w:t>y</w:t>
      </w:r>
      <w:r>
        <w:rPr>
          <w:spacing w:val="-2"/>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4"/>
          <w:sz w:val="23"/>
          <w:szCs w:val="23"/>
        </w:rPr>
        <w:t>O</w:t>
      </w:r>
      <w:r>
        <w:rPr>
          <w:spacing w:val="-1"/>
          <w:sz w:val="23"/>
          <w:szCs w:val="23"/>
        </w:rPr>
        <w:t>ff</w:t>
      </w:r>
      <w:r>
        <w:rPr>
          <w:sz w:val="23"/>
          <w:szCs w:val="23"/>
        </w:rPr>
        <w:t>i</w:t>
      </w:r>
      <w:r>
        <w:rPr>
          <w:spacing w:val="2"/>
          <w:sz w:val="23"/>
          <w:szCs w:val="23"/>
        </w:rPr>
        <w:t>c</w:t>
      </w:r>
      <w:r>
        <w:rPr>
          <w:sz w:val="23"/>
          <w:szCs w:val="23"/>
        </w:rPr>
        <w:t>er</w:t>
      </w:r>
      <w:r>
        <w:rPr>
          <w:spacing w:val="6"/>
          <w:sz w:val="23"/>
          <w:szCs w:val="23"/>
        </w:rPr>
        <w:t xml:space="preserve"> </w:t>
      </w:r>
      <w:r>
        <w:rPr>
          <w:sz w:val="23"/>
          <w:szCs w:val="23"/>
        </w:rPr>
        <w:t>to</w:t>
      </w:r>
      <w:r>
        <w:rPr>
          <w:spacing w:val="3"/>
          <w:sz w:val="23"/>
          <w:szCs w:val="23"/>
        </w:rPr>
        <w:t xml:space="preserve"> </w:t>
      </w:r>
      <w:r>
        <w:rPr>
          <w:spacing w:val="-1"/>
          <w:sz w:val="23"/>
          <w:szCs w:val="23"/>
        </w:rPr>
        <w:t>w</w:t>
      </w:r>
      <w:r>
        <w:rPr>
          <w:spacing w:val="1"/>
          <w:sz w:val="23"/>
          <w:szCs w:val="23"/>
        </w:rPr>
        <w:t>h</w:t>
      </w:r>
      <w:r>
        <w:rPr>
          <w:spacing w:val="3"/>
          <w:sz w:val="23"/>
          <w:szCs w:val="23"/>
        </w:rPr>
        <w:t>o</w:t>
      </w:r>
      <w:r>
        <w:rPr>
          <w:sz w:val="23"/>
          <w:szCs w:val="23"/>
        </w:rPr>
        <w:t>m</w:t>
      </w:r>
      <w:r>
        <w:rPr>
          <w:spacing w:val="4"/>
          <w:sz w:val="23"/>
          <w:szCs w:val="23"/>
        </w:rPr>
        <w:t xml:space="preserve"> </w:t>
      </w:r>
      <w:r>
        <w:rPr>
          <w:sz w:val="23"/>
          <w:szCs w:val="23"/>
        </w:rPr>
        <w:t>it</w:t>
      </w:r>
      <w:r>
        <w:rPr>
          <w:spacing w:val="3"/>
          <w:sz w:val="23"/>
          <w:szCs w:val="23"/>
        </w:rPr>
        <w:t xml:space="preserve"> </w:t>
      </w:r>
      <w:r>
        <w:rPr>
          <w:sz w:val="23"/>
          <w:szCs w:val="23"/>
        </w:rPr>
        <w:t>is</w:t>
      </w:r>
      <w:r>
        <w:rPr>
          <w:spacing w:val="2"/>
          <w:sz w:val="23"/>
          <w:szCs w:val="23"/>
        </w:rPr>
        <w:t xml:space="preserve"> </w:t>
      </w:r>
      <w:r>
        <w:rPr>
          <w:spacing w:val="-4"/>
          <w:w w:val="101"/>
          <w:sz w:val="23"/>
          <w:szCs w:val="23"/>
        </w:rPr>
        <w:t>g</w:t>
      </w:r>
      <w:r>
        <w:rPr>
          <w:w w:val="101"/>
          <w:sz w:val="23"/>
          <w:szCs w:val="23"/>
        </w:rPr>
        <w:t>i</w:t>
      </w:r>
      <w:r>
        <w:rPr>
          <w:spacing w:val="3"/>
          <w:w w:val="101"/>
          <w:sz w:val="23"/>
          <w:szCs w:val="23"/>
        </w:rPr>
        <w:t>v</w:t>
      </w:r>
      <w:r>
        <w:rPr>
          <w:w w:val="101"/>
          <w:sz w:val="23"/>
          <w:szCs w:val="23"/>
        </w:rPr>
        <w:t>e</w:t>
      </w:r>
      <w:r>
        <w:rPr>
          <w:spacing w:val="1"/>
          <w:w w:val="101"/>
          <w:sz w:val="23"/>
          <w:szCs w:val="23"/>
        </w:rPr>
        <w:t>n</w:t>
      </w:r>
      <w:r>
        <w:rPr>
          <w:w w:val="101"/>
          <w:sz w:val="23"/>
          <w:szCs w:val="23"/>
        </w:rPr>
        <w:t>.</w:t>
      </w:r>
    </w:p>
    <w:p w14:paraId="1E787946" w14:textId="77777777" w:rsidR="00343255" w:rsidRDefault="00343255">
      <w:pPr>
        <w:spacing w:before="7" w:line="260" w:lineRule="exact"/>
        <w:rPr>
          <w:sz w:val="26"/>
          <w:szCs w:val="26"/>
        </w:rPr>
      </w:pPr>
    </w:p>
    <w:p w14:paraId="0ED144DB" w14:textId="77777777" w:rsidR="00343255" w:rsidRDefault="00EB53DC">
      <w:pPr>
        <w:spacing w:line="243" w:lineRule="auto"/>
        <w:ind w:left="1689" w:right="114"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5"/>
          <w:sz w:val="23"/>
          <w:szCs w:val="23"/>
        </w:rPr>
        <w:t xml:space="preserve"> </w:t>
      </w:r>
      <w:r>
        <w:rPr>
          <w:sz w:val="23"/>
          <w:szCs w:val="23"/>
        </w:rPr>
        <w:t>S</w:t>
      </w:r>
      <w:r>
        <w:rPr>
          <w:spacing w:val="-1"/>
          <w:sz w:val="23"/>
          <w:szCs w:val="23"/>
        </w:rPr>
        <w:t>U</w:t>
      </w:r>
      <w:r>
        <w:rPr>
          <w:sz w:val="23"/>
          <w:szCs w:val="23"/>
        </w:rPr>
        <w:t>SP</w:t>
      </w:r>
      <w:r>
        <w:rPr>
          <w:spacing w:val="-1"/>
          <w:sz w:val="23"/>
          <w:szCs w:val="23"/>
        </w:rPr>
        <w:t>E</w:t>
      </w:r>
      <w:r>
        <w:rPr>
          <w:spacing w:val="2"/>
          <w:sz w:val="23"/>
          <w:szCs w:val="23"/>
        </w:rPr>
        <w:t>NS</w:t>
      </w:r>
      <w:r>
        <w:rPr>
          <w:spacing w:val="-1"/>
          <w:sz w:val="23"/>
          <w:szCs w:val="23"/>
        </w:rPr>
        <w:t>IO</w:t>
      </w:r>
      <w:r>
        <w:rPr>
          <w:sz w:val="23"/>
          <w:szCs w:val="23"/>
        </w:rPr>
        <w:t>N</w:t>
      </w:r>
      <w:r>
        <w:rPr>
          <w:spacing w:val="14"/>
          <w:sz w:val="23"/>
          <w:szCs w:val="23"/>
        </w:rPr>
        <w:t xml:space="preserve"> </w:t>
      </w:r>
      <w:r>
        <w:rPr>
          <w:spacing w:val="-1"/>
          <w:sz w:val="23"/>
          <w:szCs w:val="23"/>
        </w:rPr>
        <w:t>AN</w:t>
      </w:r>
      <w:r>
        <w:rPr>
          <w:sz w:val="23"/>
          <w:szCs w:val="23"/>
        </w:rPr>
        <w:t>D</w:t>
      </w:r>
      <w:r>
        <w:rPr>
          <w:spacing w:val="7"/>
          <w:sz w:val="23"/>
          <w:szCs w:val="23"/>
        </w:rPr>
        <w:t xml:space="preserve"> </w:t>
      </w:r>
      <w:r>
        <w:rPr>
          <w:sz w:val="23"/>
          <w:szCs w:val="23"/>
        </w:rPr>
        <w:t>R</w:t>
      </w:r>
      <w:r>
        <w:rPr>
          <w:spacing w:val="1"/>
          <w:sz w:val="23"/>
          <w:szCs w:val="23"/>
        </w:rPr>
        <w:t>E</w:t>
      </w:r>
      <w:r>
        <w:rPr>
          <w:spacing w:val="-1"/>
          <w:sz w:val="23"/>
          <w:szCs w:val="23"/>
        </w:rPr>
        <w:t>MO</w:t>
      </w:r>
      <w:r>
        <w:rPr>
          <w:spacing w:val="2"/>
          <w:sz w:val="23"/>
          <w:szCs w:val="23"/>
        </w:rPr>
        <w:t>VA</w:t>
      </w:r>
      <w:r>
        <w:rPr>
          <w:spacing w:val="-1"/>
          <w:sz w:val="23"/>
          <w:szCs w:val="23"/>
        </w:rPr>
        <w:t>L</w:t>
      </w:r>
      <w:r>
        <w:rPr>
          <w:sz w:val="23"/>
          <w:szCs w:val="23"/>
        </w:rPr>
        <w:t xml:space="preserve">. </w:t>
      </w:r>
      <w:r>
        <w:rPr>
          <w:spacing w:val="14"/>
          <w:sz w:val="23"/>
          <w:szCs w:val="23"/>
        </w:rPr>
        <w:t xml:space="preserve"> </w:t>
      </w:r>
      <w:r>
        <w:rPr>
          <w:spacing w:val="-1"/>
          <w:sz w:val="23"/>
          <w:szCs w:val="23"/>
        </w:rPr>
        <w:t>A</w:t>
      </w:r>
      <w:r>
        <w:rPr>
          <w:sz w:val="23"/>
          <w:szCs w:val="23"/>
        </w:rPr>
        <w:t>n</w:t>
      </w:r>
      <w:r>
        <w:rPr>
          <w:spacing w:val="4"/>
          <w:sz w:val="23"/>
          <w:szCs w:val="23"/>
        </w:rPr>
        <w:t xml:space="preserve"> </w:t>
      </w:r>
      <w:r>
        <w:rPr>
          <w:spacing w:val="-1"/>
          <w:sz w:val="23"/>
          <w:szCs w:val="23"/>
        </w:rPr>
        <w:t>O</w:t>
      </w:r>
      <w:r>
        <w:rPr>
          <w:spacing w:val="1"/>
          <w:sz w:val="23"/>
          <w:szCs w:val="23"/>
        </w:rPr>
        <w:t>f</w:t>
      </w:r>
      <w:r>
        <w:rPr>
          <w:spacing w:val="-1"/>
          <w:sz w:val="23"/>
          <w:szCs w:val="23"/>
        </w:rPr>
        <w:t>f</w:t>
      </w:r>
      <w:r>
        <w:rPr>
          <w:sz w:val="23"/>
          <w:szCs w:val="23"/>
        </w:rPr>
        <w:t>ic</w:t>
      </w:r>
      <w:r>
        <w:rPr>
          <w:spacing w:val="2"/>
          <w:sz w:val="23"/>
          <w:szCs w:val="23"/>
        </w:rPr>
        <w:t>e</w:t>
      </w:r>
      <w:r>
        <w:rPr>
          <w:sz w:val="23"/>
          <w:szCs w:val="23"/>
        </w:rPr>
        <w:t>r</w:t>
      </w:r>
      <w:r>
        <w:rPr>
          <w:spacing w:val="6"/>
          <w:sz w:val="23"/>
          <w:szCs w:val="23"/>
        </w:rPr>
        <w:t xml:space="preserve"> </w:t>
      </w:r>
      <w:r>
        <w:rPr>
          <w:spacing w:val="1"/>
          <w:sz w:val="23"/>
          <w:szCs w:val="23"/>
        </w:rPr>
        <w:t>m</w:t>
      </w:r>
      <w:r>
        <w:rPr>
          <w:spacing w:val="2"/>
          <w:sz w:val="23"/>
          <w:szCs w:val="23"/>
        </w:rPr>
        <w:t>a</w:t>
      </w:r>
      <w:r>
        <w:rPr>
          <w:sz w:val="23"/>
          <w:szCs w:val="23"/>
        </w:rPr>
        <w:t xml:space="preserve">y </w:t>
      </w:r>
      <w:r>
        <w:rPr>
          <w:spacing w:val="3"/>
          <w:sz w:val="23"/>
          <w:szCs w:val="23"/>
        </w:rPr>
        <w:t>b</w:t>
      </w:r>
      <w:r>
        <w:rPr>
          <w:sz w:val="23"/>
          <w:szCs w:val="23"/>
        </w:rPr>
        <w:t>e</w:t>
      </w:r>
      <w:r>
        <w:rPr>
          <w:spacing w:val="2"/>
          <w:sz w:val="23"/>
          <w:szCs w:val="23"/>
        </w:rPr>
        <w:t xml:space="preserve"> </w:t>
      </w:r>
      <w:r>
        <w:rPr>
          <w:sz w:val="23"/>
          <w:szCs w:val="23"/>
        </w:rPr>
        <w:t>s</w:t>
      </w:r>
      <w:r>
        <w:rPr>
          <w:spacing w:val="1"/>
          <w:sz w:val="23"/>
          <w:szCs w:val="23"/>
        </w:rPr>
        <w:t>u</w:t>
      </w:r>
      <w:r>
        <w:rPr>
          <w:spacing w:val="-2"/>
          <w:sz w:val="23"/>
          <w:szCs w:val="23"/>
        </w:rPr>
        <w:t>s</w:t>
      </w:r>
      <w:r>
        <w:rPr>
          <w:spacing w:val="1"/>
          <w:sz w:val="23"/>
          <w:szCs w:val="23"/>
        </w:rPr>
        <w:t>p</w:t>
      </w:r>
      <w:r>
        <w:rPr>
          <w:sz w:val="23"/>
          <w:szCs w:val="23"/>
        </w:rPr>
        <w:t>e</w:t>
      </w:r>
      <w:r>
        <w:rPr>
          <w:spacing w:val="1"/>
          <w:sz w:val="23"/>
          <w:szCs w:val="23"/>
        </w:rPr>
        <w:t>n</w:t>
      </w:r>
      <w:r>
        <w:rPr>
          <w:spacing w:val="-2"/>
          <w:sz w:val="23"/>
          <w:szCs w:val="23"/>
        </w:rPr>
        <w:t>d</w:t>
      </w:r>
      <w:r>
        <w:rPr>
          <w:sz w:val="23"/>
          <w:szCs w:val="23"/>
        </w:rPr>
        <w:t>ed</w:t>
      </w:r>
      <w:r>
        <w:rPr>
          <w:spacing w:val="13"/>
          <w:sz w:val="23"/>
          <w:szCs w:val="23"/>
        </w:rPr>
        <w:t xml:space="preserve"> </w:t>
      </w:r>
      <w:r>
        <w:rPr>
          <w:spacing w:val="-1"/>
          <w:w w:val="101"/>
          <w:sz w:val="23"/>
          <w:szCs w:val="23"/>
        </w:rPr>
        <w:t>f</w:t>
      </w:r>
      <w:r>
        <w:rPr>
          <w:spacing w:val="1"/>
          <w:w w:val="101"/>
          <w:sz w:val="23"/>
          <w:szCs w:val="23"/>
        </w:rPr>
        <w:t>o</w:t>
      </w:r>
      <w:r>
        <w:rPr>
          <w:w w:val="101"/>
          <w:sz w:val="23"/>
          <w:szCs w:val="23"/>
        </w:rPr>
        <w:t xml:space="preserve">r </w:t>
      </w:r>
      <w:r>
        <w:rPr>
          <w:sz w:val="23"/>
          <w:szCs w:val="23"/>
        </w:rPr>
        <w:t>ca</w:t>
      </w:r>
      <w:r>
        <w:rPr>
          <w:spacing w:val="-2"/>
          <w:sz w:val="23"/>
          <w:szCs w:val="23"/>
        </w:rPr>
        <w:t>u</w:t>
      </w:r>
      <w:r>
        <w:rPr>
          <w:sz w:val="23"/>
          <w:szCs w:val="23"/>
        </w:rPr>
        <w:t>se</w:t>
      </w:r>
      <w:r>
        <w:rPr>
          <w:spacing w:val="5"/>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an</w:t>
      </w:r>
      <w:r>
        <w:rPr>
          <w:spacing w:val="5"/>
          <w:sz w:val="23"/>
          <w:szCs w:val="23"/>
        </w:rPr>
        <w:t xml:space="preserve"> </w:t>
      </w:r>
      <w:r>
        <w:rPr>
          <w:sz w:val="23"/>
          <w:szCs w:val="23"/>
        </w:rPr>
        <w:t>a</w:t>
      </w:r>
      <w:r>
        <w:rPr>
          <w:spacing w:val="-1"/>
          <w:sz w:val="23"/>
          <w:szCs w:val="23"/>
        </w:rPr>
        <w:t>ff</w:t>
      </w:r>
      <w:r>
        <w:rPr>
          <w:spacing w:val="2"/>
          <w:sz w:val="23"/>
          <w:szCs w:val="23"/>
        </w:rPr>
        <w:t>i</w:t>
      </w:r>
      <w:r>
        <w:rPr>
          <w:spacing w:val="-1"/>
          <w:sz w:val="23"/>
          <w:szCs w:val="23"/>
        </w:rPr>
        <w:t>r</w:t>
      </w:r>
      <w:r>
        <w:rPr>
          <w:spacing w:val="1"/>
          <w:sz w:val="23"/>
          <w:szCs w:val="23"/>
        </w:rPr>
        <w:t>m</w:t>
      </w:r>
      <w:r>
        <w:rPr>
          <w:sz w:val="23"/>
          <w:szCs w:val="23"/>
        </w:rPr>
        <w:t>at</w:t>
      </w:r>
      <w:r>
        <w:rPr>
          <w:spacing w:val="2"/>
          <w:sz w:val="23"/>
          <w:szCs w:val="23"/>
        </w:rPr>
        <w:t>i</w:t>
      </w:r>
      <w:r>
        <w:rPr>
          <w:spacing w:val="-2"/>
          <w:sz w:val="23"/>
          <w:szCs w:val="23"/>
        </w:rPr>
        <w:t>v</w:t>
      </w:r>
      <w:r>
        <w:rPr>
          <w:sz w:val="23"/>
          <w:szCs w:val="23"/>
        </w:rPr>
        <w:t>e</w:t>
      </w:r>
      <w:r>
        <w:rPr>
          <w:spacing w:val="10"/>
          <w:sz w:val="23"/>
          <w:szCs w:val="23"/>
        </w:rPr>
        <w:t xml:space="preserve"> </w:t>
      </w:r>
      <w:r>
        <w:rPr>
          <w:spacing w:val="3"/>
          <w:sz w:val="23"/>
          <w:szCs w:val="23"/>
        </w:rPr>
        <w:t>v</w:t>
      </w:r>
      <w:r>
        <w:rPr>
          <w:spacing w:val="1"/>
          <w:sz w:val="23"/>
          <w:szCs w:val="23"/>
        </w:rPr>
        <w:t>o</w:t>
      </w:r>
      <w:r>
        <w:rPr>
          <w:sz w:val="23"/>
          <w:szCs w:val="23"/>
        </w:rPr>
        <w:t>te</w:t>
      </w:r>
      <w:r>
        <w:rPr>
          <w:spacing w:val="4"/>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w:t>
      </w:r>
      <w:r>
        <w:rPr>
          <w:spacing w:val="3"/>
          <w:sz w:val="23"/>
          <w:szCs w:val="23"/>
        </w:rPr>
        <w:t xml:space="preserve"> </w:t>
      </w:r>
      <w:r>
        <w:rPr>
          <w:spacing w:val="-2"/>
          <w:sz w:val="23"/>
          <w:szCs w:val="23"/>
        </w:rPr>
        <w:t>m</w:t>
      </w:r>
      <w:r>
        <w:rPr>
          <w:sz w:val="23"/>
          <w:szCs w:val="23"/>
        </w:rPr>
        <w:t>aj</w:t>
      </w:r>
      <w:r>
        <w:rPr>
          <w:spacing w:val="1"/>
          <w:sz w:val="23"/>
          <w:szCs w:val="23"/>
        </w:rPr>
        <w:t>o</w:t>
      </w:r>
      <w:r>
        <w:rPr>
          <w:spacing w:val="-1"/>
          <w:sz w:val="23"/>
          <w:szCs w:val="23"/>
        </w:rPr>
        <w:t>r</w:t>
      </w:r>
      <w:r>
        <w:rPr>
          <w:sz w:val="23"/>
          <w:szCs w:val="23"/>
        </w:rPr>
        <w:t>i</w:t>
      </w:r>
      <w:r>
        <w:rPr>
          <w:spacing w:val="7"/>
          <w:sz w:val="23"/>
          <w:szCs w:val="23"/>
        </w:rPr>
        <w:t>t</w:t>
      </w:r>
      <w:r>
        <w:rPr>
          <w:sz w:val="23"/>
          <w:szCs w:val="23"/>
        </w:rPr>
        <w:t>y</w:t>
      </w:r>
      <w:r>
        <w:rPr>
          <w:spacing w:val="4"/>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pacing w:val="2"/>
          <w:sz w:val="23"/>
          <w:szCs w:val="23"/>
        </w:rPr>
        <w:t>t</w:t>
      </w:r>
      <w:r>
        <w:rPr>
          <w:spacing w:val="-2"/>
          <w:sz w:val="23"/>
          <w:szCs w:val="23"/>
        </w:rPr>
        <w:t>h</w:t>
      </w:r>
      <w:r>
        <w:rPr>
          <w:sz w:val="23"/>
          <w:szCs w:val="23"/>
        </w:rPr>
        <w:t>en</w:t>
      </w:r>
      <w:r>
        <w:rPr>
          <w:spacing w:val="5"/>
          <w:sz w:val="23"/>
          <w:szCs w:val="23"/>
        </w:rPr>
        <w:t xml:space="preserve"> </w:t>
      </w:r>
      <w:r>
        <w:rPr>
          <w:sz w:val="23"/>
          <w:szCs w:val="23"/>
        </w:rPr>
        <w:t>in</w:t>
      </w:r>
      <w:r>
        <w:rPr>
          <w:spacing w:val="3"/>
          <w:sz w:val="23"/>
          <w:szCs w:val="23"/>
        </w:rPr>
        <w:t xml:space="preserve"> </w:t>
      </w:r>
      <w:r>
        <w:rPr>
          <w:spacing w:val="1"/>
          <w:w w:val="101"/>
          <w:sz w:val="23"/>
          <w:szCs w:val="23"/>
        </w:rPr>
        <w:t>o</w:t>
      </w:r>
      <w:r>
        <w:rPr>
          <w:spacing w:val="-1"/>
          <w:w w:val="101"/>
          <w:sz w:val="23"/>
          <w:szCs w:val="23"/>
        </w:rPr>
        <w:t>ff</w:t>
      </w:r>
      <w:r>
        <w:rPr>
          <w:spacing w:val="2"/>
          <w:w w:val="101"/>
          <w:sz w:val="23"/>
          <w:szCs w:val="23"/>
        </w:rPr>
        <w:t>i</w:t>
      </w:r>
      <w:r>
        <w:rPr>
          <w:w w:val="101"/>
          <w:sz w:val="23"/>
          <w:szCs w:val="23"/>
        </w:rPr>
        <w:t xml:space="preserve">ce </w:t>
      </w:r>
      <w:r>
        <w:rPr>
          <w:sz w:val="23"/>
          <w:szCs w:val="23"/>
        </w:rPr>
        <w:t>at</w:t>
      </w:r>
      <w:r>
        <w:rPr>
          <w:spacing w:val="2"/>
          <w:sz w:val="23"/>
          <w:szCs w:val="23"/>
        </w:rPr>
        <w:t xml:space="preserve"> </w:t>
      </w:r>
      <w:r>
        <w:rPr>
          <w:sz w:val="23"/>
          <w:szCs w:val="23"/>
        </w:rPr>
        <w:t>a</w:t>
      </w:r>
      <w:r>
        <w:rPr>
          <w:spacing w:val="6"/>
          <w:sz w:val="23"/>
          <w:szCs w:val="23"/>
        </w:rPr>
        <w:t>n</w:t>
      </w:r>
      <w:r>
        <w:rPr>
          <w:sz w:val="23"/>
          <w:szCs w:val="23"/>
        </w:rPr>
        <w:t>y</w:t>
      </w:r>
      <w:r>
        <w:rPr>
          <w:spacing w:val="-1"/>
          <w:sz w:val="23"/>
          <w:szCs w:val="23"/>
        </w:rPr>
        <w:t xml:space="preserve"> </w:t>
      </w:r>
      <w:r>
        <w:rPr>
          <w:spacing w:val="1"/>
          <w:sz w:val="23"/>
          <w:szCs w:val="23"/>
        </w:rPr>
        <w:t>m</w:t>
      </w:r>
      <w:r>
        <w:rPr>
          <w:sz w:val="23"/>
          <w:szCs w:val="23"/>
        </w:rPr>
        <w:t>eeti</w:t>
      </w:r>
      <w:r>
        <w:rPr>
          <w:spacing w:val="3"/>
          <w:sz w:val="23"/>
          <w:szCs w:val="23"/>
        </w:rPr>
        <w:t>n</w:t>
      </w:r>
      <w:r>
        <w:rPr>
          <w:sz w:val="23"/>
          <w:szCs w:val="23"/>
        </w:rPr>
        <w:t>g</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3"/>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1"/>
          <w:sz w:val="23"/>
          <w:szCs w:val="23"/>
        </w:rPr>
        <w:t xml:space="preserve"> </w:t>
      </w:r>
      <w:r>
        <w:rPr>
          <w:spacing w:val="-2"/>
          <w:sz w:val="23"/>
          <w:szCs w:val="23"/>
        </w:rPr>
        <w:t>p</w:t>
      </w:r>
      <w:r>
        <w:rPr>
          <w:spacing w:val="-1"/>
          <w:sz w:val="23"/>
          <w:szCs w:val="23"/>
        </w:rPr>
        <w:t>r</w:t>
      </w:r>
      <w:r>
        <w:rPr>
          <w:spacing w:val="1"/>
          <w:sz w:val="23"/>
          <w:szCs w:val="23"/>
        </w:rPr>
        <w:t>ov</w:t>
      </w:r>
      <w:r>
        <w:rPr>
          <w:sz w:val="23"/>
          <w:szCs w:val="23"/>
        </w:rPr>
        <w:t>i</w:t>
      </w:r>
      <w:r>
        <w:rPr>
          <w:spacing w:val="3"/>
          <w:sz w:val="23"/>
          <w:szCs w:val="23"/>
        </w:rPr>
        <w:t>d</w:t>
      </w:r>
      <w:r>
        <w:rPr>
          <w:sz w:val="23"/>
          <w:szCs w:val="23"/>
        </w:rPr>
        <w:t>ed</w:t>
      </w:r>
      <w:r>
        <w:rPr>
          <w:spacing w:val="9"/>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1"/>
          <w:sz w:val="23"/>
          <w:szCs w:val="23"/>
        </w:rPr>
        <w:t>Off</w:t>
      </w:r>
      <w:r>
        <w:rPr>
          <w:spacing w:val="2"/>
          <w:sz w:val="23"/>
          <w:szCs w:val="23"/>
        </w:rPr>
        <w:t>ic</w:t>
      </w:r>
      <w:r>
        <w:rPr>
          <w:spacing w:val="-3"/>
          <w:sz w:val="23"/>
          <w:szCs w:val="23"/>
        </w:rPr>
        <w:t>e</w:t>
      </w:r>
      <w:r>
        <w:rPr>
          <w:sz w:val="23"/>
          <w:szCs w:val="23"/>
        </w:rPr>
        <w:t>r</w:t>
      </w:r>
      <w:r>
        <w:rPr>
          <w:spacing w:val="9"/>
          <w:sz w:val="23"/>
          <w:szCs w:val="23"/>
        </w:rPr>
        <w:t xml:space="preserve"> </w:t>
      </w:r>
      <w:r>
        <w:rPr>
          <w:w w:val="101"/>
          <w:sz w:val="23"/>
          <w:szCs w:val="23"/>
        </w:rPr>
        <w:t xml:space="preserve">is </w:t>
      </w:r>
      <w:r>
        <w:rPr>
          <w:spacing w:val="-2"/>
          <w:sz w:val="23"/>
          <w:szCs w:val="23"/>
        </w:rPr>
        <w:t>g</w:t>
      </w:r>
      <w:r>
        <w:rPr>
          <w:sz w:val="23"/>
          <w:szCs w:val="23"/>
        </w:rPr>
        <w:t>i</w:t>
      </w:r>
      <w:r>
        <w:rPr>
          <w:spacing w:val="1"/>
          <w:sz w:val="23"/>
          <w:szCs w:val="23"/>
        </w:rPr>
        <w:t>v</w:t>
      </w:r>
      <w:r>
        <w:rPr>
          <w:spacing w:val="-3"/>
          <w:sz w:val="23"/>
          <w:szCs w:val="23"/>
        </w:rPr>
        <w:t>e</w:t>
      </w:r>
      <w:r>
        <w:rPr>
          <w:sz w:val="23"/>
          <w:szCs w:val="23"/>
        </w:rPr>
        <w:t>n</w:t>
      </w:r>
      <w:r>
        <w:rPr>
          <w:spacing w:val="8"/>
          <w:sz w:val="23"/>
          <w:szCs w:val="23"/>
        </w:rPr>
        <w:t xml:space="preserve"> </w:t>
      </w:r>
      <w:r>
        <w:rPr>
          <w:sz w:val="23"/>
          <w:szCs w:val="23"/>
        </w:rPr>
        <w:t>at</w:t>
      </w:r>
      <w:r>
        <w:rPr>
          <w:spacing w:val="4"/>
          <w:sz w:val="23"/>
          <w:szCs w:val="23"/>
        </w:rPr>
        <w:t xml:space="preserve"> </w:t>
      </w:r>
      <w:r>
        <w:rPr>
          <w:sz w:val="23"/>
          <w:szCs w:val="23"/>
        </w:rPr>
        <w:t>least</w:t>
      </w:r>
      <w:r>
        <w:rPr>
          <w:spacing w:val="4"/>
          <w:sz w:val="23"/>
          <w:szCs w:val="23"/>
        </w:rPr>
        <w:t xml:space="preserve"> </w:t>
      </w:r>
      <w:r>
        <w:rPr>
          <w:sz w:val="23"/>
          <w:szCs w:val="23"/>
        </w:rPr>
        <w:t>se</w:t>
      </w:r>
      <w:r>
        <w:rPr>
          <w:spacing w:val="1"/>
          <w:sz w:val="23"/>
          <w:szCs w:val="23"/>
        </w:rPr>
        <w:t>v</w:t>
      </w:r>
      <w:r>
        <w:rPr>
          <w:sz w:val="23"/>
          <w:szCs w:val="23"/>
        </w:rPr>
        <w:t>en</w:t>
      </w:r>
      <w:r>
        <w:rPr>
          <w:spacing w:val="6"/>
          <w:sz w:val="23"/>
          <w:szCs w:val="23"/>
        </w:rPr>
        <w:t xml:space="preserve"> </w:t>
      </w:r>
      <w:r>
        <w:rPr>
          <w:spacing w:val="1"/>
          <w:sz w:val="23"/>
          <w:szCs w:val="23"/>
        </w:rPr>
        <w:t>d</w:t>
      </w:r>
      <w:r>
        <w:rPr>
          <w:spacing w:val="4"/>
          <w:sz w:val="23"/>
          <w:szCs w:val="23"/>
        </w:rPr>
        <w:t>a</w:t>
      </w:r>
      <w:r>
        <w:rPr>
          <w:spacing w:val="-4"/>
          <w:sz w:val="23"/>
          <w:szCs w:val="23"/>
        </w:rPr>
        <w:t>y</w:t>
      </w:r>
      <w:r>
        <w:rPr>
          <w:sz w:val="23"/>
          <w:szCs w:val="23"/>
        </w:rPr>
        <w:t>s’</w:t>
      </w:r>
      <w:r>
        <w:rPr>
          <w:spacing w:val="7"/>
          <w:sz w:val="23"/>
          <w:szCs w:val="23"/>
        </w:rPr>
        <w:t xml:space="preserve">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p</w:t>
      </w:r>
      <w:r>
        <w:rPr>
          <w:spacing w:val="1"/>
          <w:sz w:val="23"/>
          <w:szCs w:val="23"/>
        </w:rPr>
        <w:t>o</w:t>
      </w:r>
      <w:r>
        <w:rPr>
          <w:sz w:val="23"/>
          <w:szCs w:val="23"/>
        </w:rPr>
        <w:t>sed</w:t>
      </w:r>
      <w:r>
        <w:rPr>
          <w:spacing w:val="9"/>
          <w:sz w:val="23"/>
          <w:szCs w:val="23"/>
        </w:rPr>
        <w:t xml:space="preserve"> </w:t>
      </w:r>
      <w:r>
        <w:rPr>
          <w:spacing w:val="3"/>
          <w:sz w:val="23"/>
          <w:szCs w:val="23"/>
        </w:rPr>
        <w:t>s</w:t>
      </w:r>
      <w:r>
        <w:rPr>
          <w:spacing w:val="-2"/>
          <w:sz w:val="23"/>
          <w:szCs w:val="23"/>
        </w:rPr>
        <w:t>u</w:t>
      </w:r>
      <w:r>
        <w:rPr>
          <w:sz w:val="23"/>
          <w:szCs w:val="23"/>
        </w:rPr>
        <w:t>s</w:t>
      </w:r>
      <w:r>
        <w:rPr>
          <w:spacing w:val="1"/>
          <w:sz w:val="23"/>
          <w:szCs w:val="23"/>
        </w:rPr>
        <w:t>p</w:t>
      </w:r>
      <w:r>
        <w:rPr>
          <w:sz w:val="23"/>
          <w:szCs w:val="23"/>
        </w:rPr>
        <w:t>e</w:t>
      </w:r>
      <w:r>
        <w:rPr>
          <w:spacing w:val="-2"/>
          <w:sz w:val="23"/>
          <w:szCs w:val="23"/>
        </w:rPr>
        <w:t>n</w:t>
      </w:r>
      <w:r>
        <w:rPr>
          <w:sz w:val="23"/>
          <w:szCs w:val="23"/>
        </w:rPr>
        <w:t>s</w:t>
      </w:r>
      <w:r>
        <w:rPr>
          <w:spacing w:val="2"/>
          <w:sz w:val="23"/>
          <w:szCs w:val="23"/>
        </w:rPr>
        <w:t>i</w:t>
      </w:r>
      <w:r>
        <w:rPr>
          <w:spacing w:val="-2"/>
          <w:sz w:val="23"/>
          <w:szCs w:val="23"/>
        </w:rPr>
        <w:t>o</w:t>
      </w:r>
      <w:r>
        <w:rPr>
          <w:sz w:val="23"/>
          <w:szCs w:val="23"/>
        </w:rPr>
        <w:t>n</w:t>
      </w:r>
      <w:r>
        <w:rPr>
          <w:spacing w:val="11"/>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r</w:t>
      </w:r>
      <w:r>
        <w:rPr>
          <w:sz w:val="23"/>
          <w:szCs w:val="23"/>
        </w:rPr>
        <w:t>eas</w:t>
      </w:r>
      <w:r>
        <w:rPr>
          <w:spacing w:val="-2"/>
          <w:sz w:val="23"/>
          <w:szCs w:val="23"/>
        </w:rPr>
        <w:t>o</w:t>
      </w:r>
      <w:r>
        <w:rPr>
          <w:spacing w:val="1"/>
          <w:sz w:val="23"/>
          <w:szCs w:val="23"/>
        </w:rPr>
        <w:t>n</w:t>
      </w:r>
      <w:r>
        <w:rPr>
          <w:sz w:val="23"/>
          <w:szCs w:val="23"/>
        </w:rPr>
        <w:t>s</w:t>
      </w:r>
      <w:r>
        <w:rPr>
          <w:spacing w:val="7"/>
          <w:sz w:val="23"/>
          <w:szCs w:val="23"/>
        </w:rPr>
        <w:t xml:space="preserve"> </w:t>
      </w:r>
      <w:r>
        <w:rPr>
          <w:spacing w:val="2"/>
          <w:sz w:val="23"/>
          <w:szCs w:val="23"/>
        </w:rPr>
        <w:t>t</w:t>
      </w:r>
      <w:r>
        <w:rPr>
          <w:spacing w:val="-2"/>
          <w:sz w:val="23"/>
          <w:szCs w:val="23"/>
        </w:rPr>
        <w:t>h</w:t>
      </w:r>
      <w:r>
        <w:rPr>
          <w:sz w:val="23"/>
          <w:szCs w:val="23"/>
        </w:rPr>
        <w:t>e</w:t>
      </w:r>
      <w:r>
        <w:rPr>
          <w:spacing w:val="1"/>
          <w:sz w:val="23"/>
          <w:szCs w:val="23"/>
        </w:rPr>
        <w:t>r</w:t>
      </w:r>
      <w:r>
        <w:rPr>
          <w:sz w:val="23"/>
          <w:szCs w:val="23"/>
        </w:rPr>
        <w:t>e</w:t>
      </w:r>
      <w:r>
        <w:rPr>
          <w:spacing w:val="-1"/>
          <w:sz w:val="23"/>
          <w:szCs w:val="23"/>
        </w:rPr>
        <w:t>f</w:t>
      </w:r>
      <w:r>
        <w:rPr>
          <w:spacing w:val="1"/>
          <w:sz w:val="23"/>
          <w:szCs w:val="23"/>
        </w:rPr>
        <w:t>or</w:t>
      </w:r>
      <w:r>
        <w:rPr>
          <w:sz w:val="23"/>
          <w:szCs w:val="23"/>
        </w:rPr>
        <w:t>e,</w:t>
      </w:r>
      <w:r>
        <w:rPr>
          <w:spacing w:val="8"/>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z w:val="23"/>
          <w:szCs w:val="23"/>
        </w:rPr>
        <w:t>an</w:t>
      </w:r>
      <w:r>
        <w:rPr>
          <w:spacing w:val="5"/>
          <w:sz w:val="23"/>
          <w:szCs w:val="23"/>
        </w:rPr>
        <w:t xml:space="preserve"> </w:t>
      </w:r>
      <w:r>
        <w:rPr>
          <w:spacing w:val="-2"/>
          <w:sz w:val="23"/>
          <w:szCs w:val="23"/>
        </w:rPr>
        <w:t>o</w:t>
      </w:r>
      <w:r>
        <w:rPr>
          <w:spacing w:val="1"/>
          <w:sz w:val="23"/>
          <w:szCs w:val="23"/>
        </w:rPr>
        <w:t>pp</w:t>
      </w:r>
      <w:r>
        <w:rPr>
          <w:spacing w:val="-2"/>
          <w:sz w:val="23"/>
          <w:szCs w:val="23"/>
        </w:rPr>
        <w:t>o</w:t>
      </w:r>
      <w:r>
        <w:rPr>
          <w:spacing w:val="1"/>
          <w:sz w:val="23"/>
          <w:szCs w:val="23"/>
        </w:rPr>
        <w:t>r</w:t>
      </w:r>
      <w:r>
        <w:rPr>
          <w:sz w:val="23"/>
          <w:szCs w:val="23"/>
        </w:rPr>
        <w:t>t</w:t>
      </w:r>
      <w:r>
        <w:rPr>
          <w:spacing w:val="-2"/>
          <w:sz w:val="23"/>
          <w:szCs w:val="23"/>
        </w:rPr>
        <w:t>u</w:t>
      </w:r>
      <w:r>
        <w:rPr>
          <w:spacing w:val="1"/>
          <w:sz w:val="23"/>
          <w:szCs w:val="23"/>
        </w:rPr>
        <w:t>n</w:t>
      </w:r>
      <w:r>
        <w:rPr>
          <w:sz w:val="23"/>
          <w:szCs w:val="23"/>
        </w:rPr>
        <w:t>i</w:t>
      </w:r>
      <w:r>
        <w:rPr>
          <w:spacing w:val="5"/>
          <w:sz w:val="23"/>
          <w:szCs w:val="23"/>
        </w:rPr>
        <w:t>t</w:t>
      </w:r>
      <w:r>
        <w:rPr>
          <w:sz w:val="23"/>
          <w:szCs w:val="23"/>
        </w:rPr>
        <w:t>y</w:t>
      </w:r>
      <w:r>
        <w:rPr>
          <w:spacing w:val="7"/>
          <w:sz w:val="23"/>
          <w:szCs w:val="23"/>
        </w:rPr>
        <w:t xml:space="preserve"> </w:t>
      </w:r>
      <w:r>
        <w:rPr>
          <w:sz w:val="23"/>
          <w:szCs w:val="23"/>
        </w:rPr>
        <w:t>to</w:t>
      </w:r>
      <w:r>
        <w:rPr>
          <w:spacing w:val="3"/>
          <w:sz w:val="23"/>
          <w:szCs w:val="23"/>
        </w:rPr>
        <w:t xml:space="preserve"> </w:t>
      </w:r>
      <w:r>
        <w:rPr>
          <w:spacing w:val="1"/>
          <w:sz w:val="23"/>
          <w:szCs w:val="23"/>
        </w:rPr>
        <w:t>b</w:t>
      </w:r>
      <w:r>
        <w:rPr>
          <w:sz w:val="23"/>
          <w:szCs w:val="23"/>
        </w:rPr>
        <w:t>e</w:t>
      </w:r>
      <w:r>
        <w:rPr>
          <w:spacing w:val="2"/>
          <w:sz w:val="23"/>
          <w:szCs w:val="23"/>
        </w:rPr>
        <w:t xml:space="preserve"> </w:t>
      </w:r>
      <w:r>
        <w:rPr>
          <w:spacing w:val="-2"/>
          <w:sz w:val="23"/>
          <w:szCs w:val="23"/>
        </w:rPr>
        <w:t>h</w:t>
      </w:r>
      <w:r>
        <w:rPr>
          <w:spacing w:val="2"/>
          <w:sz w:val="23"/>
          <w:szCs w:val="23"/>
        </w:rPr>
        <w:t>e</w:t>
      </w:r>
      <w:r>
        <w:rPr>
          <w:sz w:val="23"/>
          <w:szCs w:val="23"/>
        </w:rPr>
        <w:t>a</w:t>
      </w:r>
      <w:r>
        <w:rPr>
          <w:spacing w:val="-1"/>
          <w:sz w:val="23"/>
          <w:szCs w:val="23"/>
        </w:rPr>
        <w:t>r</w:t>
      </w:r>
      <w:r>
        <w:rPr>
          <w:sz w:val="23"/>
          <w:szCs w:val="23"/>
        </w:rPr>
        <w:t>d</w:t>
      </w:r>
      <w:r>
        <w:rPr>
          <w:spacing w:val="8"/>
          <w:sz w:val="23"/>
          <w:szCs w:val="23"/>
        </w:rPr>
        <w:t xml:space="preserve"> </w:t>
      </w:r>
      <w:r>
        <w:rPr>
          <w:sz w:val="23"/>
          <w:szCs w:val="23"/>
        </w:rPr>
        <w:t>at</w:t>
      </w:r>
      <w:r>
        <w:rPr>
          <w:spacing w:val="4"/>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pacing w:val="1"/>
          <w:sz w:val="23"/>
          <w:szCs w:val="23"/>
        </w:rPr>
        <w:t>m</w:t>
      </w:r>
      <w:r>
        <w:rPr>
          <w:spacing w:val="-3"/>
          <w:sz w:val="23"/>
          <w:szCs w:val="23"/>
        </w:rPr>
        <w:t>e</w:t>
      </w:r>
      <w:r>
        <w:rPr>
          <w:sz w:val="23"/>
          <w:szCs w:val="23"/>
        </w:rPr>
        <w:t>et</w:t>
      </w:r>
      <w:r>
        <w:rPr>
          <w:spacing w:val="2"/>
          <w:sz w:val="23"/>
          <w:szCs w:val="23"/>
        </w:rPr>
        <w:t>i</w:t>
      </w:r>
      <w:r>
        <w:rPr>
          <w:spacing w:val="1"/>
          <w:sz w:val="23"/>
          <w:szCs w:val="23"/>
        </w:rPr>
        <w:t>n</w:t>
      </w:r>
      <w:r>
        <w:rPr>
          <w:spacing w:val="-2"/>
          <w:sz w:val="23"/>
          <w:szCs w:val="23"/>
        </w:rPr>
        <w:t>g</w:t>
      </w:r>
      <w:r>
        <w:rPr>
          <w:sz w:val="23"/>
          <w:szCs w:val="23"/>
        </w:rPr>
        <w:t>,</w:t>
      </w:r>
      <w:r>
        <w:rPr>
          <w:spacing w:val="10"/>
          <w:sz w:val="23"/>
          <w:szCs w:val="23"/>
        </w:rPr>
        <w:t xml:space="preserve"> </w:t>
      </w:r>
      <w:r>
        <w:rPr>
          <w:spacing w:val="-3"/>
          <w:w w:val="101"/>
          <w:sz w:val="23"/>
          <w:szCs w:val="23"/>
        </w:rPr>
        <w:t>a</w:t>
      </w:r>
      <w:r>
        <w:rPr>
          <w:spacing w:val="1"/>
          <w:w w:val="101"/>
          <w:sz w:val="23"/>
          <w:szCs w:val="23"/>
        </w:rPr>
        <w:t>n</w:t>
      </w:r>
      <w:r>
        <w:rPr>
          <w:w w:val="101"/>
          <w:sz w:val="23"/>
          <w:szCs w:val="23"/>
        </w:rPr>
        <w:t>d</w:t>
      </w:r>
    </w:p>
    <w:p w14:paraId="0D4B318C" w14:textId="77777777" w:rsidR="00343255" w:rsidRDefault="00EB53DC">
      <w:pPr>
        <w:spacing w:line="243" w:lineRule="auto"/>
        <w:ind w:left="1689" w:right="132"/>
        <w:rPr>
          <w:sz w:val="23"/>
          <w:szCs w:val="23"/>
        </w:rPr>
      </w:pPr>
      <w:r>
        <w:rPr>
          <w:sz w:val="23"/>
          <w:szCs w:val="23"/>
        </w:rPr>
        <w:t>t</w:t>
      </w:r>
      <w:r>
        <w:rPr>
          <w:spacing w:val="1"/>
          <w:sz w:val="23"/>
          <w:szCs w:val="23"/>
        </w:rPr>
        <w:t>h</w:t>
      </w:r>
      <w:r>
        <w:rPr>
          <w:sz w:val="23"/>
          <w:szCs w:val="23"/>
        </w:rPr>
        <w:t>at</w:t>
      </w:r>
      <w:r>
        <w:rPr>
          <w:spacing w:val="3"/>
          <w:sz w:val="23"/>
          <w:szCs w:val="23"/>
        </w:rPr>
        <w:t xml:space="preserve"> </w:t>
      </w:r>
      <w:r>
        <w:rPr>
          <w:spacing w:val="1"/>
          <w:sz w:val="23"/>
          <w:szCs w:val="23"/>
        </w:rPr>
        <w:t>no</w:t>
      </w:r>
      <w:r>
        <w:rPr>
          <w:sz w:val="23"/>
          <w:szCs w:val="23"/>
        </w:rPr>
        <w:t>tice</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p</w:t>
      </w:r>
      <w:r>
        <w:rPr>
          <w:spacing w:val="-1"/>
          <w:sz w:val="23"/>
          <w:szCs w:val="23"/>
        </w:rPr>
        <w:t>r</w:t>
      </w:r>
      <w:r>
        <w:rPr>
          <w:spacing w:val="1"/>
          <w:sz w:val="23"/>
          <w:szCs w:val="23"/>
        </w:rPr>
        <w:t>op</w:t>
      </w:r>
      <w:r>
        <w:rPr>
          <w:spacing w:val="-2"/>
          <w:sz w:val="23"/>
          <w:szCs w:val="23"/>
        </w:rPr>
        <w:t>o</w:t>
      </w:r>
      <w:r>
        <w:rPr>
          <w:sz w:val="23"/>
          <w:szCs w:val="23"/>
        </w:rPr>
        <w:t>s</w:t>
      </w:r>
      <w:r>
        <w:rPr>
          <w:spacing w:val="2"/>
          <w:sz w:val="23"/>
          <w:szCs w:val="23"/>
        </w:rPr>
        <w:t>e</w:t>
      </w:r>
      <w:r>
        <w:rPr>
          <w:sz w:val="23"/>
          <w:szCs w:val="23"/>
        </w:rPr>
        <w:t>d</w:t>
      </w:r>
      <w:r>
        <w:rPr>
          <w:spacing w:val="9"/>
          <w:sz w:val="23"/>
          <w:szCs w:val="23"/>
        </w:rPr>
        <w:t xml:space="preserve"> </w:t>
      </w:r>
      <w:r>
        <w:rPr>
          <w:sz w:val="23"/>
          <w:szCs w:val="23"/>
        </w:rPr>
        <w:t>s</w:t>
      </w:r>
      <w:r>
        <w:rPr>
          <w:spacing w:val="1"/>
          <w:sz w:val="23"/>
          <w:szCs w:val="23"/>
        </w:rPr>
        <w:t>u</w:t>
      </w:r>
      <w:r>
        <w:rPr>
          <w:sz w:val="23"/>
          <w:szCs w:val="23"/>
        </w:rPr>
        <w:t>s</w:t>
      </w:r>
      <w:r>
        <w:rPr>
          <w:spacing w:val="-2"/>
          <w:sz w:val="23"/>
          <w:szCs w:val="23"/>
        </w:rPr>
        <w:t>p</w:t>
      </w:r>
      <w:r>
        <w:rPr>
          <w:sz w:val="23"/>
          <w:szCs w:val="23"/>
        </w:rPr>
        <w:t>e</w:t>
      </w:r>
      <w:r>
        <w:rPr>
          <w:spacing w:val="1"/>
          <w:sz w:val="23"/>
          <w:szCs w:val="23"/>
        </w:rPr>
        <w:t>n</w:t>
      </w:r>
      <w:r>
        <w:rPr>
          <w:sz w:val="23"/>
          <w:szCs w:val="23"/>
        </w:rPr>
        <w:t>si</w:t>
      </w:r>
      <w:r>
        <w:rPr>
          <w:spacing w:val="1"/>
          <w:sz w:val="23"/>
          <w:szCs w:val="23"/>
        </w:rPr>
        <w:t>o</w:t>
      </w:r>
      <w:r>
        <w:rPr>
          <w:sz w:val="23"/>
          <w:szCs w:val="23"/>
        </w:rPr>
        <w:t>n</w:t>
      </w:r>
      <w:r>
        <w:rPr>
          <w:spacing w:val="11"/>
          <w:sz w:val="23"/>
          <w:szCs w:val="23"/>
        </w:rPr>
        <w:t xml:space="preserve"> </w:t>
      </w:r>
      <w:r>
        <w:rPr>
          <w:sz w:val="23"/>
          <w:szCs w:val="23"/>
        </w:rPr>
        <w:t>is</w:t>
      </w:r>
      <w:r>
        <w:rPr>
          <w:spacing w:val="5"/>
          <w:sz w:val="23"/>
          <w:szCs w:val="23"/>
        </w:rPr>
        <w:t xml:space="preserve"> </w:t>
      </w:r>
      <w:r>
        <w:rPr>
          <w:spacing w:val="-4"/>
          <w:sz w:val="23"/>
          <w:szCs w:val="23"/>
        </w:rPr>
        <w:t>g</w:t>
      </w:r>
      <w:r>
        <w:rPr>
          <w:sz w:val="23"/>
          <w:szCs w:val="23"/>
        </w:rPr>
        <w:t>i</w:t>
      </w:r>
      <w:r>
        <w:rPr>
          <w:spacing w:val="1"/>
          <w:sz w:val="23"/>
          <w:szCs w:val="23"/>
        </w:rPr>
        <w:t>v</w:t>
      </w:r>
      <w:r>
        <w:rPr>
          <w:sz w:val="23"/>
          <w:szCs w:val="23"/>
        </w:rPr>
        <w:t>en</w:t>
      </w:r>
      <w:r>
        <w:rPr>
          <w:spacing w:val="6"/>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pacing w:val="-2"/>
          <w:sz w:val="23"/>
          <w:szCs w:val="23"/>
        </w:rPr>
        <w:t>o</w:t>
      </w:r>
      <w:r>
        <w:rPr>
          <w:sz w:val="23"/>
          <w:szCs w:val="23"/>
        </w:rPr>
        <w:t>t</w:t>
      </w:r>
      <w:r>
        <w:rPr>
          <w:spacing w:val="2"/>
          <w:sz w:val="23"/>
          <w:szCs w:val="23"/>
        </w:rPr>
        <w:t>i</w:t>
      </w:r>
      <w:r>
        <w:rPr>
          <w:sz w:val="23"/>
          <w:szCs w:val="23"/>
        </w:rPr>
        <w:t>ce</w:t>
      </w:r>
      <w:r>
        <w:rPr>
          <w:spacing w:val="6"/>
          <w:sz w:val="23"/>
          <w:szCs w:val="23"/>
        </w:rPr>
        <w:t xml:space="preserve"> </w:t>
      </w:r>
      <w:r>
        <w:rPr>
          <w:spacing w:val="-2"/>
          <w:sz w:val="23"/>
          <w:szCs w:val="23"/>
        </w:rPr>
        <w:t>o</w:t>
      </w:r>
      <w:r>
        <w:rPr>
          <w:sz w:val="23"/>
          <w:szCs w:val="23"/>
        </w:rPr>
        <w:t>f</w:t>
      </w:r>
      <w:r>
        <w:rPr>
          <w:spacing w:val="6"/>
          <w:sz w:val="23"/>
          <w:szCs w:val="23"/>
        </w:rPr>
        <w:t xml:space="preserve"> </w:t>
      </w:r>
      <w:r>
        <w:rPr>
          <w:spacing w:val="-2"/>
          <w:w w:val="101"/>
          <w:sz w:val="23"/>
          <w:szCs w:val="23"/>
        </w:rPr>
        <w:t>m</w:t>
      </w:r>
      <w:r>
        <w:rPr>
          <w:spacing w:val="2"/>
          <w:w w:val="101"/>
          <w:sz w:val="23"/>
          <w:szCs w:val="23"/>
        </w:rPr>
        <w:t>e</w:t>
      </w:r>
      <w:r>
        <w:rPr>
          <w:spacing w:val="-3"/>
          <w:w w:val="101"/>
          <w:sz w:val="23"/>
          <w:szCs w:val="23"/>
        </w:rPr>
        <w:t>e</w:t>
      </w:r>
      <w:r>
        <w:rPr>
          <w:spacing w:val="2"/>
          <w:w w:val="101"/>
          <w:sz w:val="23"/>
          <w:szCs w:val="23"/>
        </w:rPr>
        <w:t>t</w:t>
      </w:r>
      <w:r>
        <w:rPr>
          <w:w w:val="101"/>
          <w:sz w:val="23"/>
          <w:szCs w:val="23"/>
        </w:rPr>
        <w:t>i</w:t>
      </w:r>
      <w:r>
        <w:rPr>
          <w:spacing w:val="3"/>
          <w:w w:val="101"/>
          <w:sz w:val="23"/>
          <w:szCs w:val="23"/>
        </w:rPr>
        <w:t>n</w:t>
      </w:r>
      <w:r>
        <w:rPr>
          <w:spacing w:val="-6"/>
          <w:w w:val="101"/>
          <w:sz w:val="23"/>
          <w:szCs w:val="23"/>
        </w:rPr>
        <w:t>g</w:t>
      </w:r>
      <w:r>
        <w:rPr>
          <w:w w:val="101"/>
          <w:sz w:val="23"/>
          <w:szCs w:val="23"/>
        </w:rPr>
        <w:t xml:space="preserve">. </w:t>
      </w:r>
      <w:r>
        <w:rPr>
          <w:spacing w:val="-1"/>
          <w:sz w:val="23"/>
          <w:szCs w:val="23"/>
        </w:rPr>
        <w:t>A</w:t>
      </w:r>
      <w:r>
        <w:rPr>
          <w:sz w:val="23"/>
          <w:szCs w:val="23"/>
        </w:rPr>
        <w:t>n</w:t>
      </w:r>
      <w:r>
        <w:rPr>
          <w:spacing w:val="4"/>
          <w:sz w:val="23"/>
          <w:szCs w:val="23"/>
        </w:rPr>
        <w:t xml:space="preserve"> </w:t>
      </w:r>
      <w:r>
        <w:rPr>
          <w:spacing w:val="-1"/>
          <w:sz w:val="23"/>
          <w:szCs w:val="23"/>
        </w:rPr>
        <w:t>Off</w:t>
      </w:r>
      <w:r>
        <w:rPr>
          <w:spacing w:val="2"/>
          <w:sz w:val="23"/>
          <w:szCs w:val="23"/>
        </w:rPr>
        <w:t>i</w:t>
      </w:r>
      <w:r>
        <w:rPr>
          <w:sz w:val="23"/>
          <w:szCs w:val="23"/>
        </w:rPr>
        <w:t>cer</w:t>
      </w:r>
      <w:r>
        <w:rPr>
          <w:spacing w:val="11"/>
          <w:sz w:val="23"/>
          <w:szCs w:val="23"/>
        </w:rPr>
        <w:t xml:space="preserve"> </w:t>
      </w:r>
      <w:r>
        <w:rPr>
          <w:spacing w:val="-2"/>
          <w:sz w:val="23"/>
          <w:szCs w:val="23"/>
        </w:rPr>
        <w:t>m</w:t>
      </w:r>
      <w:r>
        <w:rPr>
          <w:spacing w:val="2"/>
          <w:sz w:val="23"/>
          <w:szCs w:val="23"/>
        </w:rPr>
        <w:t>a</w:t>
      </w:r>
      <w:r>
        <w:rPr>
          <w:sz w:val="23"/>
          <w:szCs w:val="23"/>
        </w:rPr>
        <w:t>y</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s</w:t>
      </w:r>
      <w:r>
        <w:rPr>
          <w:spacing w:val="1"/>
          <w:sz w:val="23"/>
          <w:szCs w:val="23"/>
        </w:rPr>
        <w:t>u</w:t>
      </w:r>
      <w:r>
        <w:rPr>
          <w:sz w:val="23"/>
          <w:szCs w:val="23"/>
        </w:rPr>
        <w:t>s</w:t>
      </w:r>
      <w:r>
        <w:rPr>
          <w:spacing w:val="1"/>
          <w:sz w:val="23"/>
          <w:szCs w:val="23"/>
        </w:rPr>
        <w:t>p</w:t>
      </w:r>
      <w:r>
        <w:rPr>
          <w:sz w:val="23"/>
          <w:szCs w:val="23"/>
        </w:rPr>
        <w:t>e</w:t>
      </w:r>
      <w:r>
        <w:rPr>
          <w:spacing w:val="1"/>
          <w:sz w:val="23"/>
          <w:szCs w:val="23"/>
        </w:rPr>
        <w:t>nd</w:t>
      </w:r>
      <w:r>
        <w:rPr>
          <w:sz w:val="23"/>
          <w:szCs w:val="23"/>
        </w:rPr>
        <w:t>ed</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r</w:t>
      </w:r>
      <w:r>
        <w:rPr>
          <w:spacing w:val="2"/>
          <w:sz w:val="23"/>
          <w:szCs w:val="23"/>
        </w:rPr>
        <w:t>e</w:t>
      </w:r>
      <w:r>
        <w:rPr>
          <w:spacing w:val="-2"/>
          <w:sz w:val="23"/>
          <w:szCs w:val="23"/>
        </w:rPr>
        <w:t>mo</w:t>
      </w:r>
      <w:r>
        <w:rPr>
          <w:spacing w:val="3"/>
          <w:sz w:val="23"/>
          <w:szCs w:val="23"/>
        </w:rPr>
        <w:t>v</w:t>
      </w:r>
      <w:r>
        <w:rPr>
          <w:sz w:val="23"/>
          <w:szCs w:val="23"/>
        </w:rPr>
        <w:t>e</w:t>
      </w:r>
      <w:r>
        <w:rPr>
          <w:spacing w:val="-2"/>
          <w:sz w:val="23"/>
          <w:szCs w:val="23"/>
        </w:rPr>
        <w:t>d</w:t>
      </w:r>
      <w:r>
        <w:rPr>
          <w:sz w:val="23"/>
          <w:szCs w:val="23"/>
        </w:rPr>
        <w:t>,</w:t>
      </w:r>
      <w:r>
        <w:rPr>
          <w:spacing w:val="11"/>
          <w:sz w:val="23"/>
          <w:szCs w:val="23"/>
        </w:rPr>
        <w:t xml:space="preserve"> </w:t>
      </w:r>
      <w:r>
        <w:rPr>
          <w:spacing w:val="-1"/>
          <w:sz w:val="23"/>
          <w:szCs w:val="23"/>
        </w:rPr>
        <w:t>w</w:t>
      </w:r>
      <w:r>
        <w:rPr>
          <w:sz w:val="23"/>
          <w:szCs w:val="23"/>
        </w:rPr>
        <w:t>i</w:t>
      </w:r>
      <w:r>
        <w:rPr>
          <w:spacing w:val="2"/>
          <w:sz w:val="23"/>
          <w:szCs w:val="23"/>
        </w:rPr>
        <w:t>t</w:t>
      </w:r>
      <w:r>
        <w:rPr>
          <w:sz w:val="23"/>
          <w:szCs w:val="23"/>
        </w:rPr>
        <w:t>h</w:t>
      </w:r>
      <w:r>
        <w:rPr>
          <w:spacing w:val="5"/>
          <w:sz w:val="23"/>
          <w:szCs w:val="23"/>
        </w:rPr>
        <w:t xml:space="preserve"> </w:t>
      </w:r>
      <w:r>
        <w:rPr>
          <w:spacing w:val="-2"/>
          <w:sz w:val="23"/>
          <w:szCs w:val="23"/>
        </w:rPr>
        <w:t>o</w:t>
      </w:r>
      <w:r>
        <w:rPr>
          <w:sz w:val="23"/>
          <w:szCs w:val="23"/>
        </w:rPr>
        <w:t>r</w:t>
      </w:r>
      <w:r>
        <w:rPr>
          <w:spacing w:val="6"/>
          <w:sz w:val="23"/>
          <w:szCs w:val="23"/>
        </w:rPr>
        <w:t xml:space="preserve"> </w:t>
      </w:r>
      <w:r>
        <w:rPr>
          <w:spacing w:val="-1"/>
          <w:sz w:val="23"/>
          <w:szCs w:val="23"/>
        </w:rPr>
        <w:t>w</w:t>
      </w:r>
      <w:r>
        <w:rPr>
          <w:sz w:val="23"/>
          <w:szCs w:val="23"/>
        </w:rPr>
        <w:t>it</w:t>
      </w:r>
      <w:r>
        <w:rPr>
          <w:spacing w:val="1"/>
          <w:sz w:val="23"/>
          <w:szCs w:val="23"/>
        </w:rPr>
        <w:t>ho</w:t>
      </w:r>
      <w:r>
        <w:rPr>
          <w:spacing w:val="-2"/>
          <w:sz w:val="23"/>
          <w:szCs w:val="23"/>
        </w:rPr>
        <w:t>u</w:t>
      </w:r>
      <w:r>
        <w:rPr>
          <w:sz w:val="23"/>
          <w:szCs w:val="23"/>
        </w:rPr>
        <w:t>t</w:t>
      </w:r>
      <w:r>
        <w:rPr>
          <w:spacing w:val="9"/>
          <w:sz w:val="23"/>
          <w:szCs w:val="23"/>
        </w:rPr>
        <w:t xml:space="preserve"> </w:t>
      </w:r>
      <w:r>
        <w:rPr>
          <w:sz w:val="23"/>
          <w:szCs w:val="23"/>
        </w:rPr>
        <w:t>c</w:t>
      </w:r>
      <w:r>
        <w:rPr>
          <w:spacing w:val="-3"/>
          <w:sz w:val="23"/>
          <w:szCs w:val="23"/>
        </w:rPr>
        <w:t>a</w:t>
      </w:r>
      <w:r>
        <w:rPr>
          <w:spacing w:val="1"/>
          <w:sz w:val="23"/>
          <w:szCs w:val="23"/>
        </w:rPr>
        <w:t>u</w:t>
      </w:r>
      <w:r>
        <w:rPr>
          <w:sz w:val="23"/>
          <w:szCs w:val="23"/>
        </w:rPr>
        <w:t>se,</w:t>
      </w:r>
      <w:r>
        <w:rPr>
          <w:spacing w:val="8"/>
          <w:sz w:val="23"/>
          <w:szCs w:val="23"/>
        </w:rPr>
        <w:t xml:space="preserve"> </w:t>
      </w:r>
      <w:r>
        <w:rPr>
          <w:spacing w:val="3"/>
          <w:sz w:val="23"/>
          <w:szCs w:val="23"/>
        </w:rPr>
        <w:t>b</w:t>
      </w:r>
      <w:r>
        <w:rPr>
          <w:sz w:val="23"/>
          <w:szCs w:val="23"/>
        </w:rPr>
        <w:t>y</w:t>
      </w:r>
      <w:r>
        <w:rPr>
          <w:spacing w:val="-2"/>
          <w:sz w:val="23"/>
          <w:szCs w:val="23"/>
        </w:rPr>
        <w:t xml:space="preserve"> </w:t>
      </w:r>
      <w:r>
        <w:rPr>
          <w:w w:val="101"/>
          <w:sz w:val="23"/>
          <w:szCs w:val="23"/>
        </w:rPr>
        <w:t xml:space="preserve">a </w:t>
      </w:r>
      <w:r>
        <w:rPr>
          <w:sz w:val="23"/>
          <w:szCs w:val="23"/>
        </w:rPr>
        <w:t>t</w:t>
      </w:r>
      <w:r>
        <w:rPr>
          <w:spacing w:val="-1"/>
          <w:sz w:val="23"/>
          <w:szCs w:val="23"/>
        </w:rPr>
        <w:t>w</w:t>
      </w:r>
      <w:r>
        <w:rPr>
          <w:spacing w:val="1"/>
          <w:sz w:val="23"/>
          <w:szCs w:val="23"/>
        </w:rPr>
        <w:t>o</w:t>
      </w:r>
      <w:r>
        <w:rPr>
          <w:spacing w:val="-1"/>
          <w:sz w:val="23"/>
          <w:szCs w:val="23"/>
        </w:rPr>
        <w:t>-</w:t>
      </w:r>
      <w:r>
        <w:rPr>
          <w:sz w:val="23"/>
          <w:szCs w:val="23"/>
        </w:rPr>
        <w:t>t</w:t>
      </w:r>
      <w:r>
        <w:rPr>
          <w:spacing w:val="1"/>
          <w:sz w:val="23"/>
          <w:szCs w:val="23"/>
        </w:rPr>
        <w:t>h</w:t>
      </w:r>
      <w:r>
        <w:rPr>
          <w:sz w:val="23"/>
          <w:szCs w:val="23"/>
        </w:rPr>
        <w:t>i</w:t>
      </w:r>
      <w:r>
        <w:rPr>
          <w:spacing w:val="-1"/>
          <w:sz w:val="23"/>
          <w:szCs w:val="23"/>
        </w:rPr>
        <w:t>r</w:t>
      </w:r>
      <w:r>
        <w:rPr>
          <w:spacing w:val="1"/>
          <w:sz w:val="23"/>
          <w:szCs w:val="23"/>
        </w:rPr>
        <w:t>d</w:t>
      </w:r>
      <w:r>
        <w:rPr>
          <w:sz w:val="23"/>
          <w:szCs w:val="23"/>
        </w:rPr>
        <w:t>s</w:t>
      </w:r>
      <w:r>
        <w:rPr>
          <w:spacing w:val="9"/>
          <w:sz w:val="23"/>
          <w:szCs w:val="23"/>
        </w:rPr>
        <w:t xml:space="preserve"> </w:t>
      </w:r>
      <w:r>
        <w:rPr>
          <w:spacing w:val="1"/>
          <w:sz w:val="23"/>
          <w:szCs w:val="23"/>
        </w:rPr>
        <w:t>vo</w:t>
      </w:r>
      <w:r>
        <w:rPr>
          <w:sz w:val="23"/>
          <w:szCs w:val="23"/>
        </w:rPr>
        <w:t>te</w:t>
      </w:r>
      <w:r>
        <w:rPr>
          <w:spacing w:val="4"/>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pacing w:val="-3"/>
          <w:sz w:val="23"/>
          <w:szCs w:val="23"/>
        </w:rPr>
        <w:t>e</w:t>
      </w:r>
      <w:r>
        <w:rPr>
          <w:spacing w:val="1"/>
          <w:sz w:val="23"/>
          <w:szCs w:val="23"/>
        </w:rPr>
        <w:t>r</w:t>
      </w:r>
      <w:r>
        <w:rPr>
          <w:sz w:val="23"/>
          <w:szCs w:val="23"/>
        </w:rPr>
        <w:t>s</w:t>
      </w:r>
      <w:r>
        <w:rPr>
          <w:spacing w:val="8"/>
          <w:sz w:val="23"/>
          <w:szCs w:val="23"/>
        </w:rPr>
        <w:t xml:space="preserve"> </w:t>
      </w:r>
      <w:r>
        <w:rPr>
          <w:spacing w:val="1"/>
          <w:sz w:val="23"/>
          <w:szCs w:val="23"/>
        </w:rPr>
        <w:t>v</w:t>
      </w:r>
      <w:r>
        <w:rPr>
          <w:spacing w:val="-2"/>
          <w:sz w:val="23"/>
          <w:szCs w:val="23"/>
        </w:rPr>
        <w:t>o</w:t>
      </w:r>
      <w:r>
        <w:rPr>
          <w:sz w:val="23"/>
          <w:szCs w:val="23"/>
        </w:rPr>
        <w:t>t</w:t>
      </w:r>
      <w:r>
        <w:rPr>
          <w:spacing w:val="2"/>
          <w:sz w:val="23"/>
          <w:szCs w:val="23"/>
        </w:rPr>
        <w:t>i</w:t>
      </w:r>
      <w:r>
        <w:rPr>
          <w:spacing w:val="1"/>
          <w:sz w:val="23"/>
          <w:szCs w:val="23"/>
        </w:rPr>
        <w:t>n</w:t>
      </w:r>
      <w:r>
        <w:rPr>
          <w:sz w:val="23"/>
          <w:szCs w:val="23"/>
        </w:rPr>
        <w:t>g</w:t>
      </w:r>
      <w:r>
        <w:rPr>
          <w:spacing w:val="5"/>
          <w:sz w:val="23"/>
          <w:szCs w:val="23"/>
        </w:rPr>
        <w:t xml:space="preserve"> </w:t>
      </w:r>
      <w:r>
        <w:rPr>
          <w:sz w:val="23"/>
          <w:szCs w:val="23"/>
        </w:rPr>
        <w:t>at</w:t>
      </w:r>
      <w:r>
        <w:rPr>
          <w:spacing w:val="7"/>
          <w:sz w:val="23"/>
          <w:szCs w:val="23"/>
        </w:rPr>
        <w:t xml:space="preserve"> </w:t>
      </w:r>
      <w:r>
        <w:rPr>
          <w:sz w:val="23"/>
          <w:szCs w:val="23"/>
        </w:rPr>
        <w:t>a</w:t>
      </w:r>
      <w:r>
        <w:rPr>
          <w:spacing w:val="1"/>
          <w:sz w:val="23"/>
          <w:szCs w:val="23"/>
        </w:rPr>
        <w:t xml:space="preserve"> m</w:t>
      </w:r>
      <w:r>
        <w:rPr>
          <w:sz w:val="23"/>
          <w:szCs w:val="23"/>
        </w:rPr>
        <w:t>eeti</w:t>
      </w:r>
      <w:r>
        <w:rPr>
          <w:spacing w:val="3"/>
          <w:sz w:val="23"/>
          <w:szCs w:val="23"/>
        </w:rPr>
        <w:t>n</w:t>
      </w:r>
      <w:r>
        <w:rPr>
          <w:sz w:val="23"/>
          <w:szCs w:val="23"/>
        </w:rPr>
        <w:t>g</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w w:val="101"/>
          <w:sz w:val="23"/>
          <w:szCs w:val="23"/>
        </w:rPr>
        <w:t>m</w:t>
      </w:r>
      <w:r>
        <w:rPr>
          <w:w w:val="101"/>
          <w:sz w:val="23"/>
          <w:szCs w:val="23"/>
        </w:rPr>
        <w:t>e</w:t>
      </w:r>
      <w:r>
        <w:rPr>
          <w:spacing w:val="-2"/>
          <w:w w:val="101"/>
          <w:sz w:val="23"/>
          <w:szCs w:val="23"/>
        </w:rPr>
        <w:t>m</w:t>
      </w:r>
      <w:r>
        <w:rPr>
          <w:spacing w:val="1"/>
          <w:w w:val="101"/>
          <w:sz w:val="23"/>
          <w:szCs w:val="23"/>
        </w:rPr>
        <w:t>b</w:t>
      </w:r>
      <w:r>
        <w:rPr>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i</w:t>
      </w:r>
      <w:r>
        <w:rPr>
          <w:spacing w:val="1"/>
          <w:w w:val="101"/>
          <w:sz w:val="23"/>
          <w:szCs w:val="23"/>
        </w:rPr>
        <w:t>p</w:t>
      </w:r>
      <w:r>
        <w:rPr>
          <w:w w:val="101"/>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pacing w:val="2"/>
          <w:sz w:val="23"/>
          <w:szCs w:val="23"/>
        </w:rPr>
        <w:t>e</w:t>
      </w:r>
      <w:r>
        <w:rPr>
          <w:sz w:val="23"/>
          <w:szCs w:val="23"/>
        </w:rPr>
        <w:t>r</w:t>
      </w:r>
      <w:r>
        <w:rPr>
          <w:spacing w:val="7"/>
          <w:sz w:val="23"/>
          <w:szCs w:val="23"/>
        </w:rPr>
        <w:t xml:space="preserve"> </w:t>
      </w:r>
      <w:r>
        <w:rPr>
          <w:spacing w:val="1"/>
          <w:sz w:val="23"/>
          <w:szCs w:val="23"/>
        </w:rPr>
        <w:t>vo</w:t>
      </w:r>
      <w:r>
        <w:rPr>
          <w:sz w:val="23"/>
          <w:szCs w:val="23"/>
        </w:rPr>
        <w:t>ti</w:t>
      </w:r>
      <w:r>
        <w:rPr>
          <w:spacing w:val="3"/>
          <w:sz w:val="23"/>
          <w:szCs w:val="23"/>
        </w:rPr>
        <w:t>n</w:t>
      </w:r>
      <w:r>
        <w:rPr>
          <w:sz w:val="23"/>
          <w:szCs w:val="23"/>
        </w:rPr>
        <w:t>g</w:t>
      </w:r>
      <w:r>
        <w:rPr>
          <w:spacing w:val="2"/>
          <w:sz w:val="23"/>
          <w:szCs w:val="23"/>
        </w:rPr>
        <w:t xml:space="preserve"> </w:t>
      </w:r>
      <w:r>
        <w:rPr>
          <w:sz w:val="23"/>
          <w:szCs w:val="23"/>
        </w:rPr>
        <w:t>in</w:t>
      </w:r>
      <w:r>
        <w:rPr>
          <w:spacing w:val="5"/>
          <w:sz w:val="23"/>
          <w:szCs w:val="23"/>
        </w:rPr>
        <w:t xml:space="preserve"> </w:t>
      </w:r>
      <w:r>
        <w:rPr>
          <w:sz w:val="23"/>
          <w:szCs w:val="23"/>
        </w:rPr>
        <w:t>c</w:t>
      </w:r>
      <w:r>
        <w:rPr>
          <w:spacing w:val="1"/>
          <w:sz w:val="23"/>
          <w:szCs w:val="23"/>
        </w:rPr>
        <w:t>o</w:t>
      </w:r>
      <w:r>
        <w:rPr>
          <w:spacing w:val="-2"/>
          <w:sz w:val="23"/>
          <w:szCs w:val="23"/>
        </w:rPr>
        <w:t>n</w:t>
      </w:r>
      <w:r>
        <w:rPr>
          <w:spacing w:val="1"/>
          <w:sz w:val="23"/>
          <w:szCs w:val="23"/>
        </w:rPr>
        <w:t>n</w:t>
      </w:r>
      <w:r>
        <w:rPr>
          <w:spacing w:val="2"/>
          <w:sz w:val="23"/>
          <w:szCs w:val="23"/>
        </w:rPr>
        <w:t>e</w:t>
      </w:r>
      <w:r>
        <w:rPr>
          <w:sz w:val="23"/>
          <w:szCs w:val="23"/>
        </w:rPr>
        <w:t>cti</w:t>
      </w:r>
      <w:r>
        <w:rPr>
          <w:spacing w:val="1"/>
          <w:sz w:val="23"/>
          <w:szCs w:val="23"/>
        </w:rPr>
        <w:t>o</w:t>
      </w:r>
      <w:r>
        <w:rPr>
          <w:sz w:val="23"/>
          <w:szCs w:val="23"/>
        </w:rPr>
        <w:t>n</w:t>
      </w:r>
      <w:r>
        <w:rPr>
          <w:spacing w:val="11"/>
          <w:sz w:val="23"/>
          <w:szCs w:val="23"/>
        </w:rPr>
        <w:t xml:space="preserve"> </w:t>
      </w:r>
      <w:r>
        <w:rPr>
          <w:spacing w:val="-1"/>
          <w:sz w:val="23"/>
          <w:szCs w:val="23"/>
        </w:rPr>
        <w:t>w</w:t>
      </w:r>
      <w:r>
        <w:rPr>
          <w:sz w:val="23"/>
          <w:szCs w:val="23"/>
        </w:rPr>
        <w:t>ith</w:t>
      </w:r>
      <w:r>
        <w:rPr>
          <w:spacing w:val="5"/>
          <w:sz w:val="23"/>
          <w:szCs w:val="23"/>
        </w:rPr>
        <w:t xml:space="preserve"> </w:t>
      </w:r>
      <w:r>
        <w:rPr>
          <w:sz w:val="23"/>
          <w:szCs w:val="23"/>
        </w:rPr>
        <w:t>said</w:t>
      </w:r>
      <w:r>
        <w:rPr>
          <w:spacing w:val="5"/>
          <w:sz w:val="23"/>
          <w:szCs w:val="23"/>
        </w:rPr>
        <w:t xml:space="preserve"> </w:t>
      </w:r>
      <w:r>
        <w:rPr>
          <w:sz w:val="23"/>
          <w:szCs w:val="23"/>
        </w:rPr>
        <w:t>act</w:t>
      </w:r>
      <w:r>
        <w:rPr>
          <w:spacing w:val="2"/>
          <w:sz w:val="23"/>
          <w:szCs w:val="23"/>
        </w:rPr>
        <w:t>i</w:t>
      </w:r>
      <w:r>
        <w:rPr>
          <w:spacing w:val="-2"/>
          <w:sz w:val="23"/>
          <w:szCs w:val="23"/>
        </w:rPr>
        <w:t>o</w:t>
      </w:r>
      <w:r>
        <w:rPr>
          <w:sz w:val="23"/>
          <w:szCs w:val="23"/>
        </w:rPr>
        <w:t>n</w:t>
      </w:r>
      <w:r>
        <w:rPr>
          <w:spacing w:val="7"/>
          <w:sz w:val="23"/>
          <w:szCs w:val="23"/>
        </w:rPr>
        <w:t xml:space="preserve"> </w:t>
      </w:r>
      <w:r>
        <w:rPr>
          <w:sz w:val="23"/>
          <w:szCs w:val="23"/>
        </w:rPr>
        <w:t>s</w:t>
      </w:r>
      <w:r>
        <w:rPr>
          <w:spacing w:val="1"/>
          <w:sz w:val="23"/>
          <w:szCs w:val="23"/>
        </w:rPr>
        <w:t>h</w:t>
      </w:r>
      <w:r>
        <w:rPr>
          <w:spacing w:val="2"/>
          <w:sz w:val="23"/>
          <w:szCs w:val="23"/>
        </w:rPr>
        <w:t>a</w:t>
      </w:r>
      <w:r>
        <w:rPr>
          <w:sz w:val="23"/>
          <w:szCs w:val="23"/>
        </w:rPr>
        <w:t>ll</w:t>
      </w:r>
      <w:r>
        <w:rPr>
          <w:spacing w:val="4"/>
          <w:sz w:val="23"/>
          <w:szCs w:val="23"/>
        </w:rPr>
        <w:t xml:space="preserve"> </w:t>
      </w:r>
      <w:r>
        <w:rPr>
          <w:spacing w:val="1"/>
          <w:sz w:val="23"/>
          <w:szCs w:val="23"/>
        </w:rPr>
        <w:t>b</w:t>
      </w:r>
      <w:r>
        <w:rPr>
          <w:sz w:val="23"/>
          <w:szCs w:val="23"/>
        </w:rPr>
        <w:t>e</w:t>
      </w:r>
      <w:r>
        <w:rPr>
          <w:spacing w:val="2"/>
          <w:sz w:val="23"/>
          <w:szCs w:val="23"/>
        </w:rPr>
        <w:t xml:space="preserve"> i</w:t>
      </w:r>
      <w:r>
        <w:rPr>
          <w:sz w:val="23"/>
          <w:szCs w:val="23"/>
        </w:rPr>
        <w:t>n</w:t>
      </w:r>
      <w:r>
        <w:rPr>
          <w:spacing w:val="3"/>
          <w:sz w:val="23"/>
          <w:szCs w:val="23"/>
        </w:rPr>
        <w:t xml:space="preserve"> </w:t>
      </w:r>
      <w:r>
        <w:rPr>
          <w:spacing w:val="-2"/>
          <w:sz w:val="23"/>
          <w:szCs w:val="23"/>
        </w:rPr>
        <w:t>p</w:t>
      </w:r>
      <w:r>
        <w:rPr>
          <w:sz w:val="23"/>
          <w:szCs w:val="23"/>
        </w:rPr>
        <w:t>e</w:t>
      </w:r>
      <w:r>
        <w:rPr>
          <w:spacing w:val="-1"/>
          <w:sz w:val="23"/>
          <w:szCs w:val="23"/>
        </w:rPr>
        <w:t>r</w:t>
      </w:r>
      <w:r>
        <w:rPr>
          <w:sz w:val="23"/>
          <w:szCs w:val="23"/>
        </w:rPr>
        <w:t>s</w:t>
      </w:r>
      <w:r>
        <w:rPr>
          <w:spacing w:val="1"/>
          <w:sz w:val="23"/>
          <w:szCs w:val="23"/>
        </w:rPr>
        <w:t>o</w:t>
      </w:r>
      <w:r>
        <w:rPr>
          <w:spacing w:val="-2"/>
          <w:sz w:val="23"/>
          <w:szCs w:val="23"/>
        </w:rPr>
        <w:t>n</w:t>
      </w:r>
      <w:r>
        <w:rPr>
          <w:sz w:val="23"/>
          <w:szCs w:val="23"/>
        </w:rPr>
        <w:t>,</w:t>
      </w:r>
      <w:r>
        <w:rPr>
          <w:spacing w:val="9"/>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pacing w:val="3"/>
          <w:w w:val="101"/>
          <w:sz w:val="23"/>
          <w:szCs w:val="23"/>
        </w:rPr>
        <w:t>b</w:t>
      </w:r>
      <w:r>
        <w:rPr>
          <w:w w:val="101"/>
          <w:sz w:val="23"/>
          <w:szCs w:val="23"/>
        </w:rPr>
        <w:t xml:space="preserve">y </w:t>
      </w:r>
      <w:r>
        <w:rPr>
          <w:spacing w:val="1"/>
          <w:sz w:val="23"/>
          <w:szCs w:val="23"/>
        </w:rPr>
        <w:t>p</w:t>
      </w:r>
      <w:r>
        <w:rPr>
          <w:spacing w:val="-1"/>
          <w:sz w:val="23"/>
          <w:szCs w:val="23"/>
        </w:rPr>
        <w:t>r</w:t>
      </w:r>
      <w:r>
        <w:rPr>
          <w:spacing w:val="-2"/>
          <w:sz w:val="23"/>
          <w:szCs w:val="23"/>
        </w:rPr>
        <w:t>o</w:t>
      </w:r>
      <w:r>
        <w:rPr>
          <w:spacing w:val="6"/>
          <w:sz w:val="23"/>
          <w:szCs w:val="23"/>
        </w:rPr>
        <w:t>x</w:t>
      </w:r>
      <w:r>
        <w:rPr>
          <w:spacing w:val="-6"/>
          <w:sz w:val="23"/>
          <w:szCs w:val="23"/>
        </w:rPr>
        <w:t>y</w:t>
      </w:r>
      <w:r>
        <w:rPr>
          <w:sz w:val="23"/>
          <w:szCs w:val="23"/>
        </w:rPr>
        <w:t xml:space="preserve">. </w:t>
      </w:r>
      <w:r>
        <w:rPr>
          <w:spacing w:val="10"/>
          <w:sz w:val="23"/>
          <w:szCs w:val="23"/>
        </w:rPr>
        <w:t xml:space="preserve"> </w:t>
      </w:r>
      <w:r>
        <w:rPr>
          <w:spacing w:val="-3"/>
          <w:sz w:val="23"/>
          <w:szCs w:val="23"/>
        </w:rPr>
        <w:t>S</w:t>
      </w:r>
      <w:r>
        <w:rPr>
          <w:spacing w:val="1"/>
          <w:sz w:val="23"/>
          <w:szCs w:val="23"/>
        </w:rPr>
        <w:t>u</w:t>
      </w:r>
      <w:r>
        <w:rPr>
          <w:sz w:val="23"/>
          <w:szCs w:val="23"/>
        </w:rPr>
        <w:t>ch</w:t>
      </w:r>
      <w:r>
        <w:rPr>
          <w:spacing w:val="6"/>
          <w:sz w:val="23"/>
          <w:szCs w:val="23"/>
        </w:rPr>
        <w:t xml:space="preserve"> </w:t>
      </w:r>
      <w:r>
        <w:rPr>
          <w:sz w:val="23"/>
          <w:szCs w:val="23"/>
        </w:rPr>
        <w:t>s</w:t>
      </w:r>
      <w:r>
        <w:rPr>
          <w:spacing w:val="-2"/>
          <w:sz w:val="23"/>
          <w:szCs w:val="23"/>
        </w:rPr>
        <w:t>u</w:t>
      </w:r>
      <w:r>
        <w:rPr>
          <w:sz w:val="23"/>
          <w:szCs w:val="23"/>
        </w:rPr>
        <w:t>s</w:t>
      </w:r>
      <w:r>
        <w:rPr>
          <w:spacing w:val="3"/>
          <w:sz w:val="23"/>
          <w:szCs w:val="23"/>
        </w:rPr>
        <w:t>p</w:t>
      </w:r>
      <w:r>
        <w:rPr>
          <w:sz w:val="23"/>
          <w:szCs w:val="23"/>
        </w:rPr>
        <w:t>e</w:t>
      </w:r>
      <w:r>
        <w:rPr>
          <w:spacing w:val="1"/>
          <w:sz w:val="23"/>
          <w:szCs w:val="23"/>
        </w:rPr>
        <w:t>n</w:t>
      </w:r>
      <w:r>
        <w:rPr>
          <w:sz w:val="23"/>
          <w:szCs w:val="23"/>
        </w:rPr>
        <w:t>si</w:t>
      </w:r>
      <w:r>
        <w:rPr>
          <w:spacing w:val="-2"/>
          <w:sz w:val="23"/>
          <w:szCs w:val="23"/>
        </w:rPr>
        <w:t>o</w:t>
      </w:r>
      <w:r>
        <w:rPr>
          <w:sz w:val="23"/>
          <w:szCs w:val="23"/>
        </w:rPr>
        <w:t>n</w:t>
      </w:r>
      <w:r>
        <w:rPr>
          <w:spacing w:val="11"/>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r</w:t>
      </w:r>
      <w:r>
        <w:rPr>
          <w:sz w:val="23"/>
          <w:szCs w:val="23"/>
        </w:rPr>
        <w:t>e</w:t>
      </w:r>
      <w:r>
        <w:rPr>
          <w:spacing w:val="-2"/>
          <w:sz w:val="23"/>
          <w:szCs w:val="23"/>
        </w:rPr>
        <w:t>m</w:t>
      </w:r>
      <w:r>
        <w:rPr>
          <w:spacing w:val="1"/>
          <w:sz w:val="23"/>
          <w:szCs w:val="23"/>
        </w:rPr>
        <w:t>ov</w:t>
      </w:r>
      <w:r>
        <w:rPr>
          <w:sz w:val="23"/>
          <w:szCs w:val="23"/>
        </w:rPr>
        <w:t>al</w:t>
      </w:r>
      <w:r>
        <w:rPr>
          <w:spacing w:val="8"/>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w</w:t>
      </w:r>
      <w:r>
        <w:rPr>
          <w:spacing w:val="2"/>
          <w:sz w:val="23"/>
          <w:szCs w:val="23"/>
        </w:rPr>
        <w:t>i</w:t>
      </w:r>
      <w:r>
        <w:rPr>
          <w:sz w:val="23"/>
          <w:szCs w:val="23"/>
        </w:rPr>
        <w:t>t</w:t>
      </w:r>
      <w:r>
        <w:rPr>
          <w:spacing w:val="1"/>
          <w:sz w:val="23"/>
          <w:szCs w:val="23"/>
        </w:rPr>
        <w:t>hou</w:t>
      </w:r>
      <w:r>
        <w:rPr>
          <w:sz w:val="23"/>
          <w:szCs w:val="23"/>
        </w:rPr>
        <w:t>t</w:t>
      </w:r>
      <w:r>
        <w:rPr>
          <w:spacing w:val="7"/>
          <w:sz w:val="23"/>
          <w:szCs w:val="23"/>
        </w:rPr>
        <w:t xml:space="preserve"> </w:t>
      </w:r>
      <w:r>
        <w:rPr>
          <w:spacing w:val="1"/>
          <w:sz w:val="23"/>
          <w:szCs w:val="23"/>
        </w:rPr>
        <w:t>p</w:t>
      </w:r>
      <w:r>
        <w:rPr>
          <w:spacing w:val="-1"/>
          <w:sz w:val="23"/>
          <w:szCs w:val="23"/>
        </w:rPr>
        <w:t>r</w:t>
      </w:r>
      <w:r>
        <w:rPr>
          <w:sz w:val="23"/>
          <w:szCs w:val="23"/>
        </w:rPr>
        <w:t>ej</w:t>
      </w:r>
      <w:r>
        <w:rPr>
          <w:spacing w:val="1"/>
          <w:sz w:val="23"/>
          <w:szCs w:val="23"/>
        </w:rPr>
        <w:t>ud</w:t>
      </w:r>
      <w:r>
        <w:rPr>
          <w:sz w:val="23"/>
          <w:szCs w:val="23"/>
        </w:rPr>
        <w:t>ice</w:t>
      </w:r>
      <w:r>
        <w:rPr>
          <w:spacing w:val="9"/>
          <w:sz w:val="23"/>
          <w:szCs w:val="23"/>
        </w:rPr>
        <w:t xml:space="preserve"> </w:t>
      </w:r>
      <w:r>
        <w:rPr>
          <w:sz w:val="23"/>
          <w:szCs w:val="23"/>
        </w:rPr>
        <w:t>to</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c</w:t>
      </w:r>
      <w:r>
        <w:rPr>
          <w:spacing w:val="1"/>
          <w:sz w:val="23"/>
          <w:szCs w:val="23"/>
        </w:rPr>
        <w:t>o</w:t>
      </w:r>
      <w:r>
        <w:rPr>
          <w:spacing w:val="-2"/>
          <w:sz w:val="23"/>
          <w:szCs w:val="23"/>
        </w:rPr>
        <w:t>n</w:t>
      </w:r>
      <w:r>
        <w:rPr>
          <w:sz w:val="23"/>
          <w:szCs w:val="23"/>
        </w:rPr>
        <w:t>t</w:t>
      </w:r>
      <w:r>
        <w:rPr>
          <w:spacing w:val="1"/>
          <w:sz w:val="23"/>
          <w:szCs w:val="23"/>
        </w:rPr>
        <w:t>r</w:t>
      </w:r>
      <w:r>
        <w:rPr>
          <w:spacing w:val="-3"/>
          <w:sz w:val="23"/>
          <w:szCs w:val="23"/>
        </w:rPr>
        <w:t>a</w:t>
      </w:r>
      <w:r>
        <w:rPr>
          <w:sz w:val="23"/>
          <w:szCs w:val="23"/>
        </w:rPr>
        <w:t>ct</w:t>
      </w:r>
      <w:r>
        <w:rPr>
          <w:spacing w:val="9"/>
          <w:sz w:val="23"/>
          <w:szCs w:val="23"/>
        </w:rPr>
        <w:t xml:space="preserve"> </w:t>
      </w:r>
      <w:r>
        <w:rPr>
          <w:spacing w:val="-1"/>
          <w:sz w:val="23"/>
          <w:szCs w:val="23"/>
        </w:rPr>
        <w:t>r</w:t>
      </w:r>
      <w:r>
        <w:rPr>
          <w:spacing w:val="2"/>
          <w:sz w:val="23"/>
          <w:szCs w:val="23"/>
        </w:rPr>
        <w:t>i</w:t>
      </w:r>
      <w:r>
        <w:rPr>
          <w:spacing w:val="-2"/>
          <w:sz w:val="23"/>
          <w:szCs w:val="23"/>
        </w:rPr>
        <w:t>g</w:t>
      </w:r>
      <w:r>
        <w:rPr>
          <w:spacing w:val="1"/>
          <w:sz w:val="23"/>
          <w:szCs w:val="23"/>
        </w:rPr>
        <w:t>h</w:t>
      </w:r>
      <w:r>
        <w:rPr>
          <w:sz w:val="23"/>
          <w:szCs w:val="23"/>
        </w:rPr>
        <w:t>t,</w:t>
      </w:r>
      <w:r>
        <w:rPr>
          <w:spacing w:val="4"/>
          <w:sz w:val="23"/>
          <w:szCs w:val="23"/>
        </w:rPr>
        <w:t xml:space="preserve"> </w:t>
      </w:r>
      <w:r>
        <w:rPr>
          <w:spacing w:val="2"/>
          <w:sz w:val="23"/>
          <w:szCs w:val="23"/>
        </w:rPr>
        <w:t>i</w:t>
      </w:r>
      <w:r>
        <w:rPr>
          <w:sz w:val="23"/>
          <w:szCs w:val="23"/>
        </w:rPr>
        <w:t>f a</w:t>
      </w:r>
      <w:r>
        <w:rPr>
          <w:spacing w:val="6"/>
          <w:sz w:val="23"/>
          <w:szCs w:val="23"/>
        </w:rPr>
        <w:t>n</w:t>
      </w:r>
      <w:r>
        <w:rPr>
          <w:spacing w:val="-6"/>
          <w:sz w:val="23"/>
          <w:szCs w:val="23"/>
        </w:rPr>
        <w:t>y</w:t>
      </w:r>
      <w:r>
        <w:rPr>
          <w:sz w:val="23"/>
          <w:szCs w:val="23"/>
        </w:rPr>
        <w:t>,</w:t>
      </w:r>
      <w:r>
        <w:rPr>
          <w:spacing w:val="6"/>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2"/>
          <w:sz w:val="23"/>
          <w:szCs w:val="23"/>
        </w:rPr>
        <w:t>o</w:t>
      </w:r>
      <w:r>
        <w:rPr>
          <w:sz w:val="23"/>
          <w:szCs w:val="23"/>
        </w:rPr>
        <w:t>n</w:t>
      </w:r>
      <w:r>
        <w:rPr>
          <w:spacing w:val="7"/>
          <w:sz w:val="23"/>
          <w:szCs w:val="23"/>
        </w:rPr>
        <w:t xml:space="preserve"> </w:t>
      </w:r>
      <w:r>
        <w:rPr>
          <w:sz w:val="23"/>
          <w:szCs w:val="23"/>
        </w:rPr>
        <w:t>s</w:t>
      </w:r>
      <w:r>
        <w:rPr>
          <w:spacing w:val="1"/>
          <w:sz w:val="23"/>
          <w:szCs w:val="23"/>
        </w:rPr>
        <w:t>u</w:t>
      </w:r>
      <w:r>
        <w:rPr>
          <w:sz w:val="23"/>
          <w:szCs w:val="23"/>
        </w:rPr>
        <w:t>s</w:t>
      </w:r>
      <w:r>
        <w:rPr>
          <w:spacing w:val="1"/>
          <w:sz w:val="23"/>
          <w:szCs w:val="23"/>
        </w:rPr>
        <w:t>p</w:t>
      </w:r>
      <w:r>
        <w:rPr>
          <w:spacing w:val="-3"/>
          <w:sz w:val="23"/>
          <w:szCs w:val="23"/>
        </w:rPr>
        <w:t>e</w:t>
      </w:r>
      <w:r>
        <w:rPr>
          <w:spacing w:val="1"/>
          <w:sz w:val="23"/>
          <w:szCs w:val="23"/>
        </w:rPr>
        <w:t>n</w:t>
      </w:r>
      <w:r>
        <w:rPr>
          <w:spacing w:val="3"/>
          <w:sz w:val="23"/>
          <w:szCs w:val="23"/>
        </w:rPr>
        <w:t>d</w:t>
      </w:r>
      <w:r>
        <w:rPr>
          <w:sz w:val="23"/>
          <w:szCs w:val="23"/>
        </w:rPr>
        <w:t>ed</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r</w:t>
      </w:r>
      <w:r>
        <w:rPr>
          <w:sz w:val="23"/>
          <w:szCs w:val="23"/>
        </w:rPr>
        <w:t>e</w:t>
      </w:r>
      <w:r>
        <w:rPr>
          <w:spacing w:val="-2"/>
          <w:sz w:val="23"/>
          <w:szCs w:val="23"/>
        </w:rPr>
        <w:t>mo</w:t>
      </w:r>
      <w:r>
        <w:rPr>
          <w:spacing w:val="3"/>
          <w:sz w:val="23"/>
          <w:szCs w:val="23"/>
        </w:rPr>
        <w:t>v</w:t>
      </w:r>
      <w:r>
        <w:rPr>
          <w:sz w:val="23"/>
          <w:szCs w:val="23"/>
        </w:rPr>
        <w:t>e</w:t>
      </w:r>
      <w:r>
        <w:rPr>
          <w:spacing w:val="-2"/>
          <w:sz w:val="23"/>
          <w:szCs w:val="23"/>
        </w:rPr>
        <w:t>d</w:t>
      </w:r>
      <w:r>
        <w:rPr>
          <w:sz w:val="23"/>
          <w:szCs w:val="23"/>
        </w:rPr>
        <w:t xml:space="preserve">. </w:t>
      </w:r>
      <w:r>
        <w:rPr>
          <w:spacing w:val="11"/>
          <w:sz w:val="23"/>
          <w:szCs w:val="23"/>
        </w:rPr>
        <w:t xml:space="preserve"> </w:t>
      </w:r>
      <w:r>
        <w:rPr>
          <w:spacing w:val="1"/>
          <w:sz w:val="23"/>
          <w:szCs w:val="23"/>
        </w:rPr>
        <w:t>E</w:t>
      </w:r>
      <w:r>
        <w:rPr>
          <w:sz w:val="23"/>
          <w:szCs w:val="23"/>
        </w:rPr>
        <w:t>lecti</w:t>
      </w:r>
      <w:r>
        <w:rPr>
          <w:spacing w:val="1"/>
          <w:sz w:val="23"/>
          <w:szCs w:val="23"/>
        </w:rPr>
        <w:t>o</w:t>
      </w:r>
      <w:r>
        <w:rPr>
          <w:sz w:val="23"/>
          <w:szCs w:val="23"/>
        </w:rPr>
        <w:t>n</w:t>
      </w:r>
      <w:r>
        <w:rPr>
          <w:spacing w:val="9"/>
          <w:sz w:val="23"/>
          <w:szCs w:val="23"/>
        </w:rPr>
        <w:t xml:space="preserve"> </w:t>
      </w:r>
      <w:r>
        <w:rPr>
          <w:spacing w:val="-2"/>
          <w:w w:val="101"/>
          <w:sz w:val="23"/>
          <w:szCs w:val="23"/>
        </w:rPr>
        <w:t>o</w:t>
      </w:r>
      <w:r>
        <w:rPr>
          <w:w w:val="101"/>
          <w:sz w:val="23"/>
          <w:szCs w:val="23"/>
        </w:rPr>
        <w:t xml:space="preserve">r </w:t>
      </w:r>
      <w:r>
        <w:rPr>
          <w:sz w:val="23"/>
          <w:szCs w:val="23"/>
        </w:rPr>
        <w:t>a</w:t>
      </w:r>
      <w:r>
        <w:rPr>
          <w:spacing w:val="1"/>
          <w:sz w:val="23"/>
          <w:szCs w:val="23"/>
        </w:rPr>
        <w:t>p</w:t>
      </w:r>
      <w:r>
        <w:rPr>
          <w:spacing w:val="-2"/>
          <w:sz w:val="23"/>
          <w:szCs w:val="23"/>
        </w:rPr>
        <w:t>p</w:t>
      </w:r>
      <w:r>
        <w:rPr>
          <w:spacing w:val="1"/>
          <w:sz w:val="23"/>
          <w:szCs w:val="23"/>
        </w:rPr>
        <w:t>o</w:t>
      </w:r>
      <w:r>
        <w:rPr>
          <w:sz w:val="23"/>
          <w:szCs w:val="23"/>
        </w:rPr>
        <w:t>i</w:t>
      </w:r>
      <w:r>
        <w:rPr>
          <w:spacing w:val="1"/>
          <w:sz w:val="23"/>
          <w:szCs w:val="23"/>
        </w:rPr>
        <w:t>n</w:t>
      </w:r>
      <w:r>
        <w:rPr>
          <w:sz w:val="23"/>
          <w:szCs w:val="23"/>
        </w:rPr>
        <w:t>t</w:t>
      </w:r>
      <w:r>
        <w:rPr>
          <w:spacing w:val="-2"/>
          <w:sz w:val="23"/>
          <w:szCs w:val="23"/>
        </w:rPr>
        <w:t>m</w:t>
      </w:r>
      <w:r>
        <w:rPr>
          <w:sz w:val="23"/>
          <w:szCs w:val="23"/>
        </w:rPr>
        <w:t>e</w:t>
      </w:r>
      <w:r>
        <w:rPr>
          <w:spacing w:val="-2"/>
          <w:sz w:val="23"/>
          <w:szCs w:val="23"/>
        </w:rPr>
        <w:t>n</w:t>
      </w:r>
      <w:r>
        <w:rPr>
          <w:sz w:val="23"/>
          <w:szCs w:val="23"/>
        </w:rPr>
        <w:t>t</w:t>
      </w:r>
      <w:r>
        <w:rPr>
          <w:spacing w:val="13"/>
          <w:sz w:val="23"/>
          <w:szCs w:val="23"/>
        </w:rPr>
        <w:t xml:space="preserve"> </w:t>
      </w:r>
      <w:r>
        <w:rPr>
          <w:sz w:val="23"/>
          <w:szCs w:val="23"/>
        </w:rPr>
        <w:t>as</w:t>
      </w:r>
      <w:r>
        <w:rPr>
          <w:spacing w:val="5"/>
          <w:sz w:val="23"/>
          <w:szCs w:val="23"/>
        </w:rPr>
        <w:t xml:space="preserve"> </w:t>
      </w:r>
      <w:r>
        <w:rPr>
          <w:sz w:val="23"/>
          <w:szCs w:val="23"/>
        </w:rPr>
        <w:t>an</w:t>
      </w:r>
      <w:r>
        <w:rPr>
          <w:spacing w:val="3"/>
          <w:sz w:val="23"/>
          <w:szCs w:val="23"/>
        </w:rPr>
        <w:t xml:space="preserve"> </w:t>
      </w:r>
      <w:r>
        <w:rPr>
          <w:spacing w:val="-1"/>
          <w:sz w:val="23"/>
          <w:szCs w:val="23"/>
        </w:rPr>
        <w:t>Off</w:t>
      </w:r>
      <w:r>
        <w:rPr>
          <w:spacing w:val="5"/>
          <w:sz w:val="23"/>
          <w:szCs w:val="23"/>
        </w:rPr>
        <w:t>i</w:t>
      </w:r>
      <w:r>
        <w:rPr>
          <w:spacing w:val="-3"/>
          <w:sz w:val="23"/>
          <w:szCs w:val="23"/>
        </w:rPr>
        <w:t>c</w:t>
      </w:r>
      <w:r>
        <w:rPr>
          <w:spacing w:val="2"/>
          <w:sz w:val="23"/>
          <w:szCs w:val="23"/>
        </w:rPr>
        <w:t>e</w:t>
      </w:r>
      <w:r>
        <w:rPr>
          <w:sz w:val="23"/>
          <w:szCs w:val="23"/>
        </w:rPr>
        <w:t>r</w:t>
      </w:r>
      <w:r>
        <w:rPr>
          <w:spacing w:val="9"/>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itself</w:t>
      </w:r>
      <w:r>
        <w:rPr>
          <w:spacing w:val="7"/>
          <w:sz w:val="23"/>
          <w:szCs w:val="23"/>
        </w:rPr>
        <w:t xml:space="preserve"> </w:t>
      </w:r>
      <w:r>
        <w:rPr>
          <w:sz w:val="23"/>
          <w:szCs w:val="23"/>
        </w:rPr>
        <w:t>c</w:t>
      </w:r>
      <w:r>
        <w:rPr>
          <w:spacing w:val="-1"/>
          <w:sz w:val="23"/>
          <w:szCs w:val="23"/>
        </w:rPr>
        <w:t>r</w:t>
      </w:r>
      <w:r>
        <w:rPr>
          <w:spacing w:val="2"/>
          <w:sz w:val="23"/>
          <w:szCs w:val="23"/>
        </w:rPr>
        <w:t>e</w:t>
      </w:r>
      <w:r>
        <w:rPr>
          <w:sz w:val="23"/>
          <w:szCs w:val="23"/>
        </w:rPr>
        <w:t>ate</w:t>
      </w:r>
      <w:r>
        <w:rPr>
          <w:spacing w:val="7"/>
          <w:sz w:val="23"/>
          <w:szCs w:val="23"/>
        </w:rPr>
        <w:t xml:space="preserve"> </w:t>
      </w:r>
      <w:r>
        <w:rPr>
          <w:sz w:val="23"/>
          <w:szCs w:val="23"/>
        </w:rPr>
        <w:t>c</w:t>
      </w:r>
      <w:r>
        <w:rPr>
          <w:spacing w:val="-2"/>
          <w:sz w:val="23"/>
          <w:szCs w:val="23"/>
        </w:rPr>
        <w:t>o</w:t>
      </w:r>
      <w:r>
        <w:rPr>
          <w:spacing w:val="1"/>
          <w:sz w:val="23"/>
          <w:szCs w:val="23"/>
        </w:rPr>
        <w:t>n</w:t>
      </w:r>
      <w:r>
        <w:rPr>
          <w:sz w:val="23"/>
          <w:szCs w:val="23"/>
        </w:rPr>
        <w:t>t</w:t>
      </w:r>
      <w:r>
        <w:rPr>
          <w:spacing w:val="-1"/>
          <w:sz w:val="23"/>
          <w:szCs w:val="23"/>
        </w:rPr>
        <w:t>r</w:t>
      </w:r>
      <w:r>
        <w:rPr>
          <w:sz w:val="23"/>
          <w:szCs w:val="23"/>
        </w:rPr>
        <w:t>act</w:t>
      </w:r>
      <w:r>
        <w:rPr>
          <w:spacing w:val="9"/>
          <w:sz w:val="23"/>
          <w:szCs w:val="23"/>
        </w:rPr>
        <w:t xml:space="preserve"> </w:t>
      </w:r>
      <w:r>
        <w:rPr>
          <w:spacing w:val="-1"/>
          <w:w w:val="101"/>
          <w:sz w:val="23"/>
          <w:szCs w:val="23"/>
        </w:rPr>
        <w:t>r</w:t>
      </w:r>
      <w:r>
        <w:rPr>
          <w:spacing w:val="2"/>
          <w:w w:val="101"/>
          <w:sz w:val="23"/>
          <w:szCs w:val="23"/>
        </w:rPr>
        <w:t>i</w:t>
      </w:r>
      <w:r>
        <w:rPr>
          <w:spacing w:val="-2"/>
          <w:w w:val="101"/>
          <w:sz w:val="23"/>
          <w:szCs w:val="23"/>
        </w:rPr>
        <w:t>gh</w:t>
      </w:r>
      <w:r>
        <w:rPr>
          <w:spacing w:val="2"/>
          <w:w w:val="101"/>
          <w:sz w:val="23"/>
          <w:szCs w:val="23"/>
        </w:rPr>
        <w:t>t</w:t>
      </w:r>
      <w:r>
        <w:rPr>
          <w:w w:val="101"/>
          <w:sz w:val="23"/>
          <w:szCs w:val="23"/>
        </w:rPr>
        <w:t>s.</w:t>
      </w:r>
    </w:p>
    <w:p w14:paraId="18B86CE0" w14:textId="77777777" w:rsidR="00343255" w:rsidRDefault="00343255">
      <w:pPr>
        <w:spacing w:before="9" w:line="260" w:lineRule="exact"/>
        <w:rPr>
          <w:sz w:val="26"/>
          <w:szCs w:val="26"/>
        </w:rPr>
      </w:pPr>
    </w:p>
    <w:p w14:paraId="76359CDF" w14:textId="77777777" w:rsidR="00343255" w:rsidRDefault="00EB53DC">
      <w:pPr>
        <w:spacing w:line="242" w:lineRule="auto"/>
        <w:ind w:left="1689" w:right="236"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5"/>
          <w:sz w:val="23"/>
          <w:szCs w:val="23"/>
        </w:rPr>
        <w:t xml:space="preserve"> </w:t>
      </w:r>
      <w:r>
        <w:rPr>
          <w:spacing w:val="-1"/>
          <w:sz w:val="23"/>
          <w:szCs w:val="23"/>
        </w:rPr>
        <w:t>VA</w:t>
      </w:r>
      <w:r>
        <w:rPr>
          <w:sz w:val="23"/>
          <w:szCs w:val="23"/>
        </w:rPr>
        <w:t>C</w:t>
      </w:r>
      <w:r>
        <w:rPr>
          <w:spacing w:val="-1"/>
          <w:sz w:val="23"/>
          <w:szCs w:val="23"/>
        </w:rPr>
        <w:t>A</w:t>
      </w:r>
      <w:r>
        <w:rPr>
          <w:spacing w:val="2"/>
          <w:sz w:val="23"/>
          <w:szCs w:val="23"/>
        </w:rPr>
        <w:t>N</w:t>
      </w:r>
      <w:r>
        <w:rPr>
          <w:spacing w:val="3"/>
          <w:sz w:val="23"/>
          <w:szCs w:val="23"/>
        </w:rPr>
        <w:t>C</w:t>
      </w:r>
      <w:r>
        <w:rPr>
          <w:spacing w:val="-3"/>
          <w:sz w:val="23"/>
          <w:szCs w:val="23"/>
        </w:rPr>
        <w:t>I</w:t>
      </w:r>
      <w:r>
        <w:rPr>
          <w:spacing w:val="-1"/>
          <w:sz w:val="23"/>
          <w:szCs w:val="23"/>
        </w:rPr>
        <w:t>E</w:t>
      </w:r>
      <w:r>
        <w:rPr>
          <w:sz w:val="23"/>
          <w:szCs w:val="23"/>
        </w:rPr>
        <w:t xml:space="preserve">S. </w:t>
      </w:r>
      <w:r>
        <w:rPr>
          <w:spacing w:val="18"/>
          <w:sz w:val="23"/>
          <w:szCs w:val="23"/>
        </w:rPr>
        <w:t xml:space="preserve"> </w:t>
      </w:r>
      <w:r>
        <w:rPr>
          <w:sz w:val="23"/>
          <w:szCs w:val="23"/>
        </w:rPr>
        <w:t>A</w:t>
      </w:r>
      <w:r>
        <w:rPr>
          <w:spacing w:val="2"/>
          <w:sz w:val="23"/>
          <w:szCs w:val="23"/>
        </w:rPr>
        <w:t xml:space="preserve"> </w:t>
      </w:r>
      <w:r>
        <w:rPr>
          <w:spacing w:val="1"/>
          <w:sz w:val="23"/>
          <w:szCs w:val="23"/>
        </w:rPr>
        <w:t>v</w:t>
      </w:r>
      <w:r>
        <w:rPr>
          <w:sz w:val="23"/>
          <w:szCs w:val="23"/>
        </w:rPr>
        <w:t>a</w:t>
      </w:r>
      <w:r>
        <w:rPr>
          <w:spacing w:val="2"/>
          <w:sz w:val="23"/>
          <w:szCs w:val="23"/>
        </w:rPr>
        <w:t>c</w:t>
      </w:r>
      <w:r>
        <w:rPr>
          <w:spacing w:val="-3"/>
          <w:sz w:val="23"/>
          <w:szCs w:val="23"/>
        </w:rPr>
        <w:t>a</w:t>
      </w:r>
      <w:r>
        <w:rPr>
          <w:spacing w:val="1"/>
          <w:sz w:val="23"/>
          <w:szCs w:val="23"/>
        </w:rPr>
        <w:t>n</w:t>
      </w:r>
      <w:r>
        <w:rPr>
          <w:spacing w:val="2"/>
          <w:sz w:val="23"/>
          <w:szCs w:val="23"/>
        </w:rPr>
        <w:t>c</w:t>
      </w:r>
      <w:r>
        <w:rPr>
          <w:sz w:val="23"/>
          <w:szCs w:val="23"/>
        </w:rPr>
        <w:t>y</w:t>
      </w:r>
      <w:r>
        <w:rPr>
          <w:spacing w:val="7"/>
          <w:sz w:val="23"/>
          <w:szCs w:val="23"/>
        </w:rPr>
        <w:t xml:space="preserve"> </w:t>
      </w:r>
      <w:r>
        <w:rPr>
          <w:spacing w:val="3"/>
          <w:sz w:val="23"/>
          <w:szCs w:val="23"/>
        </w:rPr>
        <w:t>b</w:t>
      </w:r>
      <w:r>
        <w:rPr>
          <w:sz w:val="23"/>
          <w:szCs w:val="23"/>
        </w:rPr>
        <w:t>y</w:t>
      </w:r>
      <w:r>
        <w:rPr>
          <w:spacing w:val="1"/>
          <w:sz w:val="23"/>
          <w:szCs w:val="23"/>
        </w:rPr>
        <w:t xml:space="preserve"> </w:t>
      </w:r>
      <w:r>
        <w:rPr>
          <w:spacing w:val="-3"/>
          <w:sz w:val="23"/>
          <w:szCs w:val="23"/>
        </w:rPr>
        <w:t>a</w:t>
      </w:r>
      <w:r>
        <w:rPr>
          <w:sz w:val="23"/>
          <w:szCs w:val="23"/>
        </w:rPr>
        <w:t>n</w:t>
      </w:r>
      <w:r>
        <w:rPr>
          <w:spacing w:val="5"/>
          <w:sz w:val="23"/>
          <w:szCs w:val="23"/>
        </w:rPr>
        <w:t xml:space="preserve"> </w:t>
      </w:r>
      <w:r>
        <w:rPr>
          <w:spacing w:val="-1"/>
          <w:sz w:val="23"/>
          <w:szCs w:val="23"/>
        </w:rPr>
        <w:t>O</w:t>
      </w:r>
      <w:r>
        <w:rPr>
          <w:spacing w:val="1"/>
          <w:sz w:val="23"/>
          <w:szCs w:val="23"/>
        </w:rPr>
        <w:t>f</w:t>
      </w:r>
      <w:r>
        <w:rPr>
          <w:spacing w:val="-1"/>
          <w:sz w:val="23"/>
          <w:szCs w:val="23"/>
        </w:rPr>
        <w:t>f</w:t>
      </w:r>
      <w:r>
        <w:rPr>
          <w:sz w:val="23"/>
          <w:szCs w:val="23"/>
        </w:rPr>
        <w:t>i</w:t>
      </w:r>
      <w:r>
        <w:rPr>
          <w:spacing w:val="2"/>
          <w:sz w:val="23"/>
          <w:szCs w:val="23"/>
        </w:rPr>
        <w:t>c</w:t>
      </w:r>
      <w:r>
        <w:rPr>
          <w:sz w:val="23"/>
          <w:szCs w:val="23"/>
        </w:rPr>
        <w:t>er</w:t>
      </w:r>
      <w:r>
        <w:rPr>
          <w:spacing w:val="9"/>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b</w:t>
      </w:r>
      <w:r>
        <w:rPr>
          <w:sz w:val="23"/>
          <w:szCs w:val="23"/>
        </w:rPr>
        <w:t>e</w:t>
      </w:r>
      <w:r>
        <w:rPr>
          <w:spacing w:val="2"/>
          <w:sz w:val="23"/>
          <w:szCs w:val="23"/>
        </w:rPr>
        <w:t xml:space="preserve"> </w:t>
      </w:r>
      <w:r>
        <w:rPr>
          <w:spacing w:val="1"/>
          <w:sz w:val="23"/>
          <w:szCs w:val="23"/>
        </w:rPr>
        <w:t>f</w:t>
      </w:r>
      <w:r>
        <w:rPr>
          <w:spacing w:val="2"/>
          <w:sz w:val="23"/>
          <w:szCs w:val="23"/>
        </w:rPr>
        <w:t>i</w:t>
      </w:r>
      <w:r>
        <w:rPr>
          <w:sz w:val="23"/>
          <w:szCs w:val="23"/>
        </w:rPr>
        <w:t>lled</w:t>
      </w:r>
      <w:r>
        <w:rPr>
          <w:spacing w:val="6"/>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2"/>
          <w:sz w:val="23"/>
          <w:szCs w:val="23"/>
        </w:rPr>
        <w:t>a</w:t>
      </w:r>
      <w:r>
        <w:rPr>
          <w:spacing w:val="-1"/>
          <w:sz w:val="23"/>
          <w:szCs w:val="23"/>
        </w:rPr>
        <w:t>r</w:t>
      </w:r>
      <w:r>
        <w:rPr>
          <w:sz w:val="23"/>
          <w:szCs w:val="23"/>
        </w:rPr>
        <w:t>d</w:t>
      </w:r>
      <w:r>
        <w:rPr>
          <w:spacing w:val="7"/>
          <w:sz w:val="23"/>
          <w:szCs w:val="23"/>
        </w:rPr>
        <w:t xml:space="preserve"> </w:t>
      </w:r>
      <w:r>
        <w:rPr>
          <w:spacing w:val="-2"/>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at</w:t>
      </w:r>
      <w:r>
        <w:rPr>
          <w:spacing w:val="7"/>
          <w:sz w:val="23"/>
          <w:szCs w:val="23"/>
        </w:rPr>
        <w:t xml:space="preserve"> </w:t>
      </w:r>
      <w:r>
        <w:rPr>
          <w:sz w:val="23"/>
          <w:szCs w:val="23"/>
        </w:rPr>
        <w:t>a</w:t>
      </w:r>
      <w:r>
        <w:rPr>
          <w:spacing w:val="3"/>
          <w:sz w:val="23"/>
          <w:szCs w:val="23"/>
        </w:rPr>
        <w:t>n</w:t>
      </w:r>
      <w:r>
        <w:rPr>
          <w:sz w:val="23"/>
          <w:szCs w:val="23"/>
        </w:rPr>
        <w:t>y</w:t>
      </w:r>
      <w:r>
        <w:rPr>
          <w:spacing w:val="-1"/>
          <w:sz w:val="23"/>
          <w:szCs w:val="23"/>
        </w:rPr>
        <w:t xml:space="preserve"> </w:t>
      </w:r>
      <w:r>
        <w:rPr>
          <w:spacing w:val="1"/>
          <w:sz w:val="23"/>
          <w:szCs w:val="23"/>
        </w:rPr>
        <w:t>m</w:t>
      </w:r>
      <w:r>
        <w:rPr>
          <w:sz w:val="23"/>
          <w:szCs w:val="23"/>
        </w:rPr>
        <w:t>eeti</w:t>
      </w:r>
      <w:r>
        <w:rPr>
          <w:spacing w:val="3"/>
          <w:sz w:val="23"/>
          <w:szCs w:val="23"/>
        </w:rPr>
        <w:t>n</w:t>
      </w:r>
      <w:r>
        <w:rPr>
          <w:sz w:val="23"/>
          <w:szCs w:val="23"/>
        </w:rPr>
        <w:t>g</w:t>
      </w:r>
      <w:r>
        <w:rPr>
          <w:spacing w:val="8"/>
          <w:sz w:val="23"/>
          <w:szCs w:val="23"/>
        </w:rPr>
        <w:t xml:space="preserve"> </w:t>
      </w:r>
      <w:r>
        <w:rPr>
          <w:sz w:val="23"/>
          <w:szCs w:val="23"/>
        </w:rPr>
        <w:t>to</w:t>
      </w:r>
      <w:r>
        <w:rPr>
          <w:spacing w:val="3"/>
          <w:sz w:val="23"/>
          <w:szCs w:val="23"/>
        </w:rPr>
        <w:t xml:space="preserve"> </w:t>
      </w:r>
      <w:r>
        <w:rPr>
          <w:sz w:val="23"/>
          <w:szCs w:val="23"/>
        </w:rPr>
        <w:t>se</w:t>
      </w:r>
      <w:r>
        <w:rPr>
          <w:spacing w:val="-1"/>
          <w:sz w:val="23"/>
          <w:szCs w:val="23"/>
        </w:rPr>
        <w:t>r</w:t>
      </w:r>
      <w:r>
        <w:rPr>
          <w:spacing w:val="1"/>
          <w:sz w:val="23"/>
          <w:szCs w:val="23"/>
        </w:rPr>
        <w:t>v</w:t>
      </w:r>
      <w:r>
        <w:rPr>
          <w:sz w:val="23"/>
          <w:szCs w:val="23"/>
        </w:rPr>
        <w:t>e</w:t>
      </w:r>
      <w:r>
        <w:rPr>
          <w:spacing w:val="5"/>
          <w:sz w:val="23"/>
          <w:szCs w:val="23"/>
        </w:rPr>
        <w:t xml:space="preserve"> </w:t>
      </w:r>
      <w:r>
        <w:rPr>
          <w:spacing w:val="1"/>
          <w:sz w:val="23"/>
          <w:szCs w:val="23"/>
        </w:rPr>
        <w:t>u</w:t>
      </w:r>
      <w:r>
        <w:rPr>
          <w:spacing w:val="-2"/>
          <w:sz w:val="23"/>
          <w:szCs w:val="23"/>
        </w:rPr>
        <w:t>n</w:t>
      </w:r>
      <w:r>
        <w:rPr>
          <w:spacing w:val="2"/>
          <w:sz w:val="23"/>
          <w:szCs w:val="23"/>
        </w:rPr>
        <w:t>t</w:t>
      </w:r>
      <w:r>
        <w:rPr>
          <w:sz w:val="23"/>
          <w:szCs w:val="23"/>
        </w:rPr>
        <w:t>il</w:t>
      </w:r>
      <w:r>
        <w:rPr>
          <w:spacing w:val="4"/>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n</w:t>
      </w:r>
      <w:r>
        <w:rPr>
          <w:sz w:val="23"/>
          <w:szCs w:val="23"/>
        </w:rPr>
        <w:t>e</w:t>
      </w:r>
      <w:r>
        <w:rPr>
          <w:spacing w:val="3"/>
          <w:sz w:val="23"/>
          <w:szCs w:val="23"/>
        </w:rPr>
        <w:t>x</w:t>
      </w:r>
      <w:r>
        <w:rPr>
          <w:sz w:val="23"/>
          <w:szCs w:val="23"/>
        </w:rPr>
        <w:t>t</w:t>
      </w:r>
      <w:r>
        <w:rPr>
          <w:spacing w:val="4"/>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z w:val="23"/>
          <w:szCs w:val="23"/>
        </w:rPr>
        <w:t>g</w:t>
      </w:r>
      <w:r>
        <w:rPr>
          <w:spacing w:val="3"/>
          <w:sz w:val="23"/>
          <w:szCs w:val="23"/>
        </w:rPr>
        <w:t xml:space="preserve"> </w:t>
      </w:r>
      <w:r>
        <w:rPr>
          <w:spacing w:val="1"/>
          <w:sz w:val="23"/>
          <w:szCs w:val="23"/>
        </w:rPr>
        <w:t>o</w:t>
      </w:r>
      <w:r>
        <w:rPr>
          <w:sz w:val="23"/>
          <w:szCs w:val="23"/>
        </w:rPr>
        <w:t>f</w:t>
      </w:r>
      <w:r>
        <w:rPr>
          <w:spacing w:val="1"/>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2"/>
          <w:w w:val="101"/>
          <w:sz w:val="23"/>
          <w:szCs w:val="23"/>
        </w:rPr>
        <w:t>m</w:t>
      </w:r>
      <w:r>
        <w:rPr>
          <w:spacing w:val="2"/>
          <w:w w:val="101"/>
          <w:sz w:val="23"/>
          <w:szCs w:val="23"/>
        </w:rPr>
        <w:t>e</w:t>
      </w:r>
      <w:r>
        <w:rPr>
          <w:spacing w:val="-2"/>
          <w:w w:val="101"/>
          <w:sz w:val="23"/>
          <w:szCs w:val="23"/>
        </w:rPr>
        <w:t>mb</w:t>
      </w:r>
      <w:r>
        <w:rPr>
          <w:spacing w:val="2"/>
          <w:w w:val="101"/>
          <w:sz w:val="23"/>
          <w:szCs w:val="23"/>
        </w:rPr>
        <w:t>e</w:t>
      </w:r>
      <w:r>
        <w:rPr>
          <w:spacing w:val="-1"/>
          <w:w w:val="101"/>
          <w:sz w:val="23"/>
          <w:szCs w:val="23"/>
        </w:rPr>
        <w:t>r</w:t>
      </w:r>
      <w:r>
        <w:rPr>
          <w:w w:val="101"/>
          <w:sz w:val="23"/>
          <w:szCs w:val="23"/>
        </w:rPr>
        <w:t>s</w:t>
      </w:r>
      <w:r>
        <w:rPr>
          <w:spacing w:val="1"/>
          <w:w w:val="101"/>
          <w:sz w:val="23"/>
          <w:szCs w:val="23"/>
        </w:rPr>
        <w:t>h</w:t>
      </w:r>
      <w:r>
        <w:rPr>
          <w:w w:val="101"/>
          <w:sz w:val="23"/>
          <w:szCs w:val="23"/>
        </w:rPr>
        <w:t>i</w:t>
      </w:r>
      <w:r>
        <w:rPr>
          <w:spacing w:val="1"/>
          <w:w w:val="101"/>
          <w:sz w:val="23"/>
          <w:szCs w:val="23"/>
        </w:rPr>
        <w:t>p</w:t>
      </w:r>
      <w:r>
        <w:rPr>
          <w:w w:val="101"/>
          <w:sz w:val="23"/>
          <w:szCs w:val="23"/>
        </w:rPr>
        <w:t>.</w:t>
      </w:r>
    </w:p>
    <w:p w14:paraId="01D00C81" w14:textId="77777777" w:rsidR="00343255" w:rsidRDefault="00343255">
      <w:pPr>
        <w:spacing w:before="10" w:line="260" w:lineRule="exact"/>
        <w:rPr>
          <w:sz w:val="26"/>
          <w:szCs w:val="26"/>
        </w:rPr>
      </w:pPr>
    </w:p>
    <w:p w14:paraId="257C5D26" w14:textId="77777777" w:rsidR="00343255" w:rsidRDefault="00EB53DC">
      <w:pPr>
        <w:spacing w:line="243" w:lineRule="auto"/>
        <w:ind w:left="1689" w:right="117"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8           </w:t>
      </w:r>
      <w:r>
        <w:rPr>
          <w:spacing w:val="15"/>
          <w:sz w:val="23"/>
          <w:szCs w:val="23"/>
        </w:rPr>
        <w:t xml:space="preserve"> </w:t>
      </w:r>
      <w:r>
        <w:rPr>
          <w:spacing w:val="-1"/>
          <w:sz w:val="23"/>
          <w:szCs w:val="23"/>
        </w:rPr>
        <w:t>EX</w:t>
      </w:r>
      <w:r>
        <w:rPr>
          <w:spacing w:val="1"/>
          <w:sz w:val="23"/>
          <w:szCs w:val="23"/>
        </w:rPr>
        <w:t>E</w:t>
      </w:r>
      <w:r>
        <w:rPr>
          <w:sz w:val="23"/>
          <w:szCs w:val="23"/>
        </w:rPr>
        <w:t>C</w:t>
      </w:r>
      <w:r>
        <w:rPr>
          <w:spacing w:val="-1"/>
          <w:sz w:val="23"/>
          <w:szCs w:val="23"/>
        </w:rPr>
        <w:t>U</w:t>
      </w:r>
      <w:r>
        <w:rPr>
          <w:spacing w:val="1"/>
          <w:sz w:val="23"/>
          <w:szCs w:val="23"/>
        </w:rPr>
        <w:t>T</w:t>
      </w:r>
      <w:r>
        <w:rPr>
          <w:spacing w:val="-1"/>
          <w:sz w:val="23"/>
          <w:szCs w:val="23"/>
        </w:rPr>
        <w:t>IV</w:t>
      </w:r>
      <w:r>
        <w:rPr>
          <w:sz w:val="23"/>
          <w:szCs w:val="23"/>
        </w:rPr>
        <w:t>E</w:t>
      </w:r>
      <w:r>
        <w:rPr>
          <w:spacing w:val="12"/>
          <w:sz w:val="23"/>
          <w:szCs w:val="23"/>
        </w:rPr>
        <w:t xml:space="preserve"> </w:t>
      </w:r>
      <w:r>
        <w:rPr>
          <w:spacing w:val="3"/>
          <w:sz w:val="23"/>
          <w:szCs w:val="23"/>
        </w:rPr>
        <w:t>C</w:t>
      </w:r>
      <w:r>
        <w:rPr>
          <w:spacing w:val="2"/>
          <w:sz w:val="23"/>
          <w:szCs w:val="23"/>
        </w:rPr>
        <w:t>O</w:t>
      </w:r>
      <w:r>
        <w:rPr>
          <w:spacing w:val="-1"/>
          <w:sz w:val="23"/>
          <w:szCs w:val="23"/>
        </w:rPr>
        <w:t>M</w:t>
      </w:r>
      <w:r>
        <w:rPr>
          <w:spacing w:val="1"/>
          <w:sz w:val="23"/>
          <w:szCs w:val="23"/>
        </w:rPr>
        <w:t>M</w:t>
      </w:r>
      <w:r>
        <w:rPr>
          <w:spacing w:val="-3"/>
          <w:sz w:val="23"/>
          <w:szCs w:val="23"/>
        </w:rPr>
        <w:t>I</w:t>
      </w:r>
      <w:r>
        <w:rPr>
          <w:spacing w:val="1"/>
          <w:sz w:val="23"/>
          <w:szCs w:val="23"/>
        </w:rPr>
        <w:t>TT</w:t>
      </w:r>
      <w:r>
        <w:rPr>
          <w:spacing w:val="-1"/>
          <w:sz w:val="23"/>
          <w:szCs w:val="23"/>
        </w:rPr>
        <w:t>E</w:t>
      </w:r>
      <w:r>
        <w:rPr>
          <w:spacing w:val="1"/>
          <w:sz w:val="23"/>
          <w:szCs w:val="23"/>
        </w:rPr>
        <w:t>E</w:t>
      </w:r>
      <w:r>
        <w:rPr>
          <w:sz w:val="23"/>
          <w:szCs w:val="23"/>
        </w:rPr>
        <w:t>.</w:t>
      </w:r>
      <w:r>
        <w:rPr>
          <w:spacing w:val="13"/>
          <w:sz w:val="23"/>
          <w:szCs w:val="23"/>
        </w:rPr>
        <w:t xml:space="preserve"> </w:t>
      </w:r>
      <w:r>
        <w:rPr>
          <w:spacing w:val="1"/>
          <w:sz w:val="23"/>
          <w:szCs w:val="23"/>
        </w:rPr>
        <w:t>T</w:t>
      </w:r>
      <w:r>
        <w:rPr>
          <w:spacing w:val="-2"/>
          <w:sz w:val="23"/>
          <w:szCs w:val="23"/>
        </w:rPr>
        <w:t>h</w:t>
      </w:r>
      <w:r>
        <w:rPr>
          <w:sz w:val="23"/>
          <w:szCs w:val="23"/>
        </w:rPr>
        <w:t>e</w:t>
      </w:r>
      <w:r>
        <w:rPr>
          <w:spacing w:val="4"/>
          <w:sz w:val="23"/>
          <w:szCs w:val="23"/>
        </w:rPr>
        <w:t xml:space="preserve"> </w:t>
      </w:r>
      <w:r>
        <w:rPr>
          <w:spacing w:val="1"/>
          <w:sz w:val="23"/>
          <w:szCs w:val="23"/>
        </w:rPr>
        <w:t>o</w:t>
      </w:r>
      <w:r>
        <w:rPr>
          <w:spacing w:val="-1"/>
          <w:sz w:val="23"/>
          <w:szCs w:val="23"/>
        </w:rPr>
        <w:t>ff</w:t>
      </w:r>
      <w:r>
        <w:rPr>
          <w:spacing w:val="5"/>
          <w:sz w:val="23"/>
          <w:szCs w:val="23"/>
        </w:rPr>
        <w:t>i</w:t>
      </w:r>
      <w:r>
        <w:rPr>
          <w:spacing w:val="-3"/>
          <w:sz w:val="23"/>
          <w:szCs w:val="23"/>
        </w:rPr>
        <w:t>c</w:t>
      </w:r>
      <w:r>
        <w:rPr>
          <w:sz w:val="23"/>
          <w:szCs w:val="23"/>
        </w:rPr>
        <w:t>e</w:t>
      </w:r>
      <w:r>
        <w:rPr>
          <w:spacing w:val="-1"/>
          <w:sz w:val="23"/>
          <w:szCs w:val="23"/>
        </w:rPr>
        <w:t>r</w:t>
      </w:r>
      <w:r>
        <w:rPr>
          <w:sz w:val="23"/>
          <w:szCs w:val="23"/>
        </w:rPr>
        <w:t>s</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5"/>
          <w:sz w:val="23"/>
          <w:szCs w:val="23"/>
        </w:rPr>
        <w:t xml:space="preserve"> </w:t>
      </w:r>
      <w:r>
        <w:rPr>
          <w:spacing w:val="-1"/>
          <w:sz w:val="23"/>
          <w:szCs w:val="23"/>
        </w:rPr>
        <w:t>O</w:t>
      </w:r>
      <w:r>
        <w:rPr>
          <w:spacing w:val="1"/>
          <w:sz w:val="23"/>
          <w:szCs w:val="23"/>
        </w:rPr>
        <w:t>r</w:t>
      </w:r>
      <w:r>
        <w:rPr>
          <w:spacing w:val="-2"/>
          <w:sz w:val="23"/>
          <w:szCs w:val="23"/>
        </w:rPr>
        <w:t>g</w:t>
      </w:r>
      <w:r>
        <w:rPr>
          <w:spacing w:val="-3"/>
          <w:sz w:val="23"/>
          <w:szCs w:val="23"/>
        </w:rPr>
        <w:t>a</w:t>
      </w:r>
      <w:r>
        <w:rPr>
          <w:spacing w:val="1"/>
          <w:sz w:val="23"/>
          <w:szCs w:val="23"/>
        </w:rPr>
        <w:t>n</w:t>
      </w:r>
      <w:r>
        <w:rPr>
          <w:sz w:val="23"/>
          <w:szCs w:val="23"/>
        </w:rPr>
        <w:t>izat</w:t>
      </w:r>
      <w:r>
        <w:rPr>
          <w:spacing w:val="2"/>
          <w:sz w:val="23"/>
          <w:szCs w:val="23"/>
        </w:rPr>
        <w:t>i</w:t>
      </w:r>
      <w:r>
        <w:rPr>
          <w:spacing w:val="-2"/>
          <w:sz w:val="23"/>
          <w:szCs w:val="23"/>
        </w:rPr>
        <w:t>o</w:t>
      </w:r>
      <w:r>
        <w:rPr>
          <w:sz w:val="23"/>
          <w:szCs w:val="23"/>
        </w:rPr>
        <w:t>n</w:t>
      </w:r>
      <w:r>
        <w:rPr>
          <w:spacing w:val="13"/>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w w:val="101"/>
          <w:sz w:val="23"/>
          <w:szCs w:val="23"/>
        </w:rPr>
        <w:t>b</w:t>
      </w:r>
      <w:r>
        <w:rPr>
          <w:w w:val="101"/>
          <w:sz w:val="23"/>
          <w:szCs w:val="23"/>
        </w:rPr>
        <w:t xml:space="preserve">e </w:t>
      </w:r>
      <w:r>
        <w:rPr>
          <w:sz w:val="23"/>
          <w:szCs w:val="23"/>
        </w:rPr>
        <w:t>elected</w:t>
      </w:r>
      <w:r>
        <w:rPr>
          <w:spacing w:val="9"/>
          <w:sz w:val="23"/>
          <w:szCs w:val="23"/>
        </w:rPr>
        <w:t xml:space="preserve"> </w:t>
      </w:r>
      <w:r>
        <w:rPr>
          <w:sz w:val="23"/>
          <w:szCs w:val="23"/>
        </w:rPr>
        <w:t>a</w:t>
      </w:r>
      <w:r>
        <w:rPr>
          <w:spacing w:val="-2"/>
          <w:sz w:val="23"/>
          <w:szCs w:val="23"/>
        </w:rPr>
        <w:t>n</w:t>
      </w:r>
      <w:r>
        <w:rPr>
          <w:spacing w:val="1"/>
          <w:sz w:val="23"/>
          <w:szCs w:val="23"/>
        </w:rPr>
        <w:t>nu</w:t>
      </w:r>
      <w:r>
        <w:rPr>
          <w:spacing w:val="-3"/>
          <w:sz w:val="23"/>
          <w:szCs w:val="23"/>
        </w:rPr>
        <w:t>a</w:t>
      </w:r>
      <w:r>
        <w:rPr>
          <w:spacing w:val="2"/>
          <w:sz w:val="23"/>
          <w:szCs w:val="23"/>
        </w:rPr>
        <w:t>ll</w:t>
      </w:r>
      <w:r>
        <w:rPr>
          <w:sz w:val="23"/>
          <w:szCs w:val="23"/>
        </w:rPr>
        <w:t>y</w:t>
      </w:r>
      <w:r>
        <w:rPr>
          <w:spacing w:val="7"/>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n</w:t>
      </w:r>
      <w:r>
        <w:rPr>
          <w:sz w:val="23"/>
          <w:szCs w:val="23"/>
        </w:rPr>
        <w:t>e</w:t>
      </w:r>
      <w:r>
        <w:rPr>
          <w:spacing w:val="1"/>
          <w:sz w:val="23"/>
          <w:szCs w:val="23"/>
        </w:rPr>
        <w:t>x</w:t>
      </w:r>
      <w:r>
        <w:rPr>
          <w:sz w:val="23"/>
          <w:szCs w:val="23"/>
        </w:rPr>
        <w:t>t</w:t>
      </w:r>
      <w:r>
        <w:rPr>
          <w:spacing w:val="6"/>
          <w:sz w:val="23"/>
          <w:szCs w:val="23"/>
        </w:rPr>
        <w:t xml:space="preserve"> </w:t>
      </w:r>
      <w:r>
        <w:rPr>
          <w:sz w:val="23"/>
          <w:szCs w:val="23"/>
        </w:rPr>
        <w:t>e</w:t>
      </w:r>
      <w:r>
        <w:rPr>
          <w:spacing w:val="-2"/>
          <w:sz w:val="23"/>
          <w:szCs w:val="23"/>
        </w:rPr>
        <w:t>n</w:t>
      </w:r>
      <w:r>
        <w:rPr>
          <w:sz w:val="23"/>
          <w:szCs w:val="23"/>
        </w:rPr>
        <w:t>s</w:t>
      </w:r>
      <w:r>
        <w:rPr>
          <w:spacing w:val="1"/>
          <w:sz w:val="23"/>
          <w:szCs w:val="23"/>
        </w:rPr>
        <w:t>u</w:t>
      </w:r>
      <w:r>
        <w:rPr>
          <w:sz w:val="23"/>
          <w:szCs w:val="23"/>
        </w:rPr>
        <w:t>i</w:t>
      </w:r>
      <w:r>
        <w:rPr>
          <w:spacing w:val="1"/>
          <w:sz w:val="23"/>
          <w:szCs w:val="23"/>
        </w:rPr>
        <w:t>n</w:t>
      </w:r>
      <w:r>
        <w:rPr>
          <w:sz w:val="23"/>
          <w:szCs w:val="23"/>
        </w:rPr>
        <w:t>g</w:t>
      </w:r>
      <w:r>
        <w:rPr>
          <w:spacing w:val="6"/>
          <w:sz w:val="23"/>
          <w:szCs w:val="23"/>
        </w:rPr>
        <w:t xml:space="preserve"> </w:t>
      </w:r>
      <w:r>
        <w:rPr>
          <w:spacing w:val="-1"/>
          <w:sz w:val="23"/>
          <w:szCs w:val="23"/>
        </w:rPr>
        <w:t>f</w:t>
      </w:r>
      <w:r>
        <w:rPr>
          <w:sz w:val="23"/>
          <w:szCs w:val="23"/>
        </w:rPr>
        <w:t>iscal</w:t>
      </w:r>
      <w:r>
        <w:rPr>
          <w:spacing w:val="12"/>
          <w:sz w:val="23"/>
          <w:szCs w:val="23"/>
        </w:rPr>
        <w:t xml:space="preserve"> </w:t>
      </w:r>
      <w:r>
        <w:rPr>
          <w:spacing w:val="-6"/>
          <w:sz w:val="23"/>
          <w:szCs w:val="23"/>
        </w:rPr>
        <w:t>y</w:t>
      </w:r>
      <w:r>
        <w:rPr>
          <w:spacing w:val="2"/>
          <w:sz w:val="23"/>
          <w:szCs w:val="23"/>
        </w:rPr>
        <w:t>e</w:t>
      </w:r>
      <w:r>
        <w:rPr>
          <w:sz w:val="23"/>
          <w:szCs w:val="23"/>
        </w:rPr>
        <w:t>ar</w:t>
      </w:r>
      <w:r>
        <w:rPr>
          <w:spacing w:val="3"/>
          <w:sz w:val="23"/>
          <w:szCs w:val="23"/>
        </w:rPr>
        <w:t xml:space="preserve"> </w:t>
      </w:r>
      <w:r>
        <w:rPr>
          <w:spacing w:val="6"/>
          <w:sz w:val="23"/>
          <w:szCs w:val="23"/>
        </w:rPr>
        <w:t>b</w:t>
      </w:r>
      <w:r>
        <w:rPr>
          <w:sz w:val="23"/>
          <w:szCs w:val="23"/>
        </w:rPr>
        <w:t>y</w:t>
      </w:r>
      <w:r>
        <w:rPr>
          <w:spacing w:val="1"/>
          <w:sz w:val="23"/>
          <w:szCs w:val="23"/>
        </w:rPr>
        <w:t xml:space="preserve"> </w:t>
      </w:r>
      <w:r>
        <w:rPr>
          <w:sz w:val="23"/>
          <w:szCs w:val="23"/>
        </w:rPr>
        <w:t>a</w:t>
      </w:r>
      <w:r>
        <w:rPr>
          <w:spacing w:val="1"/>
          <w:sz w:val="23"/>
          <w:szCs w:val="23"/>
        </w:rPr>
        <w:t xml:space="preserve"> m</w:t>
      </w:r>
      <w:r>
        <w:rPr>
          <w:sz w:val="23"/>
          <w:szCs w:val="23"/>
        </w:rPr>
        <w:t>aj</w:t>
      </w:r>
      <w:r>
        <w:rPr>
          <w:spacing w:val="1"/>
          <w:sz w:val="23"/>
          <w:szCs w:val="23"/>
        </w:rPr>
        <w:t>o</w:t>
      </w:r>
      <w:r>
        <w:rPr>
          <w:spacing w:val="-1"/>
          <w:sz w:val="23"/>
          <w:szCs w:val="23"/>
        </w:rPr>
        <w:t>r</w:t>
      </w:r>
      <w:r>
        <w:rPr>
          <w:sz w:val="23"/>
          <w:szCs w:val="23"/>
        </w:rPr>
        <w:t>i</w:t>
      </w:r>
      <w:r>
        <w:rPr>
          <w:spacing w:val="2"/>
          <w:sz w:val="23"/>
          <w:szCs w:val="23"/>
        </w:rPr>
        <w:t>t</w:t>
      </w:r>
      <w:r>
        <w:rPr>
          <w:sz w:val="23"/>
          <w:szCs w:val="23"/>
        </w:rPr>
        <w:t>y</w:t>
      </w:r>
      <w:r>
        <w:rPr>
          <w:spacing w:val="4"/>
          <w:sz w:val="23"/>
          <w:szCs w:val="23"/>
        </w:rPr>
        <w:t xml:space="preserve"> </w:t>
      </w:r>
      <w:r>
        <w:rPr>
          <w:spacing w:val="3"/>
          <w:sz w:val="23"/>
          <w:szCs w:val="23"/>
        </w:rPr>
        <w:t>o</w:t>
      </w:r>
      <w:r>
        <w:rPr>
          <w:sz w:val="23"/>
          <w:szCs w:val="23"/>
        </w:rPr>
        <w:t>f</w:t>
      </w:r>
      <w:r>
        <w:rPr>
          <w:spacing w:val="4"/>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2"/>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8"/>
          <w:sz w:val="23"/>
          <w:szCs w:val="23"/>
        </w:rPr>
        <w:t xml:space="preserve"> </w:t>
      </w:r>
      <w:r>
        <w:rPr>
          <w:spacing w:val="1"/>
          <w:sz w:val="23"/>
          <w:szCs w:val="23"/>
        </w:rPr>
        <w:t>pr</w:t>
      </w:r>
      <w:r>
        <w:rPr>
          <w:sz w:val="23"/>
          <w:szCs w:val="23"/>
        </w:rPr>
        <w:t>ese</w:t>
      </w:r>
      <w:r>
        <w:rPr>
          <w:spacing w:val="-2"/>
          <w:sz w:val="23"/>
          <w:szCs w:val="23"/>
        </w:rPr>
        <w:t>n</w:t>
      </w:r>
      <w:r>
        <w:rPr>
          <w:sz w:val="23"/>
          <w:szCs w:val="23"/>
        </w:rPr>
        <w:t>t</w:t>
      </w:r>
      <w:r>
        <w:rPr>
          <w:spacing w:val="12"/>
          <w:sz w:val="23"/>
          <w:szCs w:val="23"/>
        </w:rPr>
        <w:t xml:space="preserve"> </w:t>
      </w:r>
      <w:r>
        <w:rPr>
          <w:sz w:val="23"/>
          <w:szCs w:val="23"/>
        </w:rPr>
        <w:t>at</w:t>
      </w:r>
      <w:r>
        <w:rPr>
          <w:spacing w:val="2"/>
          <w:sz w:val="23"/>
          <w:szCs w:val="23"/>
        </w:rPr>
        <w:t xml:space="preserve"> </w:t>
      </w:r>
      <w:r>
        <w:rPr>
          <w:sz w:val="23"/>
          <w:szCs w:val="23"/>
        </w:rPr>
        <w:t>a</w:t>
      </w:r>
      <w:r>
        <w:rPr>
          <w:spacing w:val="1"/>
          <w:sz w:val="23"/>
          <w:szCs w:val="23"/>
        </w:rPr>
        <w:t xml:space="preserve"> du</w:t>
      </w:r>
      <w:r>
        <w:rPr>
          <w:spacing w:val="2"/>
          <w:sz w:val="23"/>
          <w:szCs w:val="23"/>
        </w:rPr>
        <w:t>l</w:t>
      </w:r>
      <w:r>
        <w:rPr>
          <w:sz w:val="23"/>
          <w:szCs w:val="23"/>
        </w:rPr>
        <w:t>y</w:t>
      </w:r>
      <w:r>
        <w:rPr>
          <w:spacing w:val="3"/>
          <w:sz w:val="23"/>
          <w:szCs w:val="23"/>
        </w:rPr>
        <w:t xml:space="preserve"> </w:t>
      </w:r>
      <w:r>
        <w:rPr>
          <w:sz w:val="23"/>
          <w:szCs w:val="23"/>
        </w:rPr>
        <w:t>c</w:t>
      </w:r>
      <w:r>
        <w:rPr>
          <w:spacing w:val="-2"/>
          <w:sz w:val="23"/>
          <w:szCs w:val="23"/>
        </w:rPr>
        <w:t>o</w:t>
      </w:r>
      <w:r>
        <w:rPr>
          <w:spacing w:val="1"/>
          <w:sz w:val="23"/>
          <w:szCs w:val="23"/>
        </w:rPr>
        <w:t>n</w:t>
      </w:r>
      <w:r>
        <w:rPr>
          <w:sz w:val="23"/>
          <w:szCs w:val="23"/>
        </w:rPr>
        <w:t>st</w:t>
      </w:r>
      <w:r>
        <w:rPr>
          <w:spacing w:val="2"/>
          <w:sz w:val="23"/>
          <w:szCs w:val="23"/>
        </w:rPr>
        <w:t>i</w:t>
      </w:r>
      <w:r>
        <w:rPr>
          <w:sz w:val="23"/>
          <w:szCs w:val="23"/>
        </w:rPr>
        <w:t>t</w:t>
      </w:r>
      <w:r>
        <w:rPr>
          <w:spacing w:val="-2"/>
          <w:sz w:val="23"/>
          <w:szCs w:val="23"/>
        </w:rPr>
        <w:t>u</w:t>
      </w:r>
      <w:r>
        <w:rPr>
          <w:spacing w:val="2"/>
          <w:sz w:val="23"/>
          <w:szCs w:val="23"/>
        </w:rPr>
        <w:t>t</w:t>
      </w:r>
      <w:r>
        <w:rPr>
          <w:sz w:val="23"/>
          <w:szCs w:val="23"/>
        </w:rPr>
        <w:t>ed</w:t>
      </w:r>
      <w:r>
        <w:rPr>
          <w:spacing w:val="11"/>
          <w:sz w:val="23"/>
          <w:szCs w:val="23"/>
        </w:rPr>
        <w:t xml:space="preserve"> </w:t>
      </w:r>
      <w:r>
        <w:rPr>
          <w:spacing w:val="-3"/>
          <w:sz w:val="23"/>
          <w:szCs w:val="23"/>
        </w:rPr>
        <w:t>a</w:t>
      </w:r>
      <w:r>
        <w:rPr>
          <w:spacing w:val="1"/>
          <w:sz w:val="23"/>
          <w:szCs w:val="23"/>
        </w:rPr>
        <w:t>n</w:t>
      </w:r>
      <w:r>
        <w:rPr>
          <w:spacing w:val="3"/>
          <w:sz w:val="23"/>
          <w:szCs w:val="23"/>
        </w:rPr>
        <w:t>n</w:t>
      </w:r>
      <w:r>
        <w:rPr>
          <w:spacing w:val="-2"/>
          <w:sz w:val="23"/>
          <w:szCs w:val="23"/>
        </w:rPr>
        <w:t>u</w:t>
      </w:r>
      <w:r>
        <w:rPr>
          <w:sz w:val="23"/>
          <w:szCs w:val="23"/>
        </w:rPr>
        <w:t>al</w:t>
      </w:r>
      <w:r>
        <w:rPr>
          <w:spacing w:val="8"/>
          <w:sz w:val="23"/>
          <w:szCs w:val="23"/>
        </w:rPr>
        <w:t xml:space="preserve"> </w:t>
      </w:r>
      <w:r>
        <w:rPr>
          <w:spacing w:val="-2"/>
          <w:sz w:val="23"/>
          <w:szCs w:val="23"/>
        </w:rPr>
        <w:t>m</w:t>
      </w:r>
      <w:r>
        <w:rPr>
          <w:sz w:val="23"/>
          <w:szCs w:val="23"/>
        </w:rPr>
        <w:t>ee</w:t>
      </w:r>
      <w:r>
        <w:rPr>
          <w:spacing w:val="2"/>
          <w:sz w:val="23"/>
          <w:szCs w:val="23"/>
        </w:rPr>
        <w:t>t</w:t>
      </w:r>
      <w:r>
        <w:rPr>
          <w:sz w:val="23"/>
          <w:szCs w:val="23"/>
        </w:rPr>
        <w:t>i</w:t>
      </w:r>
      <w:r>
        <w:rPr>
          <w:spacing w:val="1"/>
          <w:sz w:val="23"/>
          <w:szCs w:val="23"/>
        </w:rPr>
        <w:t>n</w:t>
      </w:r>
      <w:r>
        <w:rPr>
          <w:sz w:val="23"/>
          <w:szCs w:val="23"/>
        </w:rPr>
        <w:t>g</w:t>
      </w:r>
      <w:r>
        <w:rPr>
          <w:spacing w:val="6"/>
          <w:sz w:val="23"/>
          <w:szCs w:val="23"/>
        </w:rPr>
        <w:t xml:space="preserve"> </w:t>
      </w:r>
      <w:r>
        <w:rPr>
          <w:spacing w:val="1"/>
          <w:sz w:val="23"/>
          <w:szCs w:val="23"/>
        </w:rPr>
        <w:t>o</w:t>
      </w:r>
      <w:r>
        <w:rPr>
          <w:sz w:val="23"/>
          <w:szCs w:val="23"/>
        </w:rPr>
        <w:t>f</w:t>
      </w:r>
      <w:r>
        <w:rPr>
          <w:spacing w:val="4"/>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pacing w:val="1"/>
          <w:sz w:val="23"/>
          <w:szCs w:val="23"/>
        </w:rPr>
        <w:t>r</w:t>
      </w:r>
      <w:r>
        <w:rPr>
          <w:sz w:val="23"/>
          <w:szCs w:val="23"/>
        </w:rPr>
        <w:t>.</w:t>
      </w:r>
      <w:r>
        <w:rPr>
          <w:spacing w:val="7"/>
          <w:sz w:val="23"/>
          <w:szCs w:val="23"/>
        </w:rPr>
        <w:t xml:space="preserve"> </w:t>
      </w:r>
      <w:r>
        <w:rPr>
          <w:spacing w:val="1"/>
          <w:sz w:val="23"/>
          <w:szCs w:val="23"/>
        </w:rPr>
        <w:t>T</w:t>
      </w:r>
      <w:r>
        <w:rPr>
          <w:spacing w:val="-2"/>
          <w:sz w:val="23"/>
          <w:szCs w:val="23"/>
        </w:rPr>
        <w:t>h</w:t>
      </w:r>
      <w:r>
        <w:rPr>
          <w:sz w:val="23"/>
          <w:szCs w:val="23"/>
        </w:rPr>
        <w:t>e</w:t>
      </w:r>
      <w:r>
        <w:rPr>
          <w:spacing w:val="4"/>
          <w:sz w:val="23"/>
          <w:szCs w:val="23"/>
        </w:rPr>
        <w:t xml:space="preserve"> </w:t>
      </w:r>
      <w:r>
        <w:rPr>
          <w:spacing w:val="1"/>
          <w:sz w:val="23"/>
          <w:szCs w:val="23"/>
        </w:rPr>
        <w:t>n</w:t>
      </w:r>
      <w:r>
        <w:rPr>
          <w:spacing w:val="2"/>
          <w:sz w:val="23"/>
          <w:szCs w:val="23"/>
        </w:rPr>
        <w:t>e</w:t>
      </w:r>
      <w:r>
        <w:rPr>
          <w:sz w:val="23"/>
          <w:szCs w:val="23"/>
        </w:rPr>
        <w:t>w</w:t>
      </w:r>
      <w:r>
        <w:rPr>
          <w:spacing w:val="4"/>
          <w:sz w:val="23"/>
          <w:szCs w:val="23"/>
        </w:rPr>
        <w:t xml:space="preserve"> </w:t>
      </w:r>
      <w:r>
        <w:rPr>
          <w:spacing w:val="1"/>
          <w:sz w:val="23"/>
          <w:szCs w:val="23"/>
        </w:rPr>
        <w:t>o</w:t>
      </w:r>
      <w:r>
        <w:rPr>
          <w:spacing w:val="-1"/>
          <w:sz w:val="23"/>
          <w:szCs w:val="23"/>
        </w:rPr>
        <w:t>ff</w:t>
      </w:r>
      <w:r>
        <w:rPr>
          <w:spacing w:val="2"/>
          <w:sz w:val="23"/>
          <w:szCs w:val="23"/>
        </w:rPr>
        <w:t>i</w:t>
      </w:r>
      <w:r>
        <w:rPr>
          <w:sz w:val="23"/>
          <w:szCs w:val="23"/>
        </w:rPr>
        <w:t>ce</w:t>
      </w:r>
      <w:r>
        <w:rPr>
          <w:spacing w:val="1"/>
          <w:sz w:val="23"/>
          <w:szCs w:val="23"/>
        </w:rPr>
        <w:t>r</w:t>
      </w:r>
      <w:r>
        <w:rPr>
          <w:sz w:val="23"/>
          <w:szCs w:val="23"/>
        </w:rPr>
        <w:t>s</w:t>
      </w:r>
      <w:r>
        <w:rPr>
          <w:spacing w:val="10"/>
          <w:sz w:val="23"/>
          <w:szCs w:val="23"/>
        </w:rPr>
        <w:t xml:space="preserve"> </w:t>
      </w:r>
      <w:r>
        <w:rPr>
          <w:spacing w:val="-2"/>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4"/>
          <w:sz w:val="23"/>
          <w:szCs w:val="23"/>
        </w:rPr>
        <w:t xml:space="preserve"> </w:t>
      </w:r>
      <w:r>
        <w:rPr>
          <w:sz w:val="23"/>
          <w:szCs w:val="23"/>
        </w:rPr>
        <w:t>s</w:t>
      </w:r>
      <w:r>
        <w:rPr>
          <w:spacing w:val="-3"/>
          <w:sz w:val="23"/>
          <w:szCs w:val="23"/>
        </w:rPr>
        <w:t>e</w:t>
      </w:r>
      <w:r>
        <w:rPr>
          <w:sz w:val="23"/>
          <w:szCs w:val="23"/>
        </w:rPr>
        <w:t>a</w:t>
      </w:r>
      <w:r>
        <w:rPr>
          <w:spacing w:val="2"/>
          <w:sz w:val="23"/>
          <w:szCs w:val="23"/>
        </w:rPr>
        <w:t>t</w:t>
      </w:r>
      <w:r>
        <w:rPr>
          <w:spacing w:val="-3"/>
          <w:sz w:val="23"/>
          <w:szCs w:val="23"/>
        </w:rPr>
        <w:t>e</w:t>
      </w:r>
      <w:r>
        <w:rPr>
          <w:sz w:val="23"/>
          <w:szCs w:val="23"/>
        </w:rPr>
        <w:t>d</w:t>
      </w:r>
      <w:r>
        <w:rPr>
          <w:spacing w:val="7"/>
          <w:sz w:val="23"/>
          <w:szCs w:val="23"/>
        </w:rPr>
        <w:t xml:space="preserve"> </w:t>
      </w:r>
      <w:r>
        <w:rPr>
          <w:spacing w:val="1"/>
          <w:sz w:val="23"/>
          <w:szCs w:val="23"/>
        </w:rPr>
        <w:t>o</w:t>
      </w:r>
      <w:r>
        <w:rPr>
          <w:sz w:val="23"/>
          <w:szCs w:val="23"/>
        </w:rPr>
        <w:t>n</w:t>
      </w:r>
      <w:r>
        <w:rPr>
          <w:spacing w:val="3"/>
          <w:sz w:val="23"/>
          <w:szCs w:val="23"/>
        </w:rPr>
        <w:t xml:space="preserve"> </w:t>
      </w:r>
      <w:r>
        <w:rPr>
          <w:sz w:val="23"/>
          <w:szCs w:val="23"/>
        </w:rPr>
        <w:t>Ja</w:t>
      </w:r>
      <w:r>
        <w:rPr>
          <w:spacing w:val="-2"/>
          <w:sz w:val="23"/>
          <w:szCs w:val="23"/>
        </w:rPr>
        <w:t>n</w:t>
      </w:r>
      <w:r>
        <w:rPr>
          <w:spacing w:val="3"/>
          <w:sz w:val="23"/>
          <w:szCs w:val="23"/>
        </w:rPr>
        <w:t>u</w:t>
      </w:r>
      <w:r>
        <w:rPr>
          <w:sz w:val="23"/>
          <w:szCs w:val="23"/>
        </w:rPr>
        <w:t>a</w:t>
      </w:r>
      <w:r>
        <w:rPr>
          <w:spacing w:val="4"/>
          <w:sz w:val="23"/>
          <w:szCs w:val="23"/>
        </w:rPr>
        <w:t>r</w:t>
      </w:r>
      <w:r>
        <w:rPr>
          <w:sz w:val="23"/>
          <w:szCs w:val="23"/>
        </w:rPr>
        <w:t>y</w:t>
      </w:r>
      <w:r>
        <w:rPr>
          <w:spacing w:val="3"/>
          <w:sz w:val="23"/>
          <w:szCs w:val="23"/>
        </w:rPr>
        <w:t xml:space="preserve"> </w:t>
      </w:r>
      <w:r>
        <w:rPr>
          <w:sz w:val="23"/>
          <w:szCs w:val="23"/>
        </w:rPr>
        <w:t>1</w:t>
      </w:r>
      <w:r>
        <w:rPr>
          <w:spacing w:val="2"/>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e</w:t>
      </w:r>
      <w:r>
        <w:rPr>
          <w:sz w:val="23"/>
          <w:szCs w:val="23"/>
        </w:rPr>
        <w:t>ach</w:t>
      </w:r>
      <w:r>
        <w:rPr>
          <w:spacing w:val="7"/>
          <w:sz w:val="23"/>
          <w:szCs w:val="23"/>
        </w:rPr>
        <w:t xml:space="preserve"> </w:t>
      </w:r>
      <w:r>
        <w:rPr>
          <w:spacing w:val="-3"/>
          <w:w w:val="101"/>
          <w:sz w:val="23"/>
          <w:szCs w:val="23"/>
        </w:rPr>
        <w:t>e</w:t>
      </w:r>
      <w:r>
        <w:rPr>
          <w:spacing w:val="1"/>
          <w:w w:val="101"/>
          <w:sz w:val="23"/>
          <w:szCs w:val="23"/>
        </w:rPr>
        <w:t>n</w:t>
      </w:r>
      <w:r>
        <w:rPr>
          <w:w w:val="101"/>
          <w:sz w:val="23"/>
          <w:szCs w:val="23"/>
        </w:rPr>
        <w:t>s</w:t>
      </w:r>
      <w:r>
        <w:rPr>
          <w:spacing w:val="1"/>
          <w:w w:val="101"/>
          <w:sz w:val="23"/>
          <w:szCs w:val="23"/>
        </w:rPr>
        <w:t>u</w:t>
      </w:r>
      <w:r>
        <w:rPr>
          <w:w w:val="101"/>
          <w:sz w:val="23"/>
          <w:szCs w:val="23"/>
        </w:rPr>
        <w:t>i</w:t>
      </w:r>
      <w:r>
        <w:rPr>
          <w:spacing w:val="3"/>
          <w:w w:val="101"/>
          <w:sz w:val="23"/>
          <w:szCs w:val="23"/>
        </w:rPr>
        <w:t>n</w:t>
      </w:r>
      <w:r>
        <w:rPr>
          <w:w w:val="101"/>
          <w:sz w:val="23"/>
          <w:szCs w:val="23"/>
        </w:rPr>
        <w:t xml:space="preserve">g </w:t>
      </w:r>
      <w:r>
        <w:rPr>
          <w:spacing w:val="-1"/>
          <w:sz w:val="23"/>
          <w:szCs w:val="23"/>
        </w:rPr>
        <w:t>f</w:t>
      </w:r>
      <w:r>
        <w:rPr>
          <w:sz w:val="23"/>
          <w:szCs w:val="23"/>
        </w:rPr>
        <w:t>iscal</w:t>
      </w:r>
      <w:r>
        <w:rPr>
          <w:spacing w:val="12"/>
          <w:sz w:val="23"/>
          <w:szCs w:val="23"/>
        </w:rPr>
        <w:t xml:space="preserve"> </w:t>
      </w:r>
      <w:r>
        <w:rPr>
          <w:spacing w:val="-6"/>
          <w:sz w:val="23"/>
          <w:szCs w:val="23"/>
        </w:rPr>
        <w:t>y</w:t>
      </w:r>
      <w:r>
        <w:rPr>
          <w:sz w:val="23"/>
          <w:szCs w:val="23"/>
        </w:rPr>
        <w:t>e</w:t>
      </w:r>
      <w:r>
        <w:rPr>
          <w:spacing w:val="2"/>
          <w:sz w:val="23"/>
          <w:szCs w:val="23"/>
        </w:rPr>
        <w:t>a</w:t>
      </w:r>
      <w:r>
        <w:rPr>
          <w:spacing w:val="-1"/>
          <w:sz w:val="23"/>
          <w:szCs w:val="23"/>
        </w:rPr>
        <w:t>r</w:t>
      </w:r>
      <w:r>
        <w:rPr>
          <w:sz w:val="23"/>
          <w:szCs w:val="23"/>
        </w:rPr>
        <w:t>.</w:t>
      </w:r>
      <w:r>
        <w:rPr>
          <w:spacing w:val="7"/>
          <w:sz w:val="23"/>
          <w:szCs w:val="23"/>
        </w:rPr>
        <w:t xml:space="preserve"> </w:t>
      </w:r>
      <w:r>
        <w:rPr>
          <w:spacing w:val="-1"/>
          <w:sz w:val="23"/>
          <w:szCs w:val="23"/>
        </w:rPr>
        <w:t>E</w:t>
      </w:r>
      <w:r>
        <w:rPr>
          <w:spacing w:val="2"/>
          <w:sz w:val="23"/>
          <w:szCs w:val="23"/>
        </w:rPr>
        <w:t>a</w:t>
      </w:r>
      <w:r>
        <w:rPr>
          <w:sz w:val="23"/>
          <w:szCs w:val="23"/>
        </w:rPr>
        <w:t>ch</w:t>
      </w:r>
      <w:r>
        <w:rPr>
          <w:spacing w:val="6"/>
          <w:sz w:val="23"/>
          <w:szCs w:val="23"/>
        </w:rPr>
        <w:t xml:space="preserve"> </w:t>
      </w:r>
      <w:r>
        <w:rPr>
          <w:spacing w:val="-2"/>
          <w:sz w:val="23"/>
          <w:szCs w:val="23"/>
        </w:rPr>
        <w:t>o</w:t>
      </w:r>
      <w:r>
        <w:rPr>
          <w:spacing w:val="-1"/>
          <w:sz w:val="23"/>
          <w:szCs w:val="23"/>
        </w:rPr>
        <w:t>f</w:t>
      </w:r>
      <w:r>
        <w:rPr>
          <w:spacing w:val="1"/>
          <w:sz w:val="23"/>
          <w:szCs w:val="23"/>
        </w:rPr>
        <w:t>f</w:t>
      </w:r>
      <w:r>
        <w:rPr>
          <w:sz w:val="23"/>
          <w:szCs w:val="23"/>
        </w:rPr>
        <w:t>i</w:t>
      </w:r>
      <w:r>
        <w:rPr>
          <w:spacing w:val="2"/>
          <w:sz w:val="23"/>
          <w:szCs w:val="23"/>
        </w:rPr>
        <w:t>c</w:t>
      </w:r>
      <w:r>
        <w:rPr>
          <w:spacing w:val="-3"/>
          <w:sz w:val="23"/>
          <w:szCs w:val="23"/>
        </w:rPr>
        <w:t>e</w:t>
      </w:r>
      <w:r>
        <w:rPr>
          <w:sz w:val="23"/>
          <w:szCs w:val="23"/>
        </w:rPr>
        <w:t>r</w:t>
      </w:r>
      <w:r>
        <w:rPr>
          <w:spacing w:val="8"/>
          <w:sz w:val="23"/>
          <w:szCs w:val="23"/>
        </w:rPr>
        <w:t xml:space="preserve"> </w:t>
      </w:r>
      <w:r>
        <w:rPr>
          <w:spacing w:val="3"/>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ho</w:t>
      </w:r>
      <w:r>
        <w:rPr>
          <w:sz w:val="23"/>
          <w:szCs w:val="23"/>
        </w:rPr>
        <w:t>ld</w:t>
      </w:r>
      <w:r>
        <w:rPr>
          <w:spacing w:val="5"/>
          <w:sz w:val="23"/>
          <w:szCs w:val="23"/>
        </w:rPr>
        <w:t xml:space="preserve"> </w:t>
      </w:r>
      <w:r>
        <w:rPr>
          <w:spacing w:val="-2"/>
          <w:sz w:val="23"/>
          <w:szCs w:val="23"/>
        </w:rPr>
        <w:t>o</w:t>
      </w:r>
      <w:r>
        <w:rPr>
          <w:spacing w:val="1"/>
          <w:sz w:val="23"/>
          <w:szCs w:val="23"/>
        </w:rPr>
        <w:t>f</w:t>
      </w:r>
      <w:r>
        <w:rPr>
          <w:spacing w:val="-1"/>
          <w:sz w:val="23"/>
          <w:szCs w:val="23"/>
        </w:rPr>
        <w:t>f</w:t>
      </w:r>
      <w:r>
        <w:rPr>
          <w:sz w:val="23"/>
          <w:szCs w:val="23"/>
        </w:rPr>
        <w:t>ice</w:t>
      </w:r>
      <w:r>
        <w:rPr>
          <w:spacing w:val="5"/>
          <w:sz w:val="23"/>
          <w:szCs w:val="23"/>
        </w:rPr>
        <w:t xml:space="preserve"> </w:t>
      </w:r>
      <w:r>
        <w:rPr>
          <w:spacing w:val="1"/>
          <w:sz w:val="23"/>
          <w:szCs w:val="23"/>
        </w:rPr>
        <w:t>u</w:t>
      </w:r>
      <w:r>
        <w:rPr>
          <w:spacing w:val="-2"/>
          <w:sz w:val="23"/>
          <w:szCs w:val="23"/>
        </w:rPr>
        <w:t>n</w:t>
      </w:r>
      <w:r>
        <w:rPr>
          <w:spacing w:val="2"/>
          <w:sz w:val="23"/>
          <w:szCs w:val="23"/>
        </w:rPr>
        <w:t>t</w:t>
      </w:r>
      <w:r>
        <w:rPr>
          <w:sz w:val="23"/>
          <w:szCs w:val="23"/>
        </w:rPr>
        <w:t>il</w:t>
      </w:r>
      <w:r>
        <w:rPr>
          <w:spacing w:val="4"/>
          <w:sz w:val="23"/>
          <w:szCs w:val="23"/>
        </w:rPr>
        <w:t xml:space="preserve"> </w:t>
      </w:r>
      <w:r>
        <w:rPr>
          <w:spacing w:val="-1"/>
          <w:sz w:val="23"/>
          <w:szCs w:val="23"/>
        </w:rPr>
        <w:t>D</w:t>
      </w:r>
      <w:r>
        <w:rPr>
          <w:sz w:val="23"/>
          <w:szCs w:val="23"/>
        </w:rPr>
        <w:t>e</w:t>
      </w:r>
      <w:r>
        <w:rPr>
          <w:spacing w:val="2"/>
          <w:sz w:val="23"/>
          <w:szCs w:val="23"/>
        </w:rPr>
        <w:t>c</w:t>
      </w:r>
      <w:r>
        <w:rPr>
          <w:sz w:val="23"/>
          <w:szCs w:val="23"/>
        </w:rPr>
        <w:t>e</w:t>
      </w:r>
      <w:r>
        <w:rPr>
          <w:spacing w:val="-2"/>
          <w:sz w:val="23"/>
          <w:szCs w:val="23"/>
        </w:rPr>
        <w:t>m</w:t>
      </w:r>
      <w:r>
        <w:rPr>
          <w:spacing w:val="1"/>
          <w:sz w:val="23"/>
          <w:szCs w:val="23"/>
        </w:rPr>
        <w:t>b</w:t>
      </w:r>
      <w:r>
        <w:rPr>
          <w:sz w:val="23"/>
          <w:szCs w:val="23"/>
        </w:rPr>
        <w:t>er</w:t>
      </w:r>
      <w:r>
        <w:rPr>
          <w:spacing w:val="11"/>
          <w:sz w:val="23"/>
          <w:szCs w:val="23"/>
        </w:rPr>
        <w:t xml:space="preserve"> </w:t>
      </w:r>
      <w:r>
        <w:rPr>
          <w:spacing w:val="-2"/>
          <w:sz w:val="23"/>
          <w:szCs w:val="23"/>
        </w:rPr>
        <w:t>3</w:t>
      </w:r>
      <w:r>
        <w:rPr>
          <w:sz w:val="23"/>
          <w:szCs w:val="23"/>
        </w:rPr>
        <w:t>1</w:t>
      </w:r>
      <w:r>
        <w:rPr>
          <w:spacing w:val="3"/>
          <w:sz w:val="23"/>
          <w:szCs w:val="23"/>
        </w:rPr>
        <w:t xml:space="preserve"> </w:t>
      </w:r>
      <w:r>
        <w:rPr>
          <w:spacing w:val="1"/>
          <w:sz w:val="23"/>
          <w:szCs w:val="23"/>
        </w:rPr>
        <w:t>o</w:t>
      </w:r>
      <w:r>
        <w:rPr>
          <w:sz w:val="23"/>
          <w:szCs w:val="23"/>
        </w:rPr>
        <w:t>f</w:t>
      </w:r>
      <w:r>
        <w:rPr>
          <w:spacing w:val="4"/>
          <w:sz w:val="23"/>
          <w:szCs w:val="23"/>
        </w:rPr>
        <w:t xml:space="preserve"> </w:t>
      </w:r>
      <w:r>
        <w:rPr>
          <w:w w:val="101"/>
          <w:sz w:val="23"/>
          <w:szCs w:val="23"/>
        </w:rPr>
        <w:t>t</w:t>
      </w:r>
      <w:r>
        <w:rPr>
          <w:spacing w:val="-2"/>
          <w:w w:val="101"/>
          <w:sz w:val="23"/>
          <w:szCs w:val="23"/>
        </w:rPr>
        <w:t>h</w:t>
      </w:r>
      <w:r>
        <w:rPr>
          <w:w w:val="101"/>
          <w:sz w:val="23"/>
          <w:szCs w:val="23"/>
        </w:rPr>
        <w:t xml:space="preserve">e </w:t>
      </w:r>
      <w:r>
        <w:rPr>
          <w:sz w:val="23"/>
          <w:szCs w:val="23"/>
        </w:rPr>
        <w:t>e</w:t>
      </w:r>
      <w:r>
        <w:rPr>
          <w:spacing w:val="1"/>
          <w:sz w:val="23"/>
          <w:szCs w:val="23"/>
        </w:rPr>
        <w:t>n</w:t>
      </w:r>
      <w:r>
        <w:rPr>
          <w:spacing w:val="-2"/>
          <w:sz w:val="23"/>
          <w:szCs w:val="23"/>
        </w:rPr>
        <w:t>s</w:t>
      </w:r>
      <w:r>
        <w:rPr>
          <w:spacing w:val="1"/>
          <w:sz w:val="23"/>
          <w:szCs w:val="23"/>
        </w:rPr>
        <w:t>u</w:t>
      </w:r>
      <w:r>
        <w:rPr>
          <w:sz w:val="23"/>
          <w:szCs w:val="23"/>
        </w:rPr>
        <w:t>i</w:t>
      </w:r>
      <w:r>
        <w:rPr>
          <w:spacing w:val="3"/>
          <w:sz w:val="23"/>
          <w:szCs w:val="23"/>
        </w:rPr>
        <w:t>n</w:t>
      </w:r>
      <w:r>
        <w:rPr>
          <w:sz w:val="23"/>
          <w:szCs w:val="23"/>
        </w:rPr>
        <w:t>g</w:t>
      </w:r>
      <w:r>
        <w:rPr>
          <w:spacing w:val="3"/>
          <w:sz w:val="23"/>
          <w:szCs w:val="23"/>
        </w:rPr>
        <w:t xml:space="preserve"> </w:t>
      </w:r>
      <w:r>
        <w:rPr>
          <w:spacing w:val="-1"/>
          <w:sz w:val="23"/>
          <w:szCs w:val="23"/>
        </w:rPr>
        <w:t>f</w:t>
      </w:r>
      <w:r>
        <w:rPr>
          <w:sz w:val="23"/>
          <w:szCs w:val="23"/>
        </w:rPr>
        <w:t>i</w:t>
      </w:r>
      <w:r>
        <w:rPr>
          <w:spacing w:val="3"/>
          <w:sz w:val="23"/>
          <w:szCs w:val="23"/>
        </w:rPr>
        <w:t>s</w:t>
      </w:r>
      <w:r>
        <w:rPr>
          <w:sz w:val="23"/>
          <w:szCs w:val="23"/>
        </w:rPr>
        <w:t>cal</w:t>
      </w:r>
      <w:r>
        <w:rPr>
          <w:spacing w:val="12"/>
          <w:sz w:val="23"/>
          <w:szCs w:val="23"/>
        </w:rPr>
        <w:t xml:space="preserve"> </w:t>
      </w:r>
      <w:r>
        <w:rPr>
          <w:spacing w:val="-6"/>
          <w:sz w:val="23"/>
          <w:szCs w:val="23"/>
        </w:rPr>
        <w:t>y</w:t>
      </w:r>
      <w:r>
        <w:rPr>
          <w:sz w:val="23"/>
          <w:szCs w:val="23"/>
        </w:rPr>
        <w:t>e</w:t>
      </w:r>
      <w:r>
        <w:rPr>
          <w:spacing w:val="2"/>
          <w:sz w:val="23"/>
          <w:szCs w:val="23"/>
        </w:rPr>
        <w:t>a</w:t>
      </w:r>
      <w:r>
        <w:rPr>
          <w:sz w:val="23"/>
          <w:szCs w:val="23"/>
        </w:rPr>
        <w:t>r</w:t>
      </w:r>
      <w:r>
        <w:rPr>
          <w:spacing w:val="3"/>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u</w:t>
      </w:r>
      <w:r>
        <w:rPr>
          <w:spacing w:val="1"/>
          <w:sz w:val="23"/>
          <w:szCs w:val="23"/>
        </w:rPr>
        <w:t>n</w:t>
      </w:r>
      <w:r>
        <w:rPr>
          <w:spacing w:val="2"/>
          <w:sz w:val="23"/>
          <w:szCs w:val="23"/>
        </w:rPr>
        <w:t>t</w:t>
      </w:r>
      <w:r>
        <w:rPr>
          <w:sz w:val="23"/>
          <w:szCs w:val="23"/>
        </w:rPr>
        <w:t>il</w:t>
      </w:r>
      <w:r>
        <w:rPr>
          <w:spacing w:val="6"/>
          <w:sz w:val="23"/>
          <w:szCs w:val="23"/>
        </w:rPr>
        <w:t xml:space="preserve"> </w:t>
      </w:r>
      <w:r>
        <w:rPr>
          <w:spacing w:val="1"/>
          <w:sz w:val="23"/>
          <w:szCs w:val="23"/>
        </w:rPr>
        <w:t>h</w:t>
      </w:r>
      <w:r>
        <w:rPr>
          <w:sz w:val="23"/>
          <w:szCs w:val="23"/>
        </w:rPr>
        <w:t>is</w:t>
      </w:r>
      <w:r>
        <w:rPr>
          <w:spacing w:val="3"/>
          <w:sz w:val="23"/>
          <w:szCs w:val="23"/>
        </w:rPr>
        <w:t xml:space="preserve"> </w:t>
      </w:r>
      <w:r>
        <w:rPr>
          <w:spacing w:val="1"/>
          <w:sz w:val="23"/>
          <w:szCs w:val="23"/>
        </w:rPr>
        <w:t>o</w:t>
      </w:r>
      <w:r>
        <w:rPr>
          <w:sz w:val="23"/>
          <w:szCs w:val="23"/>
        </w:rPr>
        <w:t>r</w:t>
      </w:r>
      <w:r>
        <w:rPr>
          <w:spacing w:val="1"/>
          <w:sz w:val="23"/>
          <w:szCs w:val="23"/>
        </w:rPr>
        <w:t xml:space="preserve"> h</w:t>
      </w:r>
      <w:r>
        <w:rPr>
          <w:sz w:val="23"/>
          <w:szCs w:val="23"/>
        </w:rPr>
        <w:t>er</w:t>
      </w:r>
      <w:r>
        <w:rPr>
          <w:spacing w:val="2"/>
          <w:sz w:val="23"/>
          <w:szCs w:val="23"/>
        </w:rPr>
        <w:t xml:space="preserve"> </w:t>
      </w:r>
      <w:r>
        <w:rPr>
          <w:sz w:val="23"/>
          <w:szCs w:val="23"/>
        </w:rPr>
        <w:t>s</w:t>
      </w:r>
      <w:r>
        <w:rPr>
          <w:spacing w:val="1"/>
          <w:sz w:val="23"/>
          <w:szCs w:val="23"/>
        </w:rPr>
        <w:t>u</w:t>
      </w:r>
      <w:r>
        <w:rPr>
          <w:sz w:val="23"/>
          <w:szCs w:val="23"/>
        </w:rPr>
        <w:t>c</w:t>
      </w:r>
      <w:r>
        <w:rPr>
          <w:spacing w:val="-3"/>
          <w:sz w:val="23"/>
          <w:szCs w:val="23"/>
        </w:rPr>
        <w:t>c</w:t>
      </w:r>
      <w:r>
        <w:rPr>
          <w:sz w:val="23"/>
          <w:szCs w:val="23"/>
        </w:rPr>
        <w:t>ess</w:t>
      </w:r>
      <w:r>
        <w:rPr>
          <w:spacing w:val="3"/>
          <w:sz w:val="23"/>
          <w:szCs w:val="23"/>
        </w:rPr>
        <w:t>o</w:t>
      </w:r>
      <w:r>
        <w:rPr>
          <w:sz w:val="23"/>
          <w:szCs w:val="23"/>
        </w:rPr>
        <w:t>r</w:t>
      </w:r>
      <w:r>
        <w:rPr>
          <w:spacing w:val="8"/>
          <w:sz w:val="23"/>
          <w:szCs w:val="23"/>
        </w:rPr>
        <w:t xml:space="preserve"> </w:t>
      </w:r>
      <w:r>
        <w:rPr>
          <w:spacing w:val="1"/>
          <w:sz w:val="23"/>
          <w:szCs w:val="23"/>
        </w:rPr>
        <w:t>h</w:t>
      </w:r>
      <w:r>
        <w:rPr>
          <w:spacing w:val="2"/>
          <w:sz w:val="23"/>
          <w:szCs w:val="23"/>
        </w:rPr>
        <w:t>a</w:t>
      </w:r>
      <w:r>
        <w:rPr>
          <w:sz w:val="23"/>
          <w:szCs w:val="23"/>
        </w:rPr>
        <w:t>s</w:t>
      </w:r>
      <w:r>
        <w:rPr>
          <w:spacing w:val="3"/>
          <w:sz w:val="23"/>
          <w:szCs w:val="23"/>
        </w:rPr>
        <w:t xml:space="preserve"> </w:t>
      </w:r>
      <w:r>
        <w:rPr>
          <w:spacing w:val="1"/>
          <w:sz w:val="23"/>
          <w:szCs w:val="23"/>
        </w:rPr>
        <w:t>b</w:t>
      </w:r>
      <w:r>
        <w:rPr>
          <w:sz w:val="23"/>
          <w:szCs w:val="23"/>
        </w:rPr>
        <w:t>e</w:t>
      </w:r>
      <w:r>
        <w:rPr>
          <w:spacing w:val="-3"/>
          <w:sz w:val="23"/>
          <w:szCs w:val="23"/>
        </w:rPr>
        <w:t>e</w:t>
      </w:r>
      <w:r>
        <w:rPr>
          <w:sz w:val="23"/>
          <w:szCs w:val="23"/>
        </w:rPr>
        <w:t>n</w:t>
      </w:r>
      <w:r>
        <w:rPr>
          <w:spacing w:val="5"/>
          <w:sz w:val="23"/>
          <w:szCs w:val="23"/>
        </w:rPr>
        <w:t xml:space="preserve"> </w:t>
      </w:r>
      <w:r>
        <w:rPr>
          <w:spacing w:val="1"/>
          <w:sz w:val="23"/>
          <w:szCs w:val="23"/>
        </w:rPr>
        <w:t>du</w:t>
      </w:r>
      <w:r>
        <w:rPr>
          <w:spacing w:val="5"/>
          <w:sz w:val="23"/>
          <w:szCs w:val="23"/>
        </w:rPr>
        <w:t>l</w:t>
      </w:r>
      <w:r>
        <w:rPr>
          <w:sz w:val="23"/>
          <w:szCs w:val="23"/>
        </w:rPr>
        <w:t xml:space="preserve">y </w:t>
      </w:r>
      <w:r>
        <w:rPr>
          <w:w w:val="101"/>
          <w:sz w:val="23"/>
          <w:szCs w:val="23"/>
        </w:rPr>
        <w:t>elec</w:t>
      </w:r>
      <w:r>
        <w:rPr>
          <w:spacing w:val="2"/>
          <w:w w:val="101"/>
          <w:sz w:val="23"/>
          <w:szCs w:val="23"/>
        </w:rPr>
        <w:t>t</w:t>
      </w:r>
      <w:r>
        <w:rPr>
          <w:w w:val="101"/>
          <w:sz w:val="23"/>
          <w:szCs w:val="23"/>
        </w:rPr>
        <w:t>ed a</w:t>
      </w:r>
      <w:r>
        <w:rPr>
          <w:spacing w:val="1"/>
          <w:w w:val="101"/>
          <w:sz w:val="23"/>
          <w:szCs w:val="23"/>
        </w:rPr>
        <w:t>n</w:t>
      </w:r>
      <w:r>
        <w:rPr>
          <w:w w:val="101"/>
          <w:sz w:val="23"/>
          <w:szCs w:val="23"/>
        </w:rPr>
        <w:t>d</w:t>
      </w:r>
      <w:r>
        <w:rPr>
          <w:spacing w:val="1"/>
          <w:sz w:val="23"/>
          <w:szCs w:val="23"/>
        </w:rPr>
        <w:t xml:space="preserve"> </w:t>
      </w:r>
      <w:r>
        <w:rPr>
          <w:spacing w:val="-2"/>
          <w:sz w:val="23"/>
          <w:szCs w:val="23"/>
        </w:rPr>
        <w:t>q</w:t>
      </w:r>
      <w:r>
        <w:rPr>
          <w:spacing w:val="1"/>
          <w:sz w:val="23"/>
          <w:szCs w:val="23"/>
        </w:rPr>
        <w:t>u</w:t>
      </w:r>
      <w:r>
        <w:rPr>
          <w:sz w:val="23"/>
          <w:szCs w:val="23"/>
        </w:rPr>
        <w:t>ali</w:t>
      </w:r>
      <w:r>
        <w:rPr>
          <w:spacing w:val="-1"/>
          <w:sz w:val="23"/>
          <w:szCs w:val="23"/>
        </w:rPr>
        <w:t>f</w:t>
      </w:r>
      <w:r>
        <w:rPr>
          <w:spacing w:val="2"/>
          <w:sz w:val="23"/>
          <w:szCs w:val="23"/>
        </w:rPr>
        <w:t>i</w:t>
      </w:r>
      <w:r>
        <w:rPr>
          <w:spacing w:val="-3"/>
          <w:sz w:val="23"/>
          <w:szCs w:val="23"/>
        </w:rPr>
        <w:t>e</w:t>
      </w:r>
      <w:r>
        <w:rPr>
          <w:spacing w:val="1"/>
          <w:sz w:val="23"/>
          <w:szCs w:val="23"/>
        </w:rPr>
        <w:t>d</w:t>
      </w:r>
      <w:r>
        <w:rPr>
          <w:sz w:val="23"/>
          <w:szCs w:val="23"/>
        </w:rPr>
        <w:t>,</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u</w:t>
      </w:r>
      <w:r>
        <w:rPr>
          <w:spacing w:val="-2"/>
          <w:sz w:val="23"/>
          <w:szCs w:val="23"/>
        </w:rPr>
        <w:t>n</w:t>
      </w:r>
      <w:r>
        <w:rPr>
          <w:sz w:val="23"/>
          <w:szCs w:val="23"/>
        </w:rPr>
        <w:t>t</w:t>
      </w:r>
      <w:r>
        <w:rPr>
          <w:spacing w:val="2"/>
          <w:sz w:val="23"/>
          <w:szCs w:val="23"/>
        </w:rPr>
        <w:t>i</w:t>
      </w:r>
      <w:r>
        <w:rPr>
          <w:sz w:val="23"/>
          <w:szCs w:val="23"/>
        </w:rPr>
        <w:t>l</w:t>
      </w:r>
      <w:r>
        <w:rPr>
          <w:spacing w:val="4"/>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1"/>
          <w:sz w:val="23"/>
          <w:szCs w:val="23"/>
        </w:rPr>
        <w:t>d</w:t>
      </w:r>
      <w:r>
        <w:rPr>
          <w:sz w:val="23"/>
          <w:szCs w:val="23"/>
        </w:rPr>
        <w:t>eat</w:t>
      </w:r>
      <w:r>
        <w:rPr>
          <w:spacing w:val="1"/>
          <w:sz w:val="23"/>
          <w:szCs w:val="23"/>
        </w:rPr>
        <w:t>h</w:t>
      </w:r>
      <w:r>
        <w:rPr>
          <w:sz w:val="23"/>
          <w:szCs w:val="23"/>
        </w:rPr>
        <w:t>,</w:t>
      </w:r>
      <w:r>
        <w:rPr>
          <w:spacing w:val="5"/>
          <w:sz w:val="23"/>
          <w:szCs w:val="23"/>
        </w:rPr>
        <w:t xml:space="preserve"> </w:t>
      </w:r>
      <w:r>
        <w:rPr>
          <w:spacing w:val="-1"/>
          <w:sz w:val="23"/>
          <w:szCs w:val="23"/>
        </w:rPr>
        <w:t>r</w:t>
      </w:r>
      <w:r>
        <w:rPr>
          <w:sz w:val="23"/>
          <w:szCs w:val="23"/>
        </w:rPr>
        <w:t>es</w:t>
      </w:r>
      <w:r>
        <w:rPr>
          <w:spacing w:val="2"/>
          <w:sz w:val="23"/>
          <w:szCs w:val="23"/>
        </w:rPr>
        <w:t>i</w:t>
      </w:r>
      <w:r>
        <w:rPr>
          <w:spacing w:val="-2"/>
          <w:sz w:val="23"/>
          <w:szCs w:val="23"/>
        </w:rPr>
        <w:t>g</w:t>
      </w:r>
      <w:r>
        <w:rPr>
          <w:spacing w:val="1"/>
          <w:sz w:val="23"/>
          <w:szCs w:val="23"/>
        </w:rPr>
        <w:t>n</w:t>
      </w:r>
      <w:r>
        <w:rPr>
          <w:sz w:val="23"/>
          <w:szCs w:val="23"/>
        </w:rPr>
        <w:t>ati</w:t>
      </w:r>
      <w:r>
        <w:rPr>
          <w:spacing w:val="1"/>
          <w:sz w:val="23"/>
          <w:szCs w:val="23"/>
        </w:rPr>
        <w:t>o</w:t>
      </w:r>
      <w:r>
        <w:rPr>
          <w:spacing w:val="-2"/>
          <w:sz w:val="23"/>
          <w:szCs w:val="23"/>
        </w:rPr>
        <w:t>n</w:t>
      </w:r>
      <w:r>
        <w:rPr>
          <w:sz w:val="23"/>
          <w:szCs w:val="23"/>
        </w:rPr>
        <w:t>,</w:t>
      </w:r>
      <w:r>
        <w:rPr>
          <w:spacing w:val="13"/>
          <w:sz w:val="23"/>
          <w:szCs w:val="23"/>
        </w:rPr>
        <w:t xml:space="preserve"> </w:t>
      </w:r>
      <w:r>
        <w:rPr>
          <w:spacing w:val="1"/>
          <w:sz w:val="23"/>
          <w:szCs w:val="23"/>
        </w:rPr>
        <w:t>d</w:t>
      </w:r>
      <w:r>
        <w:rPr>
          <w:sz w:val="23"/>
          <w:szCs w:val="23"/>
        </w:rPr>
        <w:t>is</w:t>
      </w:r>
      <w:r>
        <w:rPr>
          <w:spacing w:val="1"/>
          <w:sz w:val="23"/>
          <w:szCs w:val="23"/>
        </w:rPr>
        <w:t>qu</w:t>
      </w:r>
      <w:r>
        <w:rPr>
          <w:sz w:val="23"/>
          <w:szCs w:val="23"/>
        </w:rPr>
        <w:t>al</w:t>
      </w:r>
      <w:r>
        <w:rPr>
          <w:spacing w:val="2"/>
          <w:sz w:val="23"/>
          <w:szCs w:val="23"/>
        </w:rPr>
        <w:t>i</w:t>
      </w:r>
      <w:r>
        <w:rPr>
          <w:spacing w:val="-1"/>
          <w:sz w:val="23"/>
          <w:szCs w:val="23"/>
        </w:rPr>
        <w:t>f</w:t>
      </w:r>
      <w:r>
        <w:rPr>
          <w:sz w:val="23"/>
          <w:szCs w:val="23"/>
        </w:rPr>
        <w:t>icati</w:t>
      </w:r>
      <w:r>
        <w:rPr>
          <w:spacing w:val="1"/>
          <w:sz w:val="23"/>
          <w:szCs w:val="23"/>
        </w:rPr>
        <w:t>o</w:t>
      </w:r>
      <w:r>
        <w:rPr>
          <w:sz w:val="23"/>
          <w:szCs w:val="23"/>
        </w:rPr>
        <w:t>n</w:t>
      </w:r>
      <w:r>
        <w:rPr>
          <w:spacing w:val="15"/>
          <w:sz w:val="23"/>
          <w:szCs w:val="23"/>
        </w:rPr>
        <w:t xml:space="preserve"> </w:t>
      </w:r>
      <w:r>
        <w:rPr>
          <w:spacing w:val="-2"/>
          <w:sz w:val="23"/>
          <w:szCs w:val="23"/>
        </w:rPr>
        <w:t>o</w:t>
      </w:r>
      <w:r>
        <w:rPr>
          <w:sz w:val="23"/>
          <w:szCs w:val="23"/>
        </w:rPr>
        <w:t>r</w:t>
      </w:r>
      <w:r>
        <w:rPr>
          <w:spacing w:val="4"/>
          <w:sz w:val="23"/>
          <w:szCs w:val="23"/>
        </w:rPr>
        <w:t xml:space="preserve"> </w:t>
      </w:r>
      <w:r>
        <w:rPr>
          <w:spacing w:val="-1"/>
          <w:w w:val="101"/>
          <w:sz w:val="23"/>
          <w:szCs w:val="23"/>
        </w:rPr>
        <w:t>r</w:t>
      </w:r>
      <w:r>
        <w:rPr>
          <w:spacing w:val="2"/>
          <w:w w:val="101"/>
          <w:sz w:val="23"/>
          <w:szCs w:val="23"/>
        </w:rPr>
        <w:t>e</w:t>
      </w:r>
      <w:r>
        <w:rPr>
          <w:spacing w:val="-2"/>
          <w:w w:val="101"/>
          <w:sz w:val="23"/>
          <w:szCs w:val="23"/>
        </w:rPr>
        <w:t>mo</w:t>
      </w:r>
      <w:r>
        <w:rPr>
          <w:spacing w:val="3"/>
          <w:w w:val="101"/>
          <w:sz w:val="23"/>
          <w:szCs w:val="23"/>
        </w:rPr>
        <w:t>v</w:t>
      </w:r>
      <w:r>
        <w:rPr>
          <w:w w:val="101"/>
          <w:sz w:val="23"/>
          <w:szCs w:val="23"/>
        </w:rPr>
        <w:t xml:space="preserve">al </w:t>
      </w:r>
      <w:r>
        <w:rPr>
          <w:spacing w:val="1"/>
          <w:sz w:val="23"/>
          <w:szCs w:val="23"/>
        </w:rPr>
        <w:t>o</w:t>
      </w:r>
      <w:r>
        <w:rPr>
          <w:sz w:val="23"/>
          <w:szCs w:val="23"/>
        </w:rPr>
        <w:t>f</w:t>
      </w:r>
      <w:r>
        <w:rPr>
          <w:spacing w:val="1"/>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2"/>
          <w:sz w:val="23"/>
          <w:szCs w:val="23"/>
        </w:rPr>
        <w:t>d</w:t>
      </w:r>
      <w:r>
        <w:rPr>
          <w:spacing w:val="2"/>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1"/>
          <w:sz w:val="23"/>
          <w:szCs w:val="23"/>
        </w:rPr>
        <w:t>o</w:t>
      </w:r>
      <w:r>
        <w:rPr>
          <w:sz w:val="23"/>
          <w:szCs w:val="23"/>
        </w:rPr>
        <w:t>r</w:t>
      </w:r>
      <w:r>
        <w:rPr>
          <w:spacing w:val="9"/>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o</w:t>
      </w:r>
      <w:r>
        <w:rPr>
          <w:spacing w:val="4"/>
          <w:sz w:val="23"/>
          <w:szCs w:val="23"/>
        </w:rPr>
        <w:t>f</w:t>
      </w:r>
      <w:r>
        <w:rPr>
          <w:spacing w:val="-1"/>
          <w:sz w:val="23"/>
          <w:szCs w:val="23"/>
        </w:rPr>
        <w:t>f</w:t>
      </w:r>
      <w:r>
        <w:rPr>
          <w:sz w:val="23"/>
          <w:szCs w:val="23"/>
        </w:rPr>
        <w:t>ic</w:t>
      </w:r>
      <w:r>
        <w:rPr>
          <w:spacing w:val="2"/>
          <w:sz w:val="23"/>
          <w:szCs w:val="23"/>
        </w:rPr>
        <w:t>e</w:t>
      </w:r>
      <w:r>
        <w:rPr>
          <w:spacing w:val="-1"/>
          <w:sz w:val="23"/>
          <w:szCs w:val="23"/>
        </w:rPr>
        <w:t>r</w:t>
      </w:r>
      <w:r>
        <w:rPr>
          <w:sz w:val="23"/>
          <w:szCs w:val="23"/>
        </w:rPr>
        <w:t>,</w:t>
      </w:r>
      <w:r>
        <w:rPr>
          <w:spacing w:val="6"/>
          <w:sz w:val="23"/>
          <w:szCs w:val="23"/>
        </w:rPr>
        <w:t xml:space="preserve"> </w:t>
      </w:r>
      <w:r>
        <w:rPr>
          <w:spacing w:val="-1"/>
          <w:sz w:val="23"/>
          <w:szCs w:val="23"/>
        </w:rPr>
        <w:t>w</w:t>
      </w:r>
      <w:r>
        <w:rPr>
          <w:spacing w:val="1"/>
          <w:sz w:val="23"/>
          <w:szCs w:val="23"/>
        </w:rPr>
        <w:t>h</w:t>
      </w:r>
      <w:r>
        <w:rPr>
          <w:sz w:val="23"/>
          <w:szCs w:val="23"/>
        </w:rPr>
        <w:t>ic</w:t>
      </w:r>
      <w:r>
        <w:rPr>
          <w:spacing w:val="1"/>
          <w:sz w:val="23"/>
          <w:szCs w:val="23"/>
        </w:rPr>
        <w:t>h</w:t>
      </w:r>
      <w:r>
        <w:rPr>
          <w:sz w:val="23"/>
          <w:szCs w:val="23"/>
        </w:rPr>
        <w:t>e</w:t>
      </w:r>
      <w:r>
        <w:rPr>
          <w:spacing w:val="-2"/>
          <w:sz w:val="23"/>
          <w:szCs w:val="23"/>
        </w:rPr>
        <w:t>v</w:t>
      </w:r>
      <w:r>
        <w:rPr>
          <w:spacing w:val="2"/>
          <w:sz w:val="23"/>
          <w:szCs w:val="23"/>
        </w:rPr>
        <w:t>e</w:t>
      </w:r>
      <w:r>
        <w:rPr>
          <w:sz w:val="23"/>
          <w:szCs w:val="23"/>
        </w:rPr>
        <w:t>r</w:t>
      </w:r>
      <w:r>
        <w:rPr>
          <w:spacing w:val="12"/>
          <w:sz w:val="23"/>
          <w:szCs w:val="23"/>
        </w:rPr>
        <w:t xml:space="preserve"> </w:t>
      </w:r>
      <w:r>
        <w:rPr>
          <w:spacing w:val="-3"/>
          <w:sz w:val="23"/>
          <w:szCs w:val="23"/>
        </w:rPr>
        <w:t>c</w:t>
      </w:r>
      <w:r>
        <w:rPr>
          <w:spacing w:val="3"/>
          <w:sz w:val="23"/>
          <w:szCs w:val="23"/>
        </w:rPr>
        <w:t>o</w:t>
      </w:r>
      <w:r>
        <w:rPr>
          <w:spacing w:val="-2"/>
          <w:sz w:val="23"/>
          <w:szCs w:val="23"/>
        </w:rPr>
        <w:t>m</w:t>
      </w:r>
      <w:r>
        <w:rPr>
          <w:sz w:val="23"/>
          <w:szCs w:val="23"/>
        </w:rPr>
        <w:t>es</w:t>
      </w:r>
      <w:r>
        <w:rPr>
          <w:spacing w:val="9"/>
          <w:sz w:val="23"/>
          <w:szCs w:val="23"/>
        </w:rPr>
        <w:t xml:space="preserve"> </w:t>
      </w:r>
      <w:r>
        <w:rPr>
          <w:spacing w:val="-1"/>
          <w:w w:val="101"/>
          <w:sz w:val="23"/>
          <w:szCs w:val="23"/>
        </w:rPr>
        <w:t>f</w:t>
      </w:r>
      <w:r>
        <w:rPr>
          <w:w w:val="101"/>
          <w:sz w:val="23"/>
          <w:szCs w:val="23"/>
        </w:rPr>
        <w:t>i</w:t>
      </w:r>
      <w:r>
        <w:rPr>
          <w:spacing w:val="1"/>
          <w:w w:val="101"/>
          <w:sz w:val="23"/>
          <w:szCs w:val="23"/>
        </w:rPr>
        <w:t>r</w:t>
      </w:r>
      <w:r>
        <w:rPr>
          <w:w w:val="101"/>
          <w:sz w:val="23"/>
          <w:szCs w:val="23"/>
        </w:rPr>
        <w:t>st.</w:t>
      </w:r>
    </w:p>
    <w:p w14:paraId="2F0E3BB2" w14:textId="77777777" w:rsidR="00343255" w:rsidRDefault="00343255">
      <w:pPr>
        <w:spacing w:before="8" w:line="120" w:lineRule="exact"/>
        <w:rPr>
          <w:sz w:val="13"/>
          <w:szCs w:val="13"/>
        </w:rPr>
      </w:pPr>
    </w:p>
    <w:p w14:paraId="5014F1AE" w14:textId="77777777" w:rsidR="00343255" w:rsidRDefault="00343255">
      <w:pPr>
        <w:spacing w:line="200" w:lineRule="exact"/>
      </w:pPr>
    </w:p>
    <w:p w14:paraId="4E888E21" w14:textId="77777777" w:rsidR="00343255" w:rsidRDefault="00343255">
      <w:pPr>
        <w:spacing w:line="200" w:lineRule="exact"/>
      </w:pPr>
    </w:p>
    <w:p w14:paraId="67C173BC" w14:textId="77777777" w:rsidR="00343255" w:rsidRDefault="00EB53DC">
      <w:pPr>
        <w:spacing w:line="485" w:lineRule="auto"/>
        <w:ind w:left="3363" w:right="3350"/>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5"/>
          <w:sz w:val="23"/>
          <w:szCs w:val="23"/>
        </w:rPr>
        <w:t>C</w:t>
      </w:r>
      <w:r>
        <w:rPr>
          <w:spacing w:val="-3"/>
          <w:sz w:val="23"/>
          <w:szCs w:val="23"/>
        </w:rPr>
        <w:t>L</w:t>
      </w:r>
      <w:r>
        <w:rPr>
          <w:sz w:val="23"/>
          <w:szCs w:val="23"/>
        </w:rPr>
        <w:t>E</w:t>
      </w:r>
      <w:r>
        <w:rPr>
          <w:spacing w:val="11"/>
          <w:sz w:val="23"/>
          <w:szCs w:val="23"/>
        </w:rPr>
        <w:t xml:space="preserve"> </w:t>
      </w:r>
      <w:r>
        <w:rPr>
          <w:spacing w:val="2"/>
          <w:w w:val="101"/>
          <w:sz w:val="23"/>
          <w:szCs w:val="23"/>
        </w:rPr>
        <w:t>V</w:t>
      </w:r>
      <w:r>
        <w:rPr>
          <w:spacing w:val="-1"/>
          <w:w w:val="101"/>
          <w:sz w:val="23"/>
          <w:szCs w:val="23"/>
        </w:rPr>
        <w:t>II</w:t>
      </w:r>
      <w:r>
        <w:rPr>
          <w:w w:val="101"/>
          <w:sz w:val="23"/>
          <w:szCs w:val="23"/>
        </w:rPr>
        <w:t>I C</w:t>
      </w:r>
      <w:r>
        <w:rPr>
          <w:spacing w:val="-1"/>
          <w:w w:val="101"/>
          <w:sz w:val="23"/>
          <w:szCs w:val="23"/>
        </w:rPr>
        <w:t>OM</w:t>
      </w:r>
      <w:r>
        <w:rPr>
          <w:w w:val="101"/>
          <w:sz w:val="23"/>
          <w:szCs w:val="23"/>
        </w:rPr>
        <w:t>P</w:t>
      </w:r>
      <w:r>
        <w:rPr>
          <w:spacing w:val="1"/>
          <w:w w:val="101"/>
          <w:sz w:val="23"/>
          <w:szCs w:val="23"/>
        </w:rPr>
        <w:t>E</w:t>
      </w:r>
      <w:r>
        <w:rPr>
          <w:spacing w:val="-1"/>
          <w:w w:val="101"/>
          <w:sz w:val="23"/>
          <w:szCs w:val="23"/>
        </w:rPr>
        <w:t>N</w:t>
      </w:r>
      <w:r>
        <w:rPr>
          <w:w w:val="101"/>
          <w:sz w:val="23"/>
          <w:szCs w:val="23"/>
        </w:rPr>
        <w:t>S</w:t>
      </w:r>
      <w:r>
        <w:rPr>
          <w:spacing w:val="-1"/>
          <w:w w:val="101"/>
          <w:sz w:val="23"/>
          <w:szCs w:val="23"/>
        </w:rPr>
        <w:t>A</w:t>
      </w:r>
      <w:r>
        <w:rPr>
          <w:spacing w:val="4"/>
          <w:w w:val="101"/>
          <w:sz w:val="23"/>
          <w:szCs w:val="23"/>
        </w:rPr>
        <w:t>T</w:t>
      </w:r>
      <w:r>
        <w:rPr>
          <w:spacing w:val="-3"/>
          <w:w w:val="101"/>
          <w:sz w:val="23"/>
          <w:szCs w:val="23"/>
        </w:rPr>
        <w:t>I</w:t>
      </w:r>
      <w:r>
        <w:rPr>
          <w:spacing w:val="-1"/>
          <w:w w:val="101"/>
          <w:sz w:val="23"/>
          <w:szCs w:val="23"/>
        </w:rPr>
        <w:t>O</w:t>
      </w:r>
      <w:r>
        <w:rPr>
          <w:w w:val="101"/>
          <w:sz w:val="23"/>
          <w:szCs w:val="23"/>
        </w:rPr>
        <w:t>N</w:t>
      </w:r>
    </w:p>
    <w:p w14:paraId="0381D4C8" w14:textId="77777777" w:rsidR="00343255" w:rsidRDefault="00EB53DC">
      <w:pPr>
        <w:spacing w:before="12" w:line="243" w:lineRule="auto"/>
        <w:ind w:left="112" w:right="110" w:firstLine="701"/>
        <w:rPr>
          <w:sz w:val="23"/>
          <w:szCs w:val="23"/>
        </w:rPr>
        <w:sectPr w:rsidR="00343255">
          <w:pgSz w:w="11900" w:h="16840"/>
          <w:pgMar w:top="1580" w:right="1680" w:bottom="280" w:left="1640" w:header="0" w:footer="2154" w:gutter="0"/>
          <w:cols w:space="720"/>
        </w:sectPr>
      </w:pPr>
      <w:r>
        <w:rPr>
          <w:spacing w:val="-1"/>
          <w:sz w:val="23"/>
          <w:szCs w:val="23"/>
        </w:rPr>
        <w:t>N</w:t>
      </w:r>
      <w:r>
        <w:rPr>
          <w:sz w:val="23"/>
          <w:szCs w:val="23"/>
        </w:rPr>
        <w:t>o</w:t>
      </w:r>
      <w:r>
        <w:rPr>
          <w:spacing w:val="4"/>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ct</w:t>
      </w:r>
      <w:r>
        <w:rPr>
          <w:spacing w:val="1"/>
          <w:sz w:val="23"/>
          <w:szCs w:val="23"/>
        </w:rPr>
        <w:t>o</w:t>
      </w:r>
      <w:r>
        <w:rPr>
          <w:spacing w:val="-1"/>
          <w:sz w:val="23"/>
          <w:szCs w:val="23"/>
        </w:rPr>
        <w:t>r</w:t>
      </w:r>
      <w:r>
        <w:rPr>
          <w:sz w:val="23"/>
          <w:szCs w:val="23"/>
        </w:rPr>
        <w:t>,</w:t>
      </w:r>
      <w:r>
        <w:rPr>
          <w:spacing w:val="12"/>
          <w:sz w:val="23"/>
          <w:szCs w:val="23"/>
        </w:rPr>
        <w:t xml:space="preserve"> </w:t>
      </w:r>
      <w:r>
        <w:rPr>
          <w:spacing w:val="-1"/>
          <w:sz w:val="23"/>
          <w:szCs w:val="23"/>
        </w:rPr>
        <w:t>Off</w:t>
      </w:r>
      <w:r>
        <w:rPr>
          <w:sz w:val="23"/>
          <w:szCs w:val="23"/>
        </w:rPr>
        <w:t>i</w:t>
      </w:r>
      <w:r>
        <w:rPr>
          <w:spacing w:val="2"/>
          <w:sz w:val="23"/>
          <w:szCs w:val="23"/>
        </w:rPr>
        <w:t>c</w:t>
      </w:r>
      <w:r>
        <w:rPr>
          <w:sz w:val="23"/>
          <w:szCs w:val="23"/>
        </w:rPr>
        <w:t>e</w:t>
      </w:r>
      <w:r>
        <w:rPr>
          <w:spacing w:val="-1"/>
          <w:sz w:val="23"/>
          <w:szCs w:val="23"/>
        </w:rPr>
        <w:t>r</w:t>
      </w:r>
      <w:r>
        <w:rPr>
          <w:sz w:val="23"/>
          <w:szCs w:val="23"/>
        </w:rPr>
        <w:t>,</w:t>
      </w:r>
      <w:r>
        <w:rPr>
          <w:spacing w:val="9"/>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m</w:t>
      </w:r>
      <w:r>
        <w:rPr>
          <w:spacing w:val="2"/>
          <w:sz w:val="23"/>
          <w:szCs w:val="23"/>
        </w:rPr>
        <w:t>e</w:t>
      </w:r>
      <w:r>
        <w:rPr>
          <w:spacing w:val="-2"/>
          <w:sz w:val="23"/>
          <w:szCs w:val="23"/>
        </w:rPr>
        <w:t>mb</w:t>
      </w:r>
      <w:r>
        <w:rPr>
          <w:spacing w:val="2"/>
          <w:sz w:val="23"/>
          <w:szCs w:val="23"/>
        </w:rPr>
        <w:t>e</w:t>
      </w:r>
      <w:r>
        <w:rPr>
          <w:sz w:val="23"/>
          <w:szCs w:val="23"/>
        </w:rPr>
        <w:t>r</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a</w:t>
      </w:r>
      <w:r>
        <w:rPr>
          <w:spacing w:val="1"/>
          <w:sz w:val="23"/>
          <w:szCs w:val="23"/>
        </w:rPr>
        <w:t xml:space="preserve"> </w:t>
      </w:r>
      <w:r>
        <w:rPr>
          <w:sz w:val="23"/>
          <w:szCs w:val="23"/>
        </w:rPr>
        <w:t>sta</w:t>
      </w:r>
      <w:r>
        <w:rPr>
          <w:spacing w:val="1"/>
          <w:sz w:val="23"/>
          <w:szCs w:val="23"/>
        </w:rPr>
        <w:t>n</w:t>
      </w:r>
      <w:r>
        <w:rPr>
          <w:spacing w:val="-2"/>
          <w:sz w:val="23"/>
          <w:szCs w:val="23"/>
        </w:rPr>
        <w:t>d</w:t>
      </w:r>
      <w:r>
        <w:rPr>
          <w:sz w:val="23"/>
          <w:szCs w:val="23"/>
        </w:rPr>
        <w:t>i</w:t>
      </w:r>
      <w:r>
        <w:rPr>
          <w:spacing w:val="3"/>
          <w:sz w:val="23"/>
          <w:szCs w:val="23"/>
        </w:rPr>
        <w:t>n</w:t>
      </w:r>
      <w:r>
        <w:rPr>
          <w:sz w:val="23"/>
          <w:szCs w:val="23"/>
        </w:rPr>
        <w:t>g</w:t>
      </w:r>
      <w:r>
        <w:rPr>
          <w:spacing w:val="9"/>
          <w:sz w:val="23"/>
          <w:szCs w:val="23"/>
        </w:rPr>
        <w:t xml:space="preserve"> </w:t>
      </w:r>
      <w:r>
        <w:rPr>
          <w:sz w:val="23"/>
          <w:szCs w:val="23"/>
        </w:rPr>
        <w:t>c</w:t>
      </w:r>
      <w:r>
        <w:rPr>
          <w:spacing w:val="3"/>
          <w:sz w:val="23"/>
          <w:szCs w:val="23"/>
        </w:rPr>
        <w:t>o</w:t>
      </w:r>
      <w:r>
        <w:rPr>
          <w:spacing w:val="1"/>
          <w:sz w:val="23"/>
          <w:szCs w:val="23"/>
        </w:rPr>
        <w:t>m</w:t>
      </w:r>
      <w:r>
        <w:rPr>
          <w:spacing w:val="-4"/>
          <w:sz w:val="23"/>
          <w:szCs w:val="23"/>
        </w:rPr>
        <w:t>m</w:t>
      </w:r>
      <w:r>
        <w:rPr>
          <w:spacing w:val="2"/>
          <w:sz w:val="23"/>
          <w:szCs w:val="23"/>
        </w:rPr>
        <w:t>i</w:t>
      </w:r>
      <w:r>
        <w:rPr>
          <w:sz w:val="23"/>
          <w:szCs w:val="23"/>
        </w:rPr>
        <w:t>ttee</w:t>
      </w:r>
      <w:r>
        <w:rPr>
          <w:spacing w:val="10"/>
          <w:sz w:val="23"/>
          <w:szCs w:val="23"/>
        </w:rPr>
        <w:t xml:space="preserve"> </w:t>
      </w:r>
      <w:r>
        <w:rPr>
          <w:spacing w:val="1"/>
          <w:sz w:val="23"/>
          <w:szCs w:val="23"/>
        </w:rPr>
        <w:t>o</w:t>
      </w:r>
      <w:r>
        <w:rPr>
          <w:sz w:val="23"/>
          <w:szCs w:val="23"/>
        </w:rPr>
        <w:t>r</w:t>
      </w:r>
      <w:r>
        <w:rPr>
          <w:spacing w:val="1"/>
          <w:sz w:val="23"/>
          <w:szCs w:val="23"/>
        </w:rPr>
        <w:t xml:space="preserve"> p</w:t>
      </w:r>
      <w:r>
        <w:rPr>
          <w:sz w:val="23"/>
          <w:szCs w:val="23"/>
        </w:rPr>
        <w:t>a</w:t>
      </w:r>
      <w:r>
        <w:rPr>
          <w:spacing w:val="1"/>
          <w:sz w:val="23"/>
          <w:szCs w:val="23"/>
        </w:rPr>
        <w:t>n</w:t>
      </w:r>
      <w:r>
        <w:rPr>
          <w:sz w:val="23"/>
          <w:szCs w:val="23"/>
        </w:rPr>
        <w:t>el</w:t>
      </w:r>
      <w:r>
        <w:rPr>
          <w:spacing w:val="7"/>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w w:val="101"/>
          <w:sz w:val="23"/>
          <w:szCs w:val="23"/>
        </w:rPr>
        <w:t>r</w:t>
      </w:r>
      <w:r>
        <w:rPr>
          <w:spacing w:val="2"/>
          <w:w w:val="101"/>
          <w:sz w:val="23"/>
          <w:szCs w:val="23"/>
        </w:rPr>
        <w:t>e</w:t>
      </w:r>
      <w:r>
        <w:rPr>
          <w:w w:val="101"/>
          <w:sz w:val="23"/>
          <w:szCs w:val="23"/>
        </w:rPr>
        <w:t>cei</w:t>
      </w:r>
      <w:r>
        <w:rPr>
          <w:spacing w:val="1"/>
          <w:w w:val="101"/>
          <w:sz w:val="23"/>
          <w:szCs w:val="23"/>
        </w:rPr>
        <w:t>v</w:t>
      </w:r>
      <w:r>
        <w:rPr>
          <w:w w:val="101"/>
          <w:sz w:val="23"/>
          <w:szCs w:val="23"/>
        </w:rPr>
        <w:t xml:space="preserve">e </w:t>
      </w:r>
      <w:r>
        <w:rPr>
          <w:sz w:val="23"/>
          <w:szCs w:val="23"/>
        </w:rPr>
        <w:t>c</w:t>
      </w:r>
      <w:r>
        <w:rPr>
          <w:spacing w:val="1"/>
          <w:sz w:val="23"/>
          <w:szCs w:val="23"/>
        </w:rPr>
        <w:t>o</w:t>
      </w:r>
      <w:r>
        <w:rPr>
          <w:spacing w:val="-4"/>
          <w:sz w:val="23"/>
          <w:szCs w:val="23"/>
        </w:rPr>
        <w:t>m</w:t>
      </w:r>
      <w:r>
        <w:rPr>
          <w:spacing w:val="3"/>
          <w:sz w:val="23"/>
          <w:szCs w:val="23"/>
        </w:rPr>
        <w:t>p</w:t>
      </w:r>
      <w:r>
        <w:rPr>
          <w:sz w:val="23"/>
          <w:szCs w:val="23"/>
        </w:rPr>
        <w:t>e</w:t>
      </w:r>
      <w:r>
        <w:rPr>
          <w:spacing w:val="1"/>
          <w:sz w:val="23"/>
          <w:szCs w:val="23"/>
        </w:rPr>
        <w:t>n</w:t>
      </w:r>
      <w:r>
        <w:rPr>
          <w:sz w:val="23"/>
          <w:szCs w:val="23"/>
        </w:rPr>
        <w:t>s</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4"/>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z w:val="23"/>
          <w:szCs w:val="23"/>
        </w:rPr>
        <w:t>s</w:t>
      </w:r>
      <w:r>
        <w:rPr>
          <w:spacing w:val="2"/>
          <w:sz w:val="23"/>
          <w:szCs w:val="23"/>
        </w:rPr>
        <w:t>e</w:t>
      </w:r>
      <w:r>
        <w:rPr>
          <w:spacing w:val="-1"/>
          <w:sz w:val="23"/>
          <w:szCs w:val="23"/>
        </w:rPr>
        <w:t>r</w:t>
      </w:r>
      <w:r>
        <w:rPr>
          <w:spacing w:val="-2"/>
          <w:sz w:val="23"/>
          <w:szCs w:val="23"/>
        </w:rPr>
        <w:t>v</w:t>
      </w:r>
      <w:r>
        <w:rPr>
          <w:spacing w:val="2"/>
          <w:sz w:val="23"/>
          <w:szCs w:val="23"/>
        </w:rPr>
        <w:t>i</w:t>
      </w:r>
      <w:r>
        <w:rPr>
          <w:spacing w:val="1"/>
          <w:sz w:val="23"/>
          <w:szCs w:val="23"/>
        </w:rPr>
        <w:t>n</w:t>
      </w:r>
      <w:r>
        <w:rPr>
          <w:sz w:val="23"/>
          <w:szCs w:val="23"/>
        </w:rPr>
        <w:t>g</w:t>
      </w:r>
      <w:r>
        <w:rPr>
          <w:spacing w:val="6"/>
          <w:sz w:val="23"/>
          <w:szCs w:val="23"/>
        </w:rPr>
        <w:t xml:space="preserve"> </w:t>
      </w:r>
      <w:r>
        <w:rPr>
          <w:sz w:val="23"/>
          <w:szCs w:val="23"/>
        </w:rPr>
        <w:t>as</w:t>
      </w:r>
      <w:r>
        <w:rPr>
          <w:spacing w:val="2"/>
          <w:sz w:val="23"/>
          <w:szCs w:val="23"/>
        </w:rPr>
        <w:t xml:space="preserve"> </w:t>
      </w:r>
      <w:r>
        <w:rPr>
          <w:sz w:val="23"/>
          <w:szCs w:val="23"/>
        </w:rPr>
        <w:t>s</w:t>
      </w:r>
      <w:r>
        <w:rPr>
          <w:spacing w:val="1"/>
          <w:sz w:val="23"/>
          <w:szCs w:val="23"/>
        </w:rPr>
        <w:t>u</w:t>
      </w:r>
      <w:r>
        <w:rPr>
          <w:sz w:val="23"/>
          <w:szCs w:val="23"/>
        </w:rPr>
        <w:t>c</w:t>
      </w:r>
      <w:r>
        <w:rPr>
          <w:spacing w:val="1"/>
          <w:sz w:val="23"/>
          <w:szCs w:val="23"/>
        </w:rPr>
        <w:t>h</w:t>
      </w:r>
      <w:r>
        <w:rPr>
          <w:sz w:val="23"/>
          <w:szCs w:val="23"/>
        </w:rPr>
        <w:t xml:space="preserve">. </w:t>
      </w:r>
      <w:r>
        <w:rPr>
          <w:spacing w:val="7"/>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pacing w:val="-1"/>
          <w:sz w:val="23"/>
          <w:szCs w:val="23"/>
        </w:rPr>
        <w:t>O</w:t>
      </w:r>
      <w:r>
        <w:rPr>
          <w:spacing w:val="1"/>
          <w:sz w:val="23"/>
          <w:szCs w:val="23"/>
        </w:rPr>
        <w:t>f</w:t>
      </w:r>
      <w:r>
        <w:rPr>
          <w:spacing w:val="-1"/>
          <w:sz w:val="23"/>
          <w:szCs w:val="23"/>
        </w:rPr>
        <w:t>f</w:t>
      </w:r>
      <w:r>
        <w:rPr>
          <w:sz w:val="23"/>
          <w:szCs w:val="23"/>
        </w:rPr>
        <w:t>ic</w:t>
      </w:r>
      <w:r>
        <w:rPr>
          <w:spacing w:val="2"/>
          <w:sz w:val="23"/>
          <w:szCs w:val="23"/>
        </w:rPr>
        <w:t>e</w:t>
      </w:r>
      <w:r>
        <w:rPr>
          <w:spacing w:val="-1"/>
          <w:sz w:val="23"/>
          <w:szCs w:val="23"/>
        </w:rPr>
        <w:t>r</w:t>
      </w:r>
      <w:r>
        <w:rPr>
          <w:sz w:val="23"/>
          <w:szCs w:val="23"/>
        </w:rPr>
        <w:t>s</w:t>
      </w:r>
      <w:r>
        <w:rPr>
          <w:spacing w:val="8"/>
          <w:sz w:val="23"/>
          <w:szCs w:val="23"/>
        </w:rPr>
        <w:t xml:space="preserve"> </w:t>
      </w:r>
      <w:r>
        <w:rPr>
          <w:spacing w:val="1"/>
          <w:sz w:val="23"/>
          <w:szCs w:val="23"/>
        </w:rPr>
        <w:t>m</w:t>
      </w:r>
      <w:r>
        <w:rPr>
          <w:spacing w:val="4"/>
          <w:sz w:val="23"/>
          <w:szCs w:val="23"/>
        </w:rPr>
        <w:t>a</w:t>
      </w:r>
      <w:r>
        <w:rPr>
          <w:sz w:val="23"/>
          <w:szCs w:val="23"/>
        </w:rPr>
        <w:t xml:space="preserve">y </w:t>
      </w:r>
      <w:r>
        <w:rPr>
          <w:spacing w:val="-2"/>
          <w:sz w:val="23"/>
          <w:szCs w:val="23"/>
        </w:rPr>
        <w:t>b</w:t>
      </w:r>
      <w:r>
        <w:rPr>
          <w:sz w:val="23"/>
          <w:szCs w:val="23"/>
        </w:rPr>
        <w:t>e</w:t>
      </w:r>
      <w:r>
        <w:rPr>
          <w:spacing w:val="4"/>
          <w:sz w:val="23"/>
          <w:szCs w:val="23"/>
        </w:rPr>
        <w:t xml:space="preserve"> </w:t>
      </w:r>
      <w:r>
        <w:rPr>
          <w:spacing w:val="1"/>
          <w:sz w:val="23"/>
          <w:szCs w:val="23"/>
        </w:rPr>
        <w:t>r</w:t>
      </w:r>
      <w:r>
        <w:rPr>
          <w:spacing w:val="-3"/>
          <w:sz w:val="23"/>
          <w:szCs w:val="23"/>
        </w:rPr>
        <w:t>e</w:t>
      </w:r>
      <w:r>
        <w:rPr>
          <w:spacing w:val="2"/>
          <w:sz w:val="23"/>
          <w:szCs w:val="23"/>
        </w:rPr>
        <w:t>i</w:t>
      </w:r>
      <w:r>
        <w:rPr>
          <w:spacing w:val="-2"/>
          <w:sz w:val="23"/>
          <w:szCs w:val="23"/>
        </w:rPr>
        <w:t>mb</w:t>
      </w:r>
      <w:r>
        <w:rPr>
          <w:spacing w:val="3"/>
          <w:sz w:val="23"/>
          <w:szCs w:val="23"/>
        </w:rPr>
        <w:t>u</w:t>
      </w:r>
      <w:r>
        <w:rPr>
          <w:spacing w:val="1"/>
          <w:sz w:val="23"/>
          <w:szCs w:val="23"/>
        </w:rPr>
        <w:t>r</w:t>
      </w:r>
      <w:r>
        <w:rPr>
          <w:sz w:val="23"/>
          <w:szCs w:val="23"/>
        </w:rPr>
        <w:t>sed</w:t>
      </w:r>
      <w:r>
        <w:rPr>
          <w:spacing w:val="11"/>
          <w:sz w:val="23"/>
          <w:szCs w:val="23"/>
        </w:rPr>
        <w:t xml:space="preserve"> </w:t>
      </w:r>
      <w:r>
        <w:rPr>
          <w:spacing w:val="-1"/>
          <w:w w:val="101"/>
          <w:sz w:val="23"/>
          <w:szCs w:val="23"/>
        </w:rPr>
        <w:t>f</w:t>
      </w:r>
      <w:r>
        <w:rPr>
          <w:spacing w:val="1"/>
          <w:w w:val="101"/>
          <w:sz w:val="23"/>
          <w:szCs w:val="23"/>
        </w:rPr>
        <w:t>o</w:t>
      </w:r>
      <w:r>
        <w:rPr>
          <w:w w:val="101"/>
          <w:sz w:val="23"/>
          <w:szCs w:val="23"/>
        </w:rPr>
        <w:t xml:space="preserve">r </w:t>
      </w:r>
      <w:r>
        <w:rPr>
          <w:spacing w:val="-1"/>
          <w:sz w:val="23"/>
          <w:szCs w:val="23"/>
        </w:rPr>
        <w:t>r</w:t>
      </w:r>
      <w:r>
        <w:rPr>
          <w:sz w:val="23"/>
          <w:szCs w:val="23"/>
        </w:rPr>
        <w:t>eas</w:t>
      </w:r>
      <w:r>
        <w:rPr>
          <w:spacing w:val="-2"/>
          <w:sz w:val="23"/>
          <w:szCs w:val="23"/>
        </w:rPr>
        <w:t>o</w:t>
      </w:r>
      <w:r>
        <w:rPr>
          <w:spacing w:val="1"/>
          <w:sz w:val="23"/>
          <w:szCs w:val="23"/>
        </w:rPr>
        <w:t>n</w:t>
      </w:r>
      <w:r>
        <w:rPr>
          <w:sz w:val="23"/>
          <w:szCs w:val="23"/>
        </w:rPr>
        <w:t>a</w:t>
      </w:r>
      <w:r>
        <w:rPr>
          <w:spacing w:val="1"/>
          <w:sz w:val="23"/>
          <w:szCs w:val="23"/>
        </w:rPr>
        <w:t>b</w:t>
      </w:r>
      <w:r>
        <w:rPr>
          <w:spacing w:val="2"/>
          <w:sz w:val="23"/>
          <w:szCs w:val="23"/>
        </w:rPr>
        <w:t>l</w:t>
      </w:r>
      <w:r>
        <w:rPr>
          <w:sz w:val="23"/>
          <w:szCs w:val="23"/>
        </w:rPr>
        <w:t>e</w:t>
      </w:r>
      <w:r>
        <w:rPr>
          <w:spacing w:val="10"/>
          <w:sz w:val="23"/>
          <w:szCs w:val="23"/>
        </w:rPr>
        <w:t xml:space="preserve"> </w:t>
      </w:r>
      <w:r>
        <w:rPr>
          <w:sz w:val="23"/>
          <w:szCs w:val="23"/>
        </w:rPr>
        <w:t>e</w:t>
      </w:r>
      <w:r>
        <w:rPr>
          <w:spacing w:val="1"/>
          <w:sz w:val="23"/>
          <w:szCs w:val="23"/>
        </w:rPr>
        <w:t>xp</w:t>
      </w:r>
      <w:r>
        <w:rPr>
          <w:sz w:val="23"/>
          <w:szCs w:val="23"/>
        </w:rPr>
        <w:t>e</w:t>
      </w:r>
      <w:r>
        <w:rPr>
          <w:spacing w:val="1"/>
          <w:sz w:val="23"/>
          <w:szCs w:val="23"/>
        </w:rPr>
        <w:t>n</w:t>
      </w:r>
      <w:r>
        <w:rPr>
          <w:sz w:val="23"/>
          <w:szCs w:val="23"/>
        </w:rPr>
        <w:t>s</w:t>
      </w:r>
      <w:r>
        <w:rPr>
          <w:spacing w:val="-3"/>
          <w:sz w:val="23"/>
          <w:szCs w:val="23"/>
        </w:rPr>
        <w:t>e</w:t>
      </w:r>
      <w:r>
        <w:rPr>
          <w:sz w:val="23"/>
          <w:szCs w:val="23"/>
        </w:rPr>
        <w:t>s</w:t>
      </w:r>
      <w:r>
        <w:rPr>
          <w:spacing w:val="11"/>
          <w:sz w:val="23"/>
          <w:szCs w:val="23"/>
        </w:rPr>
        <w:t xml:space="preserve"> </w:t>
      </w:r>
      <w:r>
        <w:rPr>
          <w:sz w:val="23"/>
          <w:szCs w:val="23"/>
        </w:rPr>
        <w:t>i</w:t>
      </w:r>
      <w:r>
        <w:rPr>
          <w:spacing w:val="1"/>
          <w:sz w:val="23"/>
          <w:szCs w:val="23"/>
        </w:rPr>
        <w:t>n</w:t>
      </w:r>
      <w:r>
        <w:rPr>
          <w:spacing w:val="-3"/>
          <w:sz w:val="23"/>
          <w:szCs w:val="23"/>
        </w:rPr>
        <w:t>c</w:t>
      </w:r>
      <w:r>
        <w:rPr>
          <w:spacing w:val="3"/>
          <w:sz w:val="23"/>
          <w:szCs w:val="23"/>
        </w:rPr>
        <w:t>u</w:t>
      </w:r>
      <w:r>
        <w:rPr>
          <w:spacing w:val="-1"/>
          <w:sz w:val="23"/>
          <w:szCs w:val="23"/>
        </w:rPr>
        <w:t>rr</w:t>
      </w:r>
      <w:r>
        <w:rPr>
          <w:sz w:val="23"/>
          <w:szCs w:val="23"/>
        </w:rPr>
        <w:t>ed</w:t>
      </w:r>
      <w:r>
        <w:rPr>
          <w:spacing w:val="9"/>
          <w:sz w:val="23"/>
          <w:szCs w:val="23"/>
        </w:rPr>
        <w:t xml:space="preserve"> </w:t>
      </w:r>
      <w:r>
        <w:rPr>
          <w:sz w:val="23"/>
          <w:szCs w:val="23"/>
        </w:rPr>
        <w:t>in</w:t>
      </w:r>
      <w:r>
        <w:rPr>
          <w:spacing w:val="3"/>
          <w:sz w:val="23"/>
          <w:szCs w:val="23"/>
        </w:rPr>
        <w:t xml:space="preserve"> </w:t>
      </w:r>
      <w:r>
        <w:rPr>
          <w:sz w:val="23"/>
          <w:szCs w:val="23"/>
        </w:rPr>
        <w:t>c</w:t>
      </w:r>
      <w:r>
        <w:rPr>
          <w:spacing w:val="1"/>
          <w:sz w:val="23"/>
          <w:szCs w:val="23"/>
        </w:rPr>
        <w:t>onn</w:t>
      </w:r>
      <w:r>
        <w:rPr>
          <w:sz w:val="23"/>
          <w:szCs w:val="23"/>
        </w:rPr>
        <w:t>ecti</w:t>
      </w:r>
      <w:r>
        <w:rPr>
          <w:spacing w:val="1"/>
          <w:sz w:val="23"/>
          <w:szCs w:val="23"/>
        </w:rPr>
        <w:t>o</w:t>
      </w:r>
      <w:r>
        <w:rPr>
          <w:sz w:val="23"/>
          <w:szCs w:val="23"/>
        </w:rPr>
        <w:t>n</w:t>
      </w:r>
      <w:r>
        <w:rPr>
          <w:spacing w:val="11"/>
          <w:sz w:val="23"/>
          <w:szCs w:val="23"/>
        </w:rPr>
        <w:t xml:space="preserve"> </w:t>
      </w:r>
      <w:r>
        <w:rPr>
          <w:spacing w:val="-1"/>
          <w:sz w:val="23"/>
          <w:szCs w:val="23"/>
        </w:rPr>
        <w:t>w</w:t>
      </w:r>
      <w:r>
        <w:rPr>
          <w:sz w:val="23"/>
          <w:szCs w:val="23"/>
        </w:rPr>
        <w:t>i</w:t>
      </w:r>
      <w:r>
        <w:rPr>
          <w:spacing w:val="2"/>
          <w:sz w:val="23"/>
          <w:szCs w:val="23"/>
        </w:rPr>
        <w:t>t</w:t>
      </w:r>
      <w:r>
        <w:rPr>
          <w:sz w:val="23"/>
          <w:szCs w:val="23"/>
        </w:rPr>
        <w:t>h</w:t>
      </w:r>
      <w:r>
        <w:rPr>
          <w:spacing w:val="5"/>
          <w:sz w:val="23"/>
          <w:szCs w:val="23"/>
        </w:rPr>
        <w:t xml:space="preserve"> </w:t>
      </w:r>
      <w:r>
        <w:rPr>
          <w:sz w:val="23"/>
          <w:szCs w:val="23"/>
        </w:rPr>
        <w:t>a</w:t>
      </w:r>
      <w:r>
        <w:rPr>
          <w:spacing w:val="2"/>
          <w:sz w:val="23"/>
          <w:szCs w:val="23"/>
        </w:rPr>
        <w:t>t</w:t>
      </w:r>
      <w:r>
        <w:rPr>
          <w:sz w:val="23"/>
          <w:szCs w:val="23"/>
        </w:rPr>
        <w:t>te</w:t>
      </w:r>
      <w:r>
        <w:rPr>
          <w:spacing w:val="-2"/>
          <w:sz w:val="23"/>
          <w:szCs w:val="23"/>
        </w:rPr>
        <w:t>n</w:t>
      </w:r>
      <w:r>
        <w:rPr>
          <w:spacing w:val="1"/>
          <w:sz w:val="23"/>
          <w:szCs w:val="23"/>
        </w:rPr>
        <w:t>d</w:t>
      </w:r>
      <w:r>
        <w:rPr>
          <w:sz w:val="23"/>
          <w:szCs w:val="23"/>
        </w:rPr>
        <w:t>a</w:t>
      </w:r>
      <w:r>
        <w:rPr>
          <w:spacing w:val="1"/>
          <w:sz w:val="23"/>
          <w:szCs w:val="23"/>
        </w:rPr>
        <w:t>n</w:t>
      </w:r>
      <w:r>
        <w:rPr>
          <w:spacing w:val="-3"/>
          <w:sz w:val="23"/>
          <w:szCs w:val="23"/>
        </w:rPr>
        <w:t>c</w:t>
      </w:r>
      <w:r>
        <w:rPr>
          <w:sz w:val="23"/>
          <w:szCs w:val="23"/>
        </w:rPr>
        <w:t>e</w:t>
      </w:r>
      <w:r>
        <w:rPr>
          <w:spacing w:val="14"/>
          <w:sz w:val="23"/>
          <w:szCs w:val="23"/>
        </w:rPr>
        <w:t xml:space="preserve"> </w:t>
      </w:r>
      <w:r>
        <w:rPr>
          <w:spacing w:val="-3"/>
          <w:sz w:val="23"/>
          <w:szCs w:val="23"/>
        </w:rPr>
        <w:t>a</w:t>
      </w:r>
      <w:r>
        <w:rPr>
          <w:sz w:val="23"/>
          <w:szCs w:val="23"/>
        </w:rPr>
        <w:t>t</w:t>
      </w:r>
      <w:r>
        <w:rPr>
          <w:spacing w:val="4"/>
          <w:sz w:val="23"/>
          <w:szCs w:val="23"/>
        </w:rPr>
        <w:t xml:space="preserve"> </w:t>
      </w:r>
      <w:r>
        <w:rPr>
          <w:spacing w:val="-2"/>
          <w:sz w:val="23"/>
          <w:szCs w:val="23"/>
        </w:rPr>
        <w:t>m</w:t>
      </w:r>
      <w:r>
        <w:rPr>
          <w:spacing w:val="2"/>
          <w:sz w:val="23"/>
          <w:szCs w:val="23"/>
        </w:rPr>
        <w:t>e</w:t>
      </w:r>
      <w:r>
        <w:rPr>
          <w:sz w:val="23"/>
          <w:szCs w:val="23"/>
        </w:rPr>
        <w:t>eti</w:t>
      </w:r>
      <w:r>
        <w:rPr>
          <w:spacing w:val="3"/>
          <w:sz w:val="23"/>
          <w:szCs w:val="23"/>
        </w:rPr>
        <w:t>n</w:t>
      </w:r>
      <w:r>
        <w:rPr>
          <w:spacing w:val="-6"/>
          <w:sz w:val="23"/>
          <w:szCs w:val="23"/>
        </w:rPr>
        <w:t>g</w:t>
      </w:r>
      <w:r>
        <w:rPr>
          <w:sz w:val="23"/>
          <w:szCs w:val="23"/>
        </w:rPr>
        <w:t xml:space="preserve">s. </w:t>
      </w:r>
      <w:r>
        <w:rPr>
          <w:spacing w:val="13"/>
          <w:sz w:val="23"/>
          <w:szCs w:val="23"/>
        </w:rPr>
        <w:t xml:space="preserve"> </w:t>
      </w:r>
      <w:r>
        <w:rPr>
          <w:spacing w:val="1"/>
          <w:sz w:val="23"/>
          <w:szCs w:val="23"/>
        </w:rPr>
        <w:t>I</w:t>
      </w:r>
      <w:r>
        <w:rPr>
          <w:sz w:val="23"/>
          <w:szCs w:val="23"/>
        </w:rPr>
        <w:t>n</w:t>
      </w:r>
      <w:r>
        <w:rPr>
          <w:spacing w:val="3"/>
          <w:sz w:val="23"/>
          <w:szCs w:val="23"/>
        </w:rPr>
        <w:t xml:space="preserve"> </w:t>
      </w:r>
      <w:r>
        <w:rPr>
          <w:sz w:val="23"/>
          <w:szCs w:val="23"/>
        </w:rPr>
        <w:t>a</w:t>
      </w:r>
      <w:r>
        <w:rPr>
          <w:spacing w:val="1"/>
          <w:sz w:val="23"/>
          <w:szCs w:val="23"/>
        </w:rPr>
        <w:t>dd</w:t>
      </w:r>
      <w:r>
        <w:rPr>
          <w:sz w:val="23"/>
          <w:szCs w:val="23"/>
        </w:rPr>
        <w:t>iti</w:t>
      </w:r>
      <w:r>
        <w:rPr>
          <w:spacing w:val="1"/>
          <w:sz w:val="23"/>
          <w:szCs w:val="23"/>
        </w:rPr>
        <w:t>on</w:t>
      </w:r>
      <w:r>
        <w:rPr>
          <w:sz w:val="23"/>
          <w:szCs w:val="23"/>
        </w:rPr>
        <w:t>,</w:t>
      </w:r>
      <w:r>
        <w:rPr>
          <w:spacing w:val="7"/>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pacing w:val="-1"/>
          <w:sz w:val="23"/>
          <w:szCs w:val="23"/>
        </w:rPr>
        <w:t>T</w:t>
      </w:r>
      <w:r>
        <w:rPr>
          <w:spacing w:val="1"/>
          <w:sz w:val="23"/>
          <w:szCs w:val="23"/>
        </w:rPr>
        <w:t>r</w:t>
      </w:r>
      <w:r>
        <w:rPr>
          <w:spacing w:val="-3"/>
          <w:sz w:val="23"/>
          <w:szCs w:val="23"/>
        </w:rPr>
        <w:t>e</w:t>
      </w:r>
      <w:r>
        <w:rPr>
          <w:sz w:val="23"/>
          <w:szCs w:val="23"/>
        </w:rPr>
        <w:t>as</w:t>
      </w:r>
      <w:r>
        <w:rPr>
          <w:spacing w:val="1"/>
          <w:sz w:val="23"/>
          <w:szCs w:val="23"/>
        </w:rPr>
        <w:t>ur</w:t>
      </w:r>
      <w:r>
        <w:rPr>
          <w:sz w:val="23"/>
          <w:szCs w:val="23"/>
        </w:rPr>
        <w:t>er</w:t>
      </w:r>
      <w:r>
        <w:rPr>
          <w:spacing w:val="11"/>
          <w:sz w:val="23"/>
          <w:szCs w:val="23"/>
        </w:rPr>
        <w:t xml:space="preserve"> </w:t>
      </w:r>
      <w:r>
        <w:rPr>
          <w:spacing w:val="-2"/>
          <w:sz w:val="23"/>
          <w:szCs w:val="23"/>
        </w:rPr>
        <w:t>m</w:t>
      </w:r>
      <w:r>
        <w:rPr>
          <w:spacing w:val="4"/>
          <w:sz w:val="23"/>
          <w:szCs w:val="23"/>
        </w:rPr>
        <w:t>a</w:t>
      </w:r>
      <w:r>
        <w:rPr>
          <w:spacing w:val="-4"/>
          <w:sz w:val="23"/>
          <w:szCs w:val="23"/>
        </w:rPr>
        <w:t>y</w:t>
      </w:r>
      <w:r>
        <w:rPr>
          <w:sz w:val="23"/>
          <w:szCs w:val="23"/>
        </w:rPr>
        <w:t>,</w:t>
      </w:r>
      <w:r>
        <w:rPr>
          <w:spacing w:val="4"/>
          <w:sz w:val="23"/>
          <w:szCs w:val="23"/>
        </w:rPr>
        <w:t xml:space="preserve"> </w:t>
      </w:r>
      <w:r>
        <w:rPr>
          <w:spacing w:val="1"/>
          <w:sz w:val="23"/>
          <w:szCs w:val="23"/>
        </w:rPr>
        <w:t>up</w:t>
      </w:r>
      <w:r>
        <w:rPr>
          <w:spacing w:val="-2"/>
          <w:sz w:val="23"/>
          <w:szCs w:val="23"/>
        </w:rPr>
        <w:t>o</w:t>
      </w:r>
      <w:r>
        <w:rPr>
          <w:sz w:val="23"/>
          <w:szCs w:val="23"/>
        </w:rPr>
        <w:t>n</w:t>
      </w:r>
      <w:r>
        <w:rPr>
          <w:spacing w:val="8"/>
          <w:sz w:val="23"/>
          <w:szCs w:val="23"/>
        </w:rPr>
        <w:t xml:space="preserve"> </w:t>
      </w:r>
      <w:r>
        <w:rPr>
          <w:sz w:val="23"/>
          <w:szCs w:val="23"/>
        </w:rPr>
        <w:t>a</w:t>
      </w:r>
      <w:r>
        <w:rPr>
          <w:spacing w:val="1"/>
          <w:sz w:val="23"/>
          <w:szCs w:val="23"/>
        </w:rPr>
        <w:t>u</w:t>
      </w:r>
      <w:r>
        <w:rPr>
          <w:sz w:val="23"/>
          <w:szCs w:val="23"/>
        </w:rPr>
        <w:t>t</w:t>
      </w:r>
      <w:r>
        <w:rPr>
          <w:spacing w:val="1"/>
          <w:sz w:val="23"/>
          <w:szCs w:val="23"/>
        </w:rPr>
        <w:t>h</w:t>
      </w:r>
      <w:r>
        <w:rPr>
          <w:spacing w:val="-2"/>
          <w:sz w:val="23"/>
          <w:szCs w:val="23"/>
        </w:rPr>
        <w:t>o</w:t>
      </w:r>
      <w:r>
        <w:rPr>
          <w:spacing w:val="-1"/>
          <w:sz w:val="23"/>
          <w:szCs w:val="23"/>
        </w:rPr>
        <w:t>r</w:t>
      </w:r>
      <w:r>
        <w:rPr>
          <w:spacing w:val="2"/>
          <w:sz w:val="23"/>
          <w:szCs w:val="23"/>
        </w:rPr>
        <w:t>i</w:t>
      </w:r>
      <w:r>
        <w:rPr>
          <w:sz w:val="23"/>
          <w:szCs w:val="23"/>
        </w:rPr>
        <w:t>z</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3"/>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E</w:t>
      </w:r>
      <w:r>
        <w:rPr>
          <w:spacing w:val="3"/>
          <w:sz w:val="23"/>
          <w:szCs w:val="23"/>
        </w:rPr>
        <w:t>x</w:t>
      </w:r>
      <w:r>
        <w:rPr>
          <w:sz w:val="23"/>
          <w:szCs w:val="23"/>
        </w:rPr>
        <w:t>e</w:t>
      </w:r>
      <w:r>
        <w:rPr>
          <w:spacing w:val="-3"/>
          <w:sz w:val="23"/>
          <w:szCs w:val="23"/>
        </w:rPr>
        <w:t>c</w:t>
      </w:r>
      <w:r>
        <w:rPr>
          <w:spacing w:val="1"/>
          <w:sz w:val="23"/>
          <w:szCs w:val="23"/>
        </w:rPr>
        <w:t>u</w:t>
      </w:r>
      <w:r>
        <w:rPr>
          <w:sz w:val="23"/>
          <w:szCs w:val="23"/>
        </w:rPr>
        <w:t>t</w:t>
      </w:r>
      <w:r>
        <w:rPr>
          <w:spacing w:val="2"/>
          <w:sz w:val="23"/>
          <w:szCs w:val="23"/>
        </w:rPr>
        <w:t>i</w:t>
      </w:r>
      <w:r>
        <w:rPr>
          <w:spacing w:val="-2"/>
          <w:sz w:val="23"/>
          <w:szCs w:val="23"/>
        </w:rPr>
        <w:t>v</w:t>
      </w:r>
      <w:r>
        <w:rPr>
          <w:sz w:val="23"/>
          <w:szCs w:val="23"/>
        </w:rPr>
        <w:t>e</w:t>
      </w:r>
      <w:r>
        <w:rPr>
          <w:spacing w:val="9"/>
          <w:sz w:val="23"/>
          <w:szCs w:val="23"/>
        </w:rPr>
        <w:t xml:space="preserve"> </w:t>
      </w:r>
      <w:r>
        <w:rPr>
          <w:spacing w:val="3"/>
          <w:sz w:val="23"/>
          <w:szCs w:val="23"/>
        </w:rPr>
        <w:t>C</w:t>
      </w:r>
      <w:r>
        <w:rPr>
          <w:spacing w:val="-2"/>
          <w:sz w:val="23"/>
          <w:szCs w:val="23"/>
        </w:rPr>
        <w:t>o</w:t>
      </w:r>
      <w:r>
        <w:rPr>
          <w:spacing w:val="1"/>
          <w:sz w:val="23"/>
          <w:szCs w:val="23"/>
        </w:rPr>
        <w:t>m</w:t>
      </w:r>
      <w:r>
        <w:rPr>
          <w:spacing w:val="-2"/>
          <w:sz w:val="23"/>
          <w:szCs w:val="23"/>
        </w:rPr>
        <w:t>m</w:t>
      </w:r>
      <w:r>
        <w:rPr>
          <w:sz w:val="23"/>
          <w:szCs w:val="23"/>
        </w:rPr>
        <w:t>i</w:t>
      </w:r>
      <w:r>
        <w:rPr>
          <w:spacing w:val="2"/>
          <w:sz w:val="23"/>
          <w:szCs w:val="23"/>
        </w:rPr>
        <w:t>t</w:t>
      </w:r>
      <w:r>
        <w:rPr>
          <w:sz w:val="23"/>
          <w:szCs w:val="23"/>
        </w:rPr>
        <w:t>tee,</w:t>
      </w:r>
      <w:r>
        <w:rPr>
          <w:spacing w:val="10"/>
          <w:sz w:val="23"/>
          <w:szCs w:val="23"/>
        </w:rPr>
        <w:t xml:space="preserve"> </w:t>
      </w:r>
      <w:r>
        <w:rPr>
          <w:spacing w:val="1"/>
          <w:sz w:val="23"/>
          <w:szCs w:val="23"/>
        </w:rPr>
        <w:t>r</w:t>
      </w:r>
      <w:r>
        <w:rPr>
          <w:sz w:val="23"/>
          <w:szCs w:val="23"/>
        </w:rPr>
        <w:t>ei</w:t>
      </w:r>
      <w:r>
        <w:rPr>
          <w:spacing w:val="-2"/>
          <w:sz w:val="23"/>
          <w:szCs w:val="23"/>
        </w:rPr>
        <w:t>m</w:t>
      </w:r>
      <w:r>
        <w:rPr>
          <w:spacing w:val="1"/>
          <w:sz w:val="23"/>
          <w:szCs w:val="23"/>
        </w:rPr>
        <w:t>bu</w:t>
      </w:r>
      <w:r>
        <w:rPr>
          <w:spacing w:val="-1"/>
          <w:sz w:val="23"/>
          <w:szCs w:val="23"/>
        </w:rPr>
        <w:t>r</w:t>
      </w:r>
      <w:r>
        <w:rPr>
          <w:spacing w:val="3"/>
          <w:sz w:val="23"/>
          <w:szCs w:val="23"/>
        </w:rPr>
        <w:t>s</w:t>
      </w:r>
      <w:r>
        <w:rPr>
          <w:sz w:val="23"/>
          <w:szCs w:val="23"/>
        </w:rPr>
        <w:t>e</w:t>
      </w:r>
      <w:r>
        <w:rPr>
          <w:spacing w:val="11"/>
          <w:sz w:val="23"/>
          <w:szCs w:val="23"/>
        </w:rPr>
        <w:t xml:space="preserve"> </w:t>
      </w:r>
      <w:r>
        <w:rPr>
          <w:sz w:val="23"/>
          <w:szCs w:val="23"/>
        </w:rPr>
        <w:t>an</w:t>
      </w:r>
      <w:r>
        <w:rPr>
          <w:spacing w:val="3"/>
          <w:sz w:val="23"/>
          <w:szCs w:val="23"/>
        </w:rPr>
        <w:t xml:space="preserve"> </w:t>
      </w:r>
      <w:r>
        <w:rPr>
          <w:spacing w:val="-1"/>
          <w:w w:val="101"/>
          <w:sz w:val="23"/>
          <w:szCs w:val="23"/>
        </w:rPr>
        <w:t>Off</w:t>
      </w:r>
      <w:r>
        <w:rPr>
          <w:w w:val="101"/>
          <w:sz w:val="23"/>
          <w:szCs w:val="23"/>
        </w:rPr>
        <w:t>i</w:t>
      </w:r>
      <w:r>
        <w:rPr>
          <w:spacing w:val="2"/>
          <w:w w:val="101"/>
          <w:sz w:val="23"/>
          <w:szCs w:val="23"/>
        </w:rPr>
        <w:t>c</w:t>
      </w:r>
      <w:r>
        <w:rPr>
          <w:w w:val="101"/>
          <w:sz w:val="23"/>
          <w:szCs w:val="23"/>
        </w:rPr>
        <w:t>e</w:t>
      </w:r>
      <w:r>
        <w:rPr>
          <w:spacing w:val="-1"/>
          <w:w w:val="101"/>
          <w:sz w:val="23"/>
          <w:szCs w:val="23"/>
        </w:rPr>
        <w:t>r</w:t>
      </w:r>
      <w:r>
        <w:rPr>
          <w:w w:val="10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w:t>
      </w:r>
      <w:r>
        <w:rPr>
          <w:spacing w:val="10"/>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er</w:t>
      </w:r>
      <w:r>
        <w:rPr>
          <w:spacing w:val="10"/>
          <w:sz w:val="23"/>
          <w:szCs w:val="23"/>
        </w:rPr>
        <w:t xml:space="preserve"> </w:t>
      </w:r>
      <w:r>
        <w:rPr>
          <w:spacing w:val="-2"/>
          <w:sz w:val="23"/>
          <w:szCs w:val="23"/>
        </w:rPr>
        <w:t>o</w:t>
      </w:r>
      <w:r>
        <w:rPr>
          <w:sz w:val="23"/>
          <w:szCs w:val="23"/>
        </w:rPr>
        <w:t>f</w:t>
      </w:r>
      <w:r>
        <w:rPr>
          <w:spacing w:val="6"/>
          <w:sz w:val="23"/>
          <w:szCs w:val="23"/>
        </w:rPr>
        <w:t xml:space="preserve"> </w:t>
      </w:r>
      <w:r>
        <w:rPr>
          <w:sz w:val="23"/>
          <w:szCs w:val="23"/>
        </w:rPr>
        <w:t>a</w:t>
      </w:r>
      <w:r>
        <w:rPr>
          <w:spacing w:val="3"/>
          <w:sz w:val="23"/>
          <w:szCs w:val="23"/>
        </w:rPr>
        <w:t xml:space="preserve"> </w:t>
      </w:r>
      <w:r>
        <w:rPr>
          <w:sz w:val="23"/>
          <w:szCs w:val="23"/>
        </w:rPr>
        <w:t>c</w:t>
      </w:r>
      <w:r>
        <w:rPr>
          <w:spacing w:val="-2"/>
          <w:sz w:val="23"/>
          <w:szCs w:val="23"/>
        </w:rPr>
        <w:t>o</w:t>
      </w:r>
      <w:r>
        <w:rPr>
          <w:spacing w:val="1"/>
          <w:sz w:val="23"/>
          <w:szCs w:val="23"/>
        </w:rPr>
        <w:t>m</w:t>
      </w:r>
      <w:r>
        <w:rPr>
          <w:spacing w:val="-2"/>
          <w:sz w:val="23"/>
          <w:szCs w:val="23"/>
        </w:rPr>
        <w:t>m</w:t>
      </w:r>
      <w:r>
        <w:rPr>
          <w:sz w:val="23"/>
          <w:szCs w:val="23"/>
        </w:rPr>
        <w:t>i</w:t>
      </w:r>
      <w:r>
        <w:rPr>
          <w:spacing w:val="2"/>
          <w:sz w:val="23"/>
          <w:szCs w:val="23"/>
        </w:rPr>
        <w:t>t</w:t>
      </w:r>
      <w:r>
        <w:rPr>
          <w:sz w:val="23"/>
          <w:szCs w:val="23"/>
        </w:rPr>
        <w:t>tee</w:t>
      </w:r>
      <w:r>
        <w:rPr>
          <w:spacing w:val="10"/>
          <w:sz w:val="23"/>
          <w:szCs w:val="23"/>
        </w:rPr>
        <w:t xml:space="preserve"> </w:t>
      </w:r>
      <w:r>
        <w:rPr>
          <w:spacing w:val="1"/>
          <w:sz w:val="23"/>
          <w:szCs w:val="23"/>
        </w:rPr>
        <w:t>o</w:t>
      </w:r>
      <w:r>
        <w:rPr>
          <w:sz w:val="23"/>
          <w:szCs w:val="23"/>
        </w:rPr>
        <w:t>r</w:t>
      </w:r>
      <w:r>
        <w:rPr>
          <w:spacing w:val="1"/>
          <w:sz w:val="23"/>
          <w:szCs w:val="23"/>
        </w:rPr>
        <w:t xml:space="preserve"> </w:t>
      </w:r>
      <w:r>
        <w:rPr>
          <w:spacing w:val="3"/>
          <w:sz w:val="23"/>
          <w:szCs w:val="23"/>
        </w:rPr>
        <w:t>p</w:t>
      </w:r>
      <w:r>
        <w:rPr>
          <w:spacing w:val="-3"/>
          <w:sz w:val="23"/>
          <w:szCs w:val="23"/>
        </w:rPr>
        <w:t>a</w:t>
      </w:r>
      <w:r>
        <w:rPr>
          <w:spacing w:val="1"/>
          <w:sz w:val="23"/>
          <w:szCs w:val="23"/>
        </w:rPr>
        <w:t>n</w:t>
      </w:r>
      <w:r>
        <w:rPr>
          <w:sz w:val="23"/>
          <w:szCs w:val="23"/>
        </w:rPr>
        <w:t>el</w:t>
      </w:r>
      <w:r>
        <w:rPr>
          <w:spacing w:val="7"/>
          <w:sz w:val="23"/>
          <w:szCs w:val="23"/>
        </w:rPr>
        <w:t xml:space="preserve"> </w:t>
      </w:r>
      <w:r>
        <w:rPr>
          <w:spacing w:val="-1"/>
          <w:sz w:val="23"/>
          <w:szCs w:val="23"/>
        </w:rPr>
        <w:t>f</w:t>
      </w:r>
      <w:r>
        <w:rPr>
          <w:spacing w:val="1"/>
          <w:sz w:val="23"/>
          <w:szCs w:val="23"/>
        </w:rPr>
        <w:t>o</w:t>
      </w:r>
      <w:r>
        <w:rPr>
          <w:sz w:val="23"/>
          <w:szCs w:val="23"/>
        </w:rPr>
        <w:t>r</w:t>
      </w:r>
      <w:r>
        <w:rPr>
          <w:spacing w:val="5"/>
          <w:sz w:val="23"/>
          <w:szCs w:val="23"/>
        </w:rPr>
        <w:t xml:space="preserve"> </w:t>
      </w:r>
      <w:r>
        <w:rPr>
          <w:spacing w:val="-2"/>
          <w:sz w:val="23"/>
          <w:szCs w:val="23"/>
        </w:rPr>
        <w:t>o</w:t>
      </w:r>
      <w:r>
        <w:rPr>
          <w:spacing w:val="2"/>
          <w:sz w:val="23"/>
          <w:szCs w:val="23"/>
        </w:rPr>
        <w:t>t</w:t>
      </w:r>
      <w:r>
        <w:rPr>
          <w:spacing w:val="-2"/>
          <w:sz w:val="23"/>
          <w:szCs w:val="23"/>
        </w:rPr>
        <w:t>h</w:t>
      </w:r>
      <w:r>
        <w:rPr>
          <w:sz w:val="23"/>
          <w:szCs w:val="23"/>
        </w:rPr>
        <w:t>er</w:t>
      </w:r>
      <w:r>
        <w:rPr>
          <w:spacing w:val="7"/>
          <w:sz w:val="23"/>
          <w:szCs w:val="23"/>
        </w:rPr>
        <w:t xml:space="preserve"> </w:t>
      </w:r>
      <w:r>
        <w:rPr>
          <w:spacing w:val="-2"/>
          <w:sz w:val="23"/>
          <w:szCs w:val="23"/>
        </w:rPr>
        <w:t>d</w:t>
      </w:r>
      <w:r>
        <w:rPr>
          <w:spacing w:val="2"/>
          <w:sz w:val="23"/>
          <w:szCs w:val="23"/>
        </w:rPr>
        <w:t>i</w:t>
      </w:r>
      <w:r>
        <w:rPr>
          <w:spacing w:val="-1"/>
          <w:sz w:val="23"/>
          <w:szCs w:val="23"/>
        </w:rPr>
        <w:t>r</w:t>
      </w:r>
      <w:r>
        <w:rPr>
          <w:sz w:val="23"/>
          <w:szCs w:val="23"/>
        </w:rPr>
        <w:t>ect</w:t>
      </w:r>
      <w:r>
        <w:rPr>
          <w:spacing w:val="7"/>
          <w:sz w:val="23"/>
          <w:szCs w:val="23"/>
        </w:rPr>
        <w:t xml:space="preserve"> </w:t>
      </w:r>
      <w:r>
        <w:rPr>
          <w:sz w:val="23"/>
          <w:szCs w:val="23"/>
        </w:rPr>
        <w:t>e</w:t>
      </w:r>
      <w:r>
        <w:rPr>
          <w:spacing w:val="1"/>
          <w:sz w:val="23"/>
          <w:szCs w:val="23"/>
        </w:rPr>
        <w:t>xp</w:t>
      </w:r>
      <w:r>
        <w:rPr>
          <w:sz w:val="23"/>
          <w:szCs w:val="23"/>
        </w:rPr>
        <w:t>e</w:t>
      </w:r>
      <w:r>
        <w:rPr>
          <w:spacing w:val="1"/>
          <w:sz w:val="23"/>
          <w:szCs w:val="23"/>
        </w:rPr>
        <w:t>n</w:t>
      </w:r>
      <w:r>
        <w:rPr>
          <w:spacing w:val="-2"/>
          <w:sz w:val="23"/>
          <w:szCs w:val="23"/>
        </w:rPr>
        <w:t>s</w:t>
      </w:r>
      <w:r>
        <w:rPr>
          <w:sz w:val="23"/>
          <w:szCs w:val="23"/>
        </w:rPr>
        <w:t>es</w:t>
      </w:r>
      <w:r>
        <w:rPr>
          <w:spacing w:val="11"/>
          <w:sz w:val="23"/>
          <w:szCs w:val="23"/>
        </w:rPr>
        <w:t xml:space="preserve"> </w:t>
      </w:r>
      <w:r>
        <w:rPr>
          <w:sz w:val="23"/>
          <w:szCs w:val="23"/>
        </w:rPr>
        <w:t>i</w:t>
      </w:r>
      <w:r>
        <w:rPr>
          <w:spacing w:val="1"/>
          <w:sz w:val="23"/>
          <w:szCs w:val="23"/>
        </w:rPr>
        <w:t>n</w:t>
      </w:r>
      <w:r>
        <w:rPr>
          <w:spacing w:val="-3"/>
          <w:sz w:val="23"/>
          <w:szCs w:val="23"/>
        </w:rPr>
        <w:t>c</w:t>
      </w:r>
      <w:r>
        <w:rPr>
          <w:spacing w:val="1"/>
          <w:sz w:val="23"/>
          <w:szCs w:val="23"/>
        </w:rPr>
        <w:t>ur</w:t>
      </w:r>
      <w:r>
        <w:rPr>
          <w:spacing w:val="-1"/>
          <w:sz w:val="23"/>
          <w:szCs w:val="23"/>
        </w:rPr>
        <w:t>r</w:t>
      </w:r>
      <w:r>
        <w:rPr>
          <w:sz w:val="23"/>
          <w:szCs w:val="23"/>
        </w:rPr>
        <w:t>ed</w:t>
      </w:r>
      <w:r>
        <w:rPr>
          <w:spacing w:val="9"/>
          <w:sz w:val="23"/>
          <w:szCs w:val="23"/>
        </w:rPr>
        <w:t xml:space="preserve"> </w:t>
      </w:r>
      <w:r>
        <w:rPr>
          <w:spacing w:val="-1"/>
          <w:w w:val="101"/>
          <w:sz w:val="23"/>
          <w:szCs w:val="23"/>
        </w:rPr>
        <w:t>w</w:t>
      </w:r>
      <w:r>
        <w:rPr>
          <w:spacing w:val="1"/>
          <w:w w:val="101"/>
          <w:sz w:val="23"/>
          <w:szCs w:val="23"/>
        </w:rPr>
        <w:t>h</w:t>
      </w:r>
      <w:r>
        <w:rPr>
          <w:w w:val="101"/>
          <w:sz w:val="23"/>
          <w:szCs w:val="23"/>
        </w:rPr>
        <w:t xml:space="preserve">ile </w:t>
      </w:r>
      <w:r>
        <w:rPr>
          <w:sz w:val="23"/>
          <w:szCs w:val="23"/>
        </w:rPr>
        <w:t>acti</w:t>
      </w:r>
      <w:r>
        <w:rPr>
          <w:spacing w:val="3"/>
          <w:sz w:val="23"/>
          <w:szCs w:val="23"/>
        </w:rPr>
        <w:t>n</w:t>
      </w:r>
      <w:r>
        <w:rPr>
          <w:sz w:val="23"/>
          <w:szCs w:val="23"/>
        </w:rPr>
        <w:t>g</w:t>
      </w:r>
      <w:r>
        <w:rPr>
          <w:spacing w:val="5"/>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w:t>
      </w:r>
      <w:r>
        <w:rPr>
          <w:spacing w:val="2"/>
          <w:sz w:val="23"/>
          <w:szCs w:val="23"/>
        </w:rPr>
        <w:t>e</w:t>
      </w:r>
      <w:r>
        <w:rPr>
          <w:spacing w:val="-1"/>
          <w:sz w:val="23"/>
          <w:szCs w:val="23"/>
        </w:rPr>
        <w:t>r</w:t>
      </w:r>
      <w:r>
        <w:rPr>
          <w:sz w:val="23"/>
          <w:szCs w:val="23"/>
        </w:rPr>
        <w:t xml:space="preserve">. </w:t>
      </w:r>
      <w:r>
        <w:rPr>
          <w:spacing w:val="10"/>
          <w:sz w:val="23"/>
          <w:szCs w:val="23"/>
        </w:rPr>
        <w:t xml:space="preserve"> </w:t>
      </w:r>
      <w:r>
        <w:rPr>
          <w:spacing w:val="2"/>
          <w:sz w:val="23"/>
          <w:szCs w:val="23"/>
        </w:rPr>
        <w:t>N</w:t>
      </w:r>
      <w:r>
        <w:rPr>
          <w:sz w:val="23"/>
          <w:szCs w:val="23"/>
        </w:rPr>
        <w:t>o</w:t>
      </w:r>
      <w:r>
        <w:rPr>
          <w:spacing w:val="4"/>
          <w:sz w:val="23"/>
          <w:szCs w:val="23"/>
        </w:rPr>
        <w:t xml:space="preserve"> </w:t>
      </w:r>
      <w:r>
        <w:rPr>
          <w:spacing w:val="-2"/>
          <w:sz w:val="23"/>
          <w:szCs w:val="23"/>
        </w:rPr>
        <w:t>p</w:t>
      </w:r>
      <w:r>
        <w:rPr>
          <w:sz w:val="23"/>
          <w:szCs w:val="23"/>
        </w:rPr>
        <w:t>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pr</w:t>
      </w:r>
      <w:r>
        <w:rPr>
          <w:sz w:val="23"/>
          <w:szCs w:val="23"/>
        </w:rPr>
        <w:t>e</w:t>
      </w:r>
      <w:r>
        <w:rPr>
          <w:spacing w:val="-2"/>
          <w:sz w:val="23"/>
          <w:szCs w:val="23"/>
        </w:rPr>
        <w:t>v</w:t>
      </w:r>
      <w:r>
        <w:rPr>
          <w:sz w:val="23"/>
          <w:szCs w:val="23"/>
        </w:rPr>
        <w:t>e</w:t>
      </w:r>
      <w:r>
        <w:rPr>
          <w:spacing w:val="1"/>
          <w:sz w:val="23"/>
          <w:szCs w:val="23"/>
        </w:rPr>
        <w:t>n</w:t>
      </w:r>
      <w:r>
        <w:rPr>
          <w:spacing w:val="2"/>
          <w:sz w:val="23"/>
          <w:szCs w:val="23"/>
        </w:rPr>
        <w:t>t</w:t>
      </w:r>
      <w:r>
        <w:rPr>
          <w:sz w:val="23"/>
          <w:szCs w:val="23"/>
        </w:rPr>
        <w:t>ed</w:t>
      </w:r>
      <w:r>
        <w:rPr>
          <w:spacing w:val="10"/>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w:t>
      </w:r>
      <w:r>
        <w:rPr>
          <w:spacing w:val="-1"/>
          <w:sz w:val="23"/>
          <w:szCs w:val="23"/>
        </w:rPr>
        <w:t>r</w:t>
      </w:r>
      <w:r>
        <w:rPr>
          <w:spacing w:val="2"/>
          <w:sz w:val="23"/>
          <w:szCs w:val="23"/>
        </w:rPr>
        <w:t>e</w:t>
      </w:r>
      <w:r>
        <w:rPr>
          <w:sz w:val="23"/>
          <w:szCs w:val="23"/>
        </w:rPr>
        <w:t>cei</w:t>
      </w:r>
      <w:r>
        <w:rPr>
          <w:spacing w:val="1"/>
          <w:sz w:val="23"/>
          <w:szCs w:val="23"/>
        </w:rPr>
        <w:t>v</w:t>
      </w:r>
      <w:r>
        <w:rPr>
          <w:sz w:val="23"/>
          <w:szCs w:val="23"/>
        </w:rPr>
        <w:t>i</w:t>
      </w:r>
      <w:r>
        <w:rPr>
          <w:spacing w:val="1"/>
          <w:sz w:val="23"/>
          <w:szCs w:val="23"/>
        </w:rPr>
        <w:t>n</w:t>
      </w:r>
      <w:r>
        <w:rPr>
          <w:sz w:val="23"/>
          <w:szCs w:val="23"/>
        </w:rPr>
        <w:t>g</w:t>
      </w:r>
      <w:r>
        <w:rPr>
          <w:spacing w:val="10"/>
          <w:sz w:val="23"/>
          <w:szCs w:val="23"/>
        </w:rPr>
        <w:t xml:space="preserve"> </w:t>
      </w:r>
      <w:r>
        <w:rPr>
          <w:spacing w:val="-3"/>
          <w:sz w:val="23"/>
          <w:szCs w:val="23"/>
        </w:rPr>
        <w:t>c</w:t>
      </w:r>
      <w:r>
        <w:rPr>
          <w:spacing w:val="3"/>
          <w:sz w:val="23"/>
          <w:szCs w:val="23"/>
        </w:rPr>
        <w:t>o</w:t>
      </w:r>
      <w:r>
        <w:rPr>
          <w:spacing w:val="-2"/>
          <w:sz w:val="23"/>
          <w:szCs w:val="23"/>
        </w:rPr>
        <w:t>m</w:t>
      </w:r>
      <w:r>
        <w:rPr>
          <w:spacing w:val="1"/>
          <w:sz w:val="23"/>
          <w:szCs w:val="23"/>
        </w:rPr>
        <w:t>p</w:t>
      </w:r>
      <w:r>
        <w:rPr>
          <w:sz w:val="23"/>
          <w:szCs w:val="23"/>
        </w:rPr>
        <w:t>e</w:t>
      </w:r>
      <w:r>
        <w:rPr>
          <w:spacing w:val="1"/>
          <w:sz w:val="23"/>
          <w:szCs w:val="23"/>
        </w:rPr>
        <w:t>n</w:t>
      </w:r>
      <w:r>
        <w:rPr>
          <w:sz w:val="23"/>
          <w:szCs w:val="23"/>
        </w:rPr>
        <w:t>sati</w:t>
      </w:r>
      <w:r>
        <w:rPr>
          <w:spacing w:val="1"/>
          <w:sz w:val="23"/>
          <w:szCs w:val="23"/>
        </w:rPr>
        <w:t>o</w:t>
      </w:r>
      <w:r>
        <w:rPr>
          <w:sz w:val="23"/>
          <w:szCs w:val="23"/>
        </w:rPr>
        <w:t>n</w:t>
      </w:r>
      <w:r>
        <w:rPr>
          <w:spacing w:val="14"/>
          <w:sz w:val="23"/>
          <w:szCs w:val="23"/>
        </w:rPr>
        <w:t xml:space="preserve"> </w:t>
      </w:r>
      <w:r>
        <w:rPr>
          <w:spacing w:val="-1"/>
          <w:w w:val="101"/>
          <w:sz w:val="23"/>
          <w:szCs w:val="23"/>
        </w:rPr>
        <w:t>f</w:t>
      </w:r>
      <w:r>
        <w:rPr>
          <w:spacing w:val="1"/>
          <w:w w:val="101"/>
          <w:sz w:val="23"/>
          <w:szCs w:val="23"/>
        </w:rPr>
        <w:t>o</w:t>
      </w:r>
      <w:r>
        <w:rPr>
          <w:w w:val="101"/>
          <w:sz w:val="23"/>
          <w:szCs w:val="23"/>
        </w:rPr>
        <w:t xml:space="preserve">r </w:t>
      </w:r>
      <w:r>
        <w:rPr>
          <w:sz w:val="23"/>
          <w:szCs w:val="23"/>
        </w:rPr>
        <w:t>se</w:t>
      </w:r>
      <w:r>
        <w:rPr>
          <w:spacing w:val="-1"/>
          <w:sz w:val="23"/>
          <w:szCs w:val="23"/>
        </w:rPr>
        <w:t>r</w:t>
      </w:r>
      <w:r>
        <w:rPr>
          <w:spacing w:val="1"/>
          <w:sz w:val="23"/>
          <w:szCs w:val="23"/>
        </w:rPr>
        <w:t>v</w:t>
      </w:r>
      <w:r>
        <w:rPr>
          <w:sz w:val="23"/>
          <w:szCs w:val="23"/>
        </w:rPr>
        <w:t>ices</w:t>
      </w:r>
      <w:r>
        <w:rPr>
          <w:spacing w:val="7"/>
          <w:sz w:val="23"/>
          <w:szCs w:val="23"/>
        </w:rPr>
        <w:t xml:space="preserve"> </w:t>
      </w:r>
      <w:r>
        <w:rPr>
          <w:spacing w:val="3"/>
          <w:sz w:val="23"/>
          <w:szCs w:val="23"/>
        </w:rPr>
        <w:t>b</w:t>
      </w:r>
      <w:r>
        <w:rPr>
          <w:sz w:val="23"/>
          <w:szCs w:val="23"/>
        </w:rPr>
        <w:t>y</w:t>
      </w:r>
      <w:r>
        <w:rPr>
          <w:spacing w:val="-2"/>
          <w:sz w:val="23"/>
          <w:szCs w:val="23"/>
        </w:rPr>
        <w:t xml:space="preserve"> </w:t>
      </w:r>
      <w:r>
        <w:rPr>
          <w:spacing w:val="4"/>
          <w:sz w:val="23"/>
          <w:szCs w:val="23"/>
        </w:rPr>
        <w:t>r</w:t>
      </w:r>
      <w:r>
        <w:rPr>
          <w:spacing w:val="-3"/>
          <w:sz w:val="23"/>
          <w:szCs w:val="23"/>
        </w:rPr>
        <w:t>e</w:t>
      </w:r>
      <w:r>
        <w:rPr>
          <w:sz w:val="23"/>
          <w:szCs w:val="23"/>
        </w:rPr>
        <w:t>as</w:t>
      </w:r>
      <w:r>
        <w:rPr>
          <w:spacing w:val="1"/>
          <w:sz w:val="23"/>
          <w:szCs w:val="23"/>
        </w:rPr>
        <w:t>o</w:t>
      </w:r>
      <w:r>
        <w:rPr>
          <w:sz w:val="23"/>
          <w:szCs w:val="23"/>
        </w:rPr>
        <w:t>n</w:t>
      </w:r>
      <w:r>
        <w:rPr>
          <w:spacing w:val="7"/>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3"/>
          <w:sz w:val="23"/>
          <w:szCs w:val="23"/>
        </w:rPr>
        <w:t>h</w:t>
      </w:r>
      <w:r>
        <w:rPr>
          <w:sz w:val="23"/>
          <w:szCs w:val="23"/>
        </w:rPr>
        <w:t>e</w:t>
      </w:r>
      <w:r>
        <w:rPr>
          <w:spacing w:val="5"/>
          <w:sz w:val="23"/>
          <w:szCs w:val="23"/>
        </w:rPr>
        <w:t xml:space="preserve"> </w:t>
      </w:r>
      <w:r>
        <w:rPr>
          <w:spacing w:val="-1"/>
          <w:sz w:val="23"/>
          <w:szCs w:val="23"/>
        </w:rPr>
        <w:t>f</w:t>
      </w:r>
      <w:r>
        <w:rPr>
          <w:sz w:val="23"/>
          <w:szCs w:val="23"/>
        </w:rPr>
        <w:t>act</w:t>
      </w:r>
      <w:r>
        <w:rPr>
          <w:spacing w:val="3"/>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spacing w:val="-2"/>
          <w:sz w:val="23"/>
          <w:szCs w:val="23"/>
        </w:rPr>
        <w:t>h</w:t>
      </w:r>
      <w:r>
        <w:rPr>
          <w:sz w:val="23"/>
          <w:szCs w:val="23"/>
        </w:rPr>
        <w:t>e</w:t>
      </w:r>
      <w:r>
        <w:rPr>
          <w:spacing w:val="2"/>
          <w:sz w:val="23"/>
          <w:szCs w:val="23"/>
        </w:rPr>
        <w:t xml:space="preserve"> </w:t>
      </w:r>
      <w:r>
        <w:rPr>
          <w:spacing w:val="3"/>
          <w:sz w:val="23"/>
          <w:szCs w:val="23"/>
        </w:rPr>
        <w:t>o</w:t>
      </w:r>
      <w:r>
        <w:rPr>
          <w:sz w:val="23"/>
          <w:szCs w:val="23"/>
        </w:rPr>
        <w:t>r</w:t>
      </w:r>
      <w:r>
        <w:rPr>
          <w:spacing w:val="4"/>
          <w:sz w:val="23"/>
          <w:szCs w:val="23"/>
        </w:rPr>
        <w:t xml:space="preserve"> </w:t>
      </w:r>
      <w:r>
        <w:rPr>
          <w:sz w:val="23"/>
          <w:szCs w:val="23"/>
        </w:rPr>
        <w:t>s</w:t>
      </w:r>
      <w:r>
        <w:rPr>
          <w:spacing w:val="-2"/>
          <w:sz w:val="23"/>
          <w:szCs w:val="23"/>
        </w:rPr>
        <w:t>h</w:t>
      </w:r>
      <w:r>
        <w:rPr>
          <w:sz w:val="23"/>
          <w:szCs w:val="23"/>
        </w:rPr>
        <w:t>e</w:t>
      </w:r>
      <w:r>
        <w:rPr>
          <w:spacing w:val="3"/>
          <w:sz w:val="23"/>
          <w:szCs w:val="23"/>
        </w:rPr>
        <w:t xml:space="preserve"> </w:t>
      </w:r>
      <w:r>
        <w:rPr>
          <w:spacing w:val="2"/>
          <w:sz w:val="23"/>
          <w:szCs w:val="23"/>
        </w:rPr>
        <w:t>i</w:t>
      </w:r>
      <w:r>
        <w:rPr>
          <w:sz w:val="23"/>
          <w:szCs w:val="23"/>
        </w:rPr>
        <w:t>s</w:t>
      </w:r>
      <w:r>
        <w:rPr>
          <w:spacing w:val="2"/>
          <w:sz w:val="23"/>
          <w:szCs w:val="23"/>
        </w:rPr>
        <w:t xml:space="preserve"> </w:t>
      </w:r>
      <w:r>
        <w:rPr>
          <w:sz w:val="23"/>
          <w:szCs w:val="23"/>
        </w:rPr>
        <w:t>also</w:t>
      </w:r>
      <w:r>
        <w:rPr>
          <w:spacing w:val="7"/>
          <w:sz w:val="23"/>
          <w:szCs w:val="23"/>
        </w:rPr>
        <w:t xml:space="preserve"> </w:t>
      </w:r>
      <w:r>
        <w:rPr>
          <w:sz w:val="23"/>
          <w:szCs w:val="23"/>
        </w:rPr>
        <w:t>a</w:t>
      </w:r>
      <w:r>
        <w:rPr>
          <w:spacing w:val="1"/>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ct</w:t>
      </w:r>
      <w:r>
        <w:rPr>
          <w:spacing w:val="3"/>
          <w:sz w:val="23"/>
          <w:szCs w:val="23"/>
        </w:rPr>
        <w:t>o</w:t>
      </w:r>
      <w:r>
        <w:rPr>
          <w:sz w:val="23"/>
          <w:szCs w:val="23"/>
        </w:rPr>
        <w:t>r</w:t>
      </w:r>
      <w:r>
        <w:rPr>
          <w:spacing w:val="10"/>
          <w:sz w:val="23"/>
          <w:szCs w:val="23"/>
        </w:rPr>
        <w:t xml:space="preserve"> </w:t>
      </w:r>
      <w:r>
        <w:rPr>
          <w:spacing w:val="-2"/>
          <w:sz w:val="23"/>
          <w:szCs w:val="23"/>
        </w:rPr>
        <w:t>o</w:t>
      </w:r>
      <w:r>
        <w:rPr>
          <w:sz w:val="23"/>
          <w:szCs w:val="23"/>
        </w:rPr>
        <w:t>r</w:t>
      </w:r>
      <w:r>
        <w:rPr>
          <w:spacing w:val="4"/>
          <w:sz w:val="23"/>
          <w:szCs w:val="23"/>
        </w:rPr>
        <w:t xml:space="preserve"> </w:t>
      </w:r>
      <w:r>
        <w:rPr>
          <w:spacing w:val="-1"/>
          <w:w w:val="101"/>
          <w:sz w:val="23"/>
          <w:szCs w:val="23"/>
        </w:rPr>
        <w:t>O</w:t>
      </w:r>
      <w:r>
        <w:rPr>
          <w:spacing w:val="1"/>
          <w:w w:val="101"/>
          <w:sz w:val="23"/>
          <w:szCs w:val="23"/>
        </w:rPr>
        <w:t>f</w:t>
      </w:r>
      <w:r>
        <w:rPr>
          <w:spacing w:val="-1"/>
          <w:w w:val="101"/>
          <w:sz w:val="23"/>
          <w:szCs w:val="23"/>
        </w:rPr>
        <w:t>f</w:t>
      </w:r>
      <w:r>
        <w:rPr>
          <w:w w:val="101"/>
          <w:sz w:val="23"/>
          <w:szCs w:val="23"/>
        </w:rPr>
        <w:t>ic</w:t>
      </w:r>
      <w:r>
        <w:rPr>
          <w:spacing w:val="2"/>
          <w:w w:val="101"/>
          <w:sz w:val="23"/>
          <w:szCs w:val="23"/>
        </w:rPr>
        <w:t>e</w:t>
      </w:r>
      <w:r>
        <w:rPr>
          <w:spacing w:val="-1"/>
          <w:w w:val="101"/>
          <w:sz w:val="23"/>
          <w:szCs w:val="23"/>
        </w:rPr>
        <w:t>r</w:t>
      </w:r>
      <w:r w:rsidR="007C28EF">
        <w:rPr>
          <w:w w:val="101"/>
          <w:sz w:val="23"/>
          <w:szCs w:val="23"/>
        </w:rPr>
        <w:t>.</w:t>
      </w:r>
    </w:p>
    <w:p w14:paraId="26CCBC33" w14:textId="77777777" w:rsidR="00343255" w:rsidRDefault="00343255">
      <w:pPr>
        <w:spacing w:line="200" w:lineRule="exact"/>
      </w:pPr>
    </w:p>
    <w:p w14:paraId="175CA534" w14:textId="77777777" w:rsidR="00343255" w:rsidRDefault="00EB53DC">
      <w:pPr>
        <w:spacing w:before="33"/>
        <w:ind w:left="3614" w:right="3601"/>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5"/>
          <w:sz w:val="23"/>
          <w:szCs w:val="23"/>
        </w:rPr>
        <w:t>C</w:t>
      </w:r>
      <w:r>
        <w:rPr>
          <w:spacing w:val="-3"/>
          <w:sz w:val="23"/>
          <w:szCs w:val="23"/>
        </w:rPr>
        <w:t>L</w:t>
      </w:r>
      <w:r>
        <w:rPr>
          <w:sz w:val="23"/>
          <w:szCs w:val="23"/>
        </w:rPr>
        <w:t>E</w:t>
      </w:r>
      <w:r>
        <w:rPr>
          <w:spacing w:val="14"/>
          <w:sz w:val="23"/>
          <w:szCs w:val="23"/>
        </w:rPr>
        <w:t xml:space="preserve"> </w:t>
      </w:r>
      <w:r>
        <w:rPr>
          <w:spacing w:val="-1"/>
          <w:w w:val="101"/>
          <w:sz w:val="23"/>
          <w:szCs w:val="23"/>
        </w:rPr>
        <w:t>I</w:t>
      </w:r>
      <w:r>
        <w:rPr>
          <w:w w:val="101"/>
          <w:sz w:val="23"/>
          <w:szCs w:val="23"/>
        </w:rPr>
        <w:t>X</w:t>
      </w:r>
    </w:p>
    <w:p w14:paraId="583A89F7" w14:textId="77777777" w:rsidR="00343255" w:rsidRDefault="00343255">
      <w:pPr>
        <w:spacing w:before="11" w:line="260" w:lineRule="exact"/>
        <w:rPr>
          <w:sz w:val="26"/>
          <w:szCs w:val="26"/>
        </w:rPr>
      </w:pPr>
    </w:p>
    <w:p w14:paraId="58CBACE9" w14:textId="77777777" w:rsidR="00343255" w:rsidRDefault="00EB53DC">
      <w:pPr>
        <w:spacing w:line="243" w:lineRule="auto"/>
        <w:ind w:left="1873" w:right="1857"/>
        <w:jc w:val="center"/>
        <w:rPr>
          <w:sz w:val="23"/>
          <w:szCs w:val="23"/>
        </w:rPr>
      </w:pPr>
      <w:r>
        <w:rPr>
          <w:sz w:val="23"/>
          <w:szCs w:val="23"/>
        </w:rPr>
        <w:t>B</w:t>
      </w:r>
      <w:r>
        <w:rPr>
          <w:spacing w:val="-1"/>
          <w:sz w:val="23"/>
          <w:szCs w:val="23"/>
        </w:rPr>
        <w:t>EN</w:t>
      </w:r>
      <w:r>
        <w:rPr>
          <w:spacing w:val="4"/>
          <w:sz w:val="23"/>
          <w:szCs w:val="23"/>
        </w:rPr>
        <w:t>E</w:t>
      </w:r>
      <w:r>
        <w:rPr>
          <w:spacing w:val="-5"/>
          <w:sz w:val="23"/>
          <w:szCs w:val="23"/>
        </w:rPr>
        <w:t>F</w:t>
      </w:r>
      <w:r>
        <w:rPr>
          <w:spacing w:val="-1"/>
          <w:sz w:val="23"/>
          <w:szCs w:val="23"/>
        </w:rPr>
        <w:t>A</w:t>
      </w:r>
      <w:r>
        <w:rPr>
          <w:spacing w:val="3"/>
          <w:sz w:val="23"/>
          <w:szCs w:val="23"/>
        </w:rPr>
        <w:t>C</w:t>
      </w:r>
      <w:r>
        <w:rPr>
          <w:spacing w:val="-1"/>
          <w:sz w:val="23"/>
          <w:szCs w:val="23"/>
        </w:rPr>
        <w:t>TO</w:t>
      </w:r>
      <w:r>
        <w:rPr>
          <w:sz w:val="23"/>
          <w:szCs w:val="23"/>
        </w:rPr>
        <w:t>RS,</w:t>
      </w:r>
      <w:r>
        <w:rPr>
          <w:spacing w:val="19"/>
          <w:sz w:val="23"/>
          <w:szCs w:val="23"/>
        </w:rPr>
        <w:t xml:space="preserve"> </w:t>
      </w:r>
      <w:r>
        <w:rPr>
          <w:spacing w:val="2"/>
          <w:sz w:val="23"/>
          <w:szCs w:val="23"/>
        </w:rPr>
        <w:t>S</w:t>
      </w:r>
      <w:r>
        <w:rPr>
          <w:spacing w:val="-3"/>
          <w:sz w:val="23"/>
          <w:szCs w:val="23"/>
        </w:rPr>
        <w:t>P</w:t>
      </w:r>
      <w:r>
        <w:rPr>
          <w:spacing w:val="2"/>
          <w:sz w:val="23"/>
          <w:szCs w:val="23"/>
        </w:rPr>
        <w:t>ON</w:t>
      </w:r>
      <w:r>
        <w:rPr>
          <w:spacing w:val="-3"/>
          <w:sz w:val="23"/>
          <w:szCs w:val="23"/>
        </w:rPr>
        <w:t>S</w:t>
      </w:r>
      <w:r>
        <w:rPr>
          <w:spacing w:val="-1"/>
          <w:sz w:val="23"/>
          <w:szCs w:val="23"/>
        </w:rPr>
        <w:t>O</w:t>
      </w:r>
      <w:r>
        <w:rPr>
          <w:sz w:val="23"/>
          <w:szCs w:val="23"/>
        </w:rPr>
        <w:t>RS,</w:t>
      </w:r>
      <w:r>
        <w:rPr>
          <w:spacing w:val="14"/>
          <w:sz w:val="23"/>
          <w:szCs w:val="23"/>
        </w:rPr>
        <w:t xml:space="preserve"> </w:t>
      </w:r>
      <w:r>
        <w:rPr>
          <w:spacing w:val="2"/>
          <w:sz w:val="23"/>
          <w:szCs w:val="23"/>
        </w:rPr>
        <w:t>A</w:t>
      </w:r>
      <w:r>
        <w:rPr>
          <w:spacing w:val="-1"/>
          <w:sz w:val="23"/>
          <w:szCs w:val="23"/>
        </w:rPr>
        <w:t>D</w:t>
      </w:r>
      <w:r>
        <w:rPr>
          <w:spacing w:val="2"/>
          <w:sz w:val="23"/>
          <w:szCs w:val="23"/>
        </w:rPr>
        <w:t>V</w:t>
      </w:r>
      <w:r>
        <w:rPr>
          <w:spacing w:val="-1"/>
          <w:sz w:val="23"/>
          <w:szCs w:val="23"/>
        </w:rPr>
        <w:t>I</w:t>
      </w:r>
      <w:r>
        <w:rPr>
          <w:spacing w:val="-3"/>
          <w:sz w:val="23"/>
          <w:szCs w:val="23"/>
        </w:rPr>
        <w:t>S</w:t>
      </w:r>
      <w:r>
        <w:rPr>
          <w:spacing w:val="2"/>
          <w:sz w:val="23"/>
          <w:szCs w:val="23"/>
        </w:rPr>
        <w:t>O</w:t>
      </w:r>
      <w:r>
        <w:rPr>
          <w:sz w:val="23"/>
          <w:szCs w:val="23"/>
        </w:rPr>
        <w:t>RS</w:t>
      </w:r>
      <w:r>
        <w:rPr>
          <w:spacing w:val="13"/>
          <w:sz w:val="23"/>
          <w:szCs w:val="23"/>
        </w:rPr>
        <w:t xml:space="preserve"> </w:t>
      </w:r>
      <w:r>
        <w:rPr>
          <w:spacing w:val="-1"/>
          <w:w w:val="101"/>
          <w:sz w:val="23"/>
          <w:szCs w:val="23"/>
        </w:rPr>
        <w:t>A</w:t>
      </w:r>
      <w:r>
        <w:rPr>
          <w:spacing w:val="2"/>
          <w:w w:val="101"/>
          <w:sz w:val="23"/>
          <w:szCs w:val="23"/>
        </w:rPr>
        <w:t>N</w:t>
      </w:r>
      <w:r>
        <w:rPr>
          <w:w w:val="101"/>
          <w:sz w:val="23"/>
          <w:szCs w:val="23"/>
        </w:rPr>
        <w:t xml:space="preserve">D </w:t>
      </w:r>
      <w:r>
        <w:rPr>
          <w:spacing w:val="-3"/>
          <w:sz w:val="23"/>
          <w:szCs w:val="23"/>
        </w:rPr>
        <w:t>F</w:t>
      </w:r>
      <w:r>
        <w:rPr>
          <w:spacing w:val="3"/>
          <w:sz w:val="23"/>
          <w:szCs w:val="23"/>
        </w:rPr>
        <w:t>R</w:t>
      </w:r>
      <w:r>
        <w:rPr>
          <w:spacing w:val="-1"/>
          <w:sz w:val="23"/>
          <w:szCs w:val="23"/>
        </w:rPr>
        <w:t>IEN</w:t>
      </w:r>
      <w:r>
        <w:rPr>
          <w:spacing w:val="4"/>
          <w:sz w:val="23"/>
          <w:szCs w:val="23"/>
        </w:rPr>
        <w:t>D</w:t>
      </w:r>
      <w:r>
        <w:rPr>
          <w:sz w:val="23"/>
          <w:szCs w:val="23"/>
        </w:rPr>
        <w:t>S</w:t>
      </w:r>
      <w:r>
        <w:rPr>
          <w:spacing w:val="7"/>
          <w:sz w:val="23"/>
          <w:szCs w:val="23"/>
        </w:rPr>
        <w:t xml:space="preserve"> </w:t>
      </w:r>
      <w:r>
        <w:rPr>
          <w:spacing w:val="4"/>
          <w:sz w:val="23"/>
          <w:szCs w:val="23"/>
        </w:rPr>
        <w:t>O</w:t>
      </w:r>
      <w:r>
        <w:rPr>
          <w:sz w:val="23"/>
          <w:szCs w:val="23"/>
        </w:rPr>
        <w:t xml:space="preserve">F </w:t>
      </w:r>
      <w:r>
        <w:rPr>
          <w:spacing w:val="1"/>
          <w:sz w:val="23"/>
          <w:szCs w:val="23"/>
        </w:rPr>
        <w:t>T</w:t>
      </w:r>
      <w:r>
        <w:rPr>
          <w:spacing w:val="-1"/>
          <w:sz w:val="23"/>
          <w:szCs w:val="23"/>
        </w:rPr>
        <w:t>H</w:t>
      </w:r>
      <w:r>
        <w:rPr>
          <w:sz w:val="23"/>
          <w:szCs w:val="23"/>
        </w:rPr>
        <w:t>E</w:t>
      </w:r>
      <w:r>
        <w:rPr>
          <w:spacing w:val="3"/>
          <w:sz w:val="23"/>
          <w:szCs w:val="23"/>
        </w:rPr>
        <w:t xml:space="preserve"> </w:t>
      </w:r>
      <w:r>
        <w:rPr>
          <w:spacing w:val="3"/>
          <w:w w:val="101"/>
          <w:sz w:val="23"/>
          <w:szCs w:val="23"/>
        </w:rPr>
        <w:t>C</w:t>
      </w:r>
      <w:r>
        <w:rPr>
          <w:spacing w:val="2"/>
          <w:w w:val="101"/>
          <w:sz w:val="23"/>
          <w:szCs w:val="23"/>
        </w:rPr>
        <w:t>H</w:t>
      </w:r>
      <w:r>
        <w:rPr>
          <w:spacing w:val="-1"/>
          <w:w w:val="101"/>
          <w:sz w:val="23"/>
          <w:szCs w:val="23"/>
        </w:rPr>
        <w:t>A</w:t>
      </w:r>
      <w:r>
        <w:rPr>
          <w:spacing w:val="-3"/>
          <w:w w:val="101"/>
          <w:sz w:val="23"/>
          <w:szCs w:val="23"/>
        </w:rPr>
        <w:t>P</w:t>
      </w:r>
      <w:r>
        <w:rPr>
          <w:spacing w:val="1"/>
          <w:w w:val="101"/>
          <w:sz w:val="23"/>
          <w:szCs w:val="23"/>
        </w:rPr>
        <w:t>T</w:t>
      </w:r>
      <w:r>
        <w:rPr>
          <w:spacing w:val="-1"/>
          <w:w w:val="101"/>
          <w:sz w:val="23"/>
          <w:szCs w:val="23"/>
        </w:rPr>
        <w:t>E</w:t>
      </w:r>
      <w:r>
        <w:rPr>
          <w:w w:val="101"/>
          <w:sz w:val="23"/>
          <w:szCs w:val="23"/>
        </w:rPr>
        <w:t>R</w:t>
      </w:r>
    </w:p>
    <w:p w14:paraId="18B53ADE" w14:textId="77777777" w:rsidR="00343255" w:rsidRDefault="00343255">
      <w:pPr>
        <w:spacing w:before="9" w:line="260" w:lineRule="exact"/>
        <w:rPr>
          <w:sz w:val="26"/>
          <w:szCs w:val="26"/>
        </w:rPr>
      </w:pPr>
    </w:p>
    <w:p w14:paraId="7BA0106A" w14:textId="77777777" w:rsidR="00343255" w:rsidRDefault="00EB53DC">
      <w:pPr>
        <w:spacing w:line="243" w:lineRule="auto"/>
        <w:ind w:left="112" w:right="134" w:firstLine="701"/>
        <w:rPr>
          <w:sz w:val="23"/>
          <w:szCs w:val="23"/>
        </w:rPr>
      </w:pP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pacing w:val="2"/>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pacing w:val="-1"/>
          <w:sz w:val="23"/>
          <w:szCs w:val="23"/>
        </w:rPr>
        <w:t>r</w:t>
      </w:r>
      <w:r>
        <w:rPr>
          <w:sz w:val="23"/>
          <w:szCs w:val="23"/>
        </w:rPr>
        <w:t>s</w:t>
      </w:r>
      <w:r>
        <w:rPr>
          <w:spacing w:val="14"/>
          <w:sz w:val="23"/>
          <w:szCs w:val="23"/>
        </w:rPr>
        <w:t xml:space="preserve"> </w:t>
      </w:r>
      <w:r>
        <w:rPr>
          <w:spacing w:val="-2"/>
          <w:sz w:val="23"/>
          <w:szCs w:val="23"/>
        </w:rPr>
        <w:t>m</w:t>
      </w:r>
      <w:r>
        <w:rPr>
          <w:spacing w:val="2"/>
          <w:sz w:val="23"/>
          <w:szCs w:val="23"/>
        </w:rPr>
        <w:t>a</w:t>
      </w:r>
      <w:r>
        <w:rPr>
          <w:sz w:val="23"/>
          <w:szCs w:val="23"/>
        </w:rPr>
        <w:t xml:space="preserve">y </w:t>
      </w:r>
      <w:r>
        <w:rPr>
          <w:spacing w:val="1"/>
          <w:sz w:val="23"/>
          <w:szCs w:val="23"/>
        </w:rPr>
        <w:t>fro</w:t>
      </w:r>
      <w:r>
        <w:rPr>
          <w:sz w:val="23"/>
          <w:szCs w:val="23"/>
        </w:rPr>
        <w:t>m</w:t>
      </w:r>
      <w:r>
        <w:rPr>
          <w:spacing w:val="2"/>
          <w:sz w:val="23"/>
          <w:szCs w:val="23"/>
        </w:rPr>
        <w:t xml:space="preserve"> t</w:t>
      </w:r>
      <w:r>
        <w:rPr>
          <w:sz w:val="23"/>
          <w:szCs w:val="23"/>
        </w:rPr>
        <w:t>i</w:t>
      </w:r>
      <w:r>
        <w:rPr>
          <w:spacing w:val="-2"/>
          <w:sz w:val="23"/>
          <w:szCs w:val="23"/>
        </w:rPr>
        <w:t>m</w:t>
      </w:r>
      <w:r>
        <w:rPr>
          <w:sz w:val="23"/>
          <w:szCs w:val="23"/>
        </w:rPr>
        <w:t>e</w:t>
      </w:r>
      <w:r>
        <w:rPr>
          <w:spacing w:val="4"/>
          <w:sz w:val="23"/>
          <w:szCs w:val="23"/>
        </w:rPr>
        <w:t xml:space="preserve"> </w:t>
      </w:r>
      <w:r>
        <w:rPr>
          <w:sz w:val="23"/>
          <w:szCs w:val="23"/>
        </w:rPr>
        <w:t>to</w:t>
      </w:r>
      <w:r>
        <w:rPr>
          <w:spacing w:val="3"/>
          <w:sz w:val="23"/>
          <w:szCs w:val="23"/>
        </w:rPr>
        <w:t xml:space="preserve"> </w:t>
      </w:r>
      <w:r>
        <w:rPr>
          <w:spacing w:val="2"/>
          <w:sz w:val="23"/>
          <w:szCs w:val="23"/>
        </w:rPr>
        <w:t>t</w:t>
      </w:r>
      <w:r>
        <w:rPr>
          <w:sz w:val="23"/>
          <w:szCs w:val="23"/>
        </w:rPr>
        <w:t>i</w:t>
      </w:r>
      <w:r>
        <w:rPr>
          <w:spacing w:val="1"/>
          <w:sz w:val="23"/>
          <w:szCs w:val="23"/>
        </w:rPr>
        <w:t>m</w:t>
      </w:r>
      <w:r>
        <w:rPr>
          <w:sz w:val="23"/>
          <w:szCs w:val="23"/>
        </w:rPr>
        <w:t>e</w:t>
      </w:r>
      <w:r>
        <w:rPr>
          <w:spacing w:val="4"/>
          <w:sz w:val="23"/>
          <w:szCs w:val="23"/>
        </w:rPr>
        <w:t xml:space="preserve"> </w:t>
      </w:r>
      <w:r>
        <w:rPr>
          <w:spacing w:val="1"/>
          <w:sz w:val="23"/>
          <w:szCs w:val="23"/>
        </w:rPr>
        <w:t>d</w:t>
      </w:r>
      <w:r>
        <w:rPr>
          <w:sz w:val="23"/>
          <w:szCs w:val="23"/>
        </w:rPr>
        <w:t>es</w:t>
      </w:r>
      <w:r>
        <w:rPr>
          <w:spacing w:val="5"/>
          <w:sz w:val="23"/>
          <w:szCs w:val="23"/>
        </w:rPr>
        <w:t>i</w:t>
      </w:r>
      <w:r>
        <w:rPr>
          <w:spacing w:val="-6"/>
          <w:sz w:val="23"/>
          <w:szCs w:val="23"/>
        </w:rPr>
        <w:t>g</w:t>
      </w:r>
      <w:r>
        <w:rPr>
          <w:spacing w:val="1"/>
          <w:sz w:val="23"/>
          <w:szCs w:val="23"/>
        </w:rPr>
        <w:t>n</w:t>
      </w:r>
      <w:r>
        <w:rPr>
          <w:sz w:val="23"/>
          <w:szCs w:val="23"/>
        </w:rPr>
        <w:t>ate</w:t>
      </w:r>
      <w:r>
        <w:rPr>
          <w:spacing w:val="11"/>
          <w:sz w:val="23"/>
          <w:szCs w:val="23"/>
        </w:rPr>
        <w:t xml:space="preserve"> </w:t>
      </w:r>
      <w:r>
        <w:rPr>
          <w:sz w:val="23"/>
          <w:szCs w:val="23"/>
        </w:rPr>
        <w:t>ce</w:t>
      </w:r>
      <w:r>
        <w:rPr>
          <w:spacing w:val="-1"/>
          <w:sz w:val="23"/>
          <w:szCs w:val="23"/>
        </w:rPr>
        <w:t>r</w:t>
      </w:r>
      <w:r>
        <w:rPr>
          <w:spacing w:val="2"/>
          <w:sz w:val="23"/>
          <w:szCs w:val="23"/>
        </w:rPr>
        <w:t>t</w:t>
      </w:r>
      <w:r>
        <w:rPr>
          <w:sz w:val="23"/>
          <w:szCs w:val="23"/>
        </w:rPr>
        <w:t>ain</w:t>
      </w:r>
      <w:r>
        <w:rPr>
          <w:spacing w:val="7"/>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2"/>
          <w:sz w:val="23"/>
          <w:szCs w:val="23"/>
        </w:rPr>
        <w:t>o</w:t>
      </w:r>
      <w:r>
        <w:rPr>
          <w:spacing w:val="1"/>
          <w:sz w:val="23"/>
          <w:szCs w:val="23"/>
        </w:rPr>
        <w:t>n</w:t>
      </w:r>
      <w:r>
        <w:rPr>
          <w:sz w:val="23"/>
          <w:szCs w:val="23"/>
        </w:rPr>
        <w:t>s</w:t>
      </w:r>
      <w:r>
        <w:rPr>
          <w:spacing w:val="7"/>
          <w:sz w:val="23"/>
          <w:szCs w:val="23"/>
        </w:rPr>
        <w:t xml:space="preserve"> </w:t>
      </w:r>
      <w:r>
        <w:rPr>
          <w:spacing w:val="1"/>
          <w:w w:val="101"/>
          <w:sz w:val="23"/>
          <w:szCs w:val="23"/>
        </w:rPr>
        <w:t>o</w:t>
      </w:r>
      <w:r>
        <w:rPr>
          <w:w w:val="101"/>
          <w:sz w:val="23"/>
          <w:szCs w:val="23"/>
        </w:rPr>
        <w:t xml:space="preserve">r </w:t>
      </w:r>
      <w:r>
        <w:rPr>
          <w:spacing w:val="-2"/>
          <w:w w:val="101"/>
          <w:sz w:val="23"/>
          <w:szCs w:val="23"/>
        </w:rPr>
        <w:t>g</w:t>
      </w:r>
      <w:r>
        <w:rPr>
          <w:spacing w:val="-1"/>
          <w:w w:val="101"/>
          <w:sz w:val="23"/>
          <w:szCs w:val="23"/>
        </w:rPr>
        <w:t>r</w:t>
      </w:r>
      <w:r>
        <w:rPr>
          <w:spacing w:val="1"/>
          <w:w w:val="101"/>
          <w:sz w:val="23"/>
          <w:szCs w:val="23"/>
        </w:rPr>
        <w:t>o</w:t>
      </w:r>
      <w:r>
        <w:rPr>
          <w:spacing w:val="-2"/>
          <w:w w:val="101"/>
          <w:sz w:val="23"/>
          <w:szCs w:val="23"/>
        </w:rPr>
        <w:t>u</w:t>
      </w:r>
      <w:r>
        <w:rPr>
          <w:spacing w:val="1"/>
          <w:w w:val="101"/>
          <w:sz w:val="23"/>
          <w:szCs w:val="23"/>
        </w:rPr>
        <w:t>p</w:t>
      </w:r>
      <w:r>
        <w:rPr>
          <w:w w:val="101"/>
          <w:sz w:val="23"/>
          <w:szCs w:val="23"/>
        </w:rPr>
        <w:t>s</w:t>
      </w:r>
      <w:r>
        <w:rPr>
          <w:sz w:val="23"/>
          <w:szCs w:val="23"/>
        </w:rPr>
        <w:t xml:space="preserve"> </w:t>
      </w:r>
      <w:r>
        <w:rPr>
          <w:spacing w:val="3"/>
          <w:sz w:val="23"/>
          <w:szCs w:val="23"/>
        </w:rPr>
        <w:t>o</w:t>
      </w:r>
      <w:r>
        <w:rPr>
          <w:sz w:val="23"/>
          <w:szCs w:val="23"/>
        </w:rPr>
        <w:t>f</w:t>
      </w:r>
      <w:r>
        <w:rPr>
          <w:spacing w:val="1"/>
          <w:sz w:val="23"/>
          <w:szCs w:val="23"/>
        </w:rPr>
        <w:t xml:space="preserve"> p</w:t>
      </w:r>
      <w:r>
        <w:rPr>
          <w:sz w:val="23"/>
          <w:szCs w:val="23"/>
        </w:rPr>
        <w:t>e</w:t>
      </w:r>
      <w:r>
        <w:rPr>
          <w:spacing w:val="-1"/>
          <w:sz w:val="23"/>
          <w:szCs w:val="23"/>
        </w:rPr>
        <w:t>r</w:t>
      </w:r>
      <w:r>
        <w:rPr>
          <w:sz w:val="23"/>
          <w:szCs w:val="23"/>
        </w:rPr>
        <w:t>s</w:t>
      </w:r>
      <w:r>
        <w:rPr>
          <w:spacing w:val="-2"/>
          <w:sz w:val="23"/>
          <w:szCs w:val="23"/>
        </w:rPr>
        <w:t>o</w:t>
      </w:r>
      <w:r>
        <w:rPr>
          <w:spacing w:val="1"/>
          <w:sz w:val="23"/>
          <w:szCs w:val="23"/>
        </w:rPr>
        <w:t>n</w:t>
      </w:r>
      <w:r>
        <w:rPr>
          <w:sz w:val="23"/>
          <w:szCs w:val="23"/>
        </w:rPr>
        <w:t>s</w:t>
      </w:r>
      <w:r>
        <w:rPr>
          <w:spacing w:val="7"/>
          <w:sz w:val="23"/>
          <w:szCs w:val="23"/>
        </w:rPr>
        <w:t xml:space="preserve"> </w:t>
      </w:r>
      <w:r>
        <w:rPr>
          <w:sz w:val="23"/>
          <w:szCs w:val="23"/>
        </w:rPr>
        <w:t>as</w:t>
      </w:r>
      <w:r>
        <w:rPr>
          <w:spacing w:val="5"/>
          <w:sz w:val="23"/>
          <w:szCs w:val="23"/>
        </w:rPr>
        <w:t xml:space="preserve"> </w:t>
      </w:r>
      <w:r>
        <w:rPr>
          <w:spacing w:val="1"/>
          <w:sz w:val="23"/>
          <w:szCs w:val="23"/>
        </w:rPr>
        <w:t>b</w:t>
      </w:r>
      <w:r>
        <w:rPr>
          <w:sz w:val="23"/>
          <w:szCs w:val="23"/>
        </w:rPr>
        <w:t>e</w:t>
      </w:r>
      <w:r>
        <w:rPr>
          <w:spacing w:val="3"/>
          <w:sz w:val="23"/>
          <w:szCs w:val="23"/>
        </w:rPr>
        <w:t>n</w:t>
      </w:r>
      <w:r>
        <w:rPr>
          <w:spacing w:val="-3"/>
          <w:sz w:val="23"/>
          <w:szCs w:val="23"/>
        </w:rPr>
        <w:t>e</w:t>
      </w:r>
      <w:r>
        <w:rPr>
          <w:spacing w:val="1"/>
          <w:sz w:val="23"/>
          <w:szCs w:val="23"/>
        </w:rPr>
        <w:t>f</w:t>
      </w:r>
      <w:r>
        <w:rPr>
          <w:spacing w:val="-3"/>
          <w:sz w:val="23"/>
          <w:szCs w:val="23"/>
        </w:rPr>
        <w:t>a</w:t>
      </w:r>
      <w:r>
        <w:rPr>
          <w:sz w:val="23"/>
          <w:szCs w:val="23"/>
        </w:rPr>
        <w:t>c</w:t>
      </w:r>
      <w:r>
        <w:rPr>
          <w:spacing w:val="2"/>
          <w:sz w:val="23"/>
          <w:szCs w:val="23"/>
        </w:rPr>
        <w:t>t</w:t>
      </w:r>
      <w:r>
        <w:rPr>
          <w:spacing w:val="1"/>
          <w:sz w:val="23"/>
          <w:szCs w:val="23"/>
        </w:rPr>
        <w:t>o</w:t>
      </w:r>
      <w:r>
        <w:rPr>
          <w:spacing w:val="-1"/>
          <w:sz w:val="23"/>
          <w:szCs w:val="23"/>
        </w:rPr>
        <w:t>r</w:t>
      </w:r>
      <w:r>
        <w:rPr>
          <w:sz w:val="23"/>
          <w:szCs w:val="23"/>
        </w:rPr>
        <w:t>s,</w:t>
      </w:r>
      <w:r>
        <w:rPr>
          <w:spacing w:val="13"/>
          <w:sz w:val="23"/>
          <w:szCs w:val="23"/>
        </w:rPr>
        <w:t xml:space="preserve"> </w:t>
      </w:r>
      <w:r>
        <w:rPr>
          <w:sz w:val="23"/>
          <w:szCs w:val="23"/>
        </w:rPr>
        <w:t>s</w:t>
      </w:r>
      <w:r>
        <w:rPr>
          <w:spacing w:val="1"/>
          <w:sz w:val="23"/>
          <w:szCs w:val="23"/>
        </w:rPr>
        <w:t>p</w:t>
      </w:r>
      <w:r>
        <w:rPr>
          <w:spacing w:val="-2"/>
          <w:sz w:val="23"/>
          <w:szCs w:val="23"/>
        </w:rPr>
        <w:t>o</w:t>
      </w:r>
      <w:r>
        <w:rPr>
          <w:spacing w:val="1"/>
          <w:sz w:val="23"/>
          <w:szCs w:val="23"/>
        </w:rPr>
        <w:t>n</w:t>
      </w:r>
      <w:r>
        <w:rPr>
          <w:sz w:val="23"/>
          <w:szCs w:val="23"/>
        </w:rPr>
        <w:t>s</w:t>
      </w:r>
      <w:r>
        <w:rPr>
          <w:spacing w:val="-2"/>
          <w:sz w:val="23"/>
          <w:szCs w:val="23"/>
        </w:rPr>
        <w:t>o</w:t>
      </w:r>
      <w:r>
        <w:rPr>
          <w:spacing w:val="1"/>
          <w:sz w:val="23"/>
          <w:szCs w:val="23"/>
        </w:rPr>
        <w:t>r</w:t>
      </w:r>
      <w:r>
        <w:rPr>
          <w:sz w:val="23"/>
          <w:szCs w:val="23"/>
        </w:rPr>
        <w:t>s,</w:t>
      </w:r>
      <w:r>
        <w:rPr>
          <w:spacing w:val="8"/>
          <w:sz w:val="23"/>
          <w:szCs w:val="23"/>
        </w:rPr>
        <w:t xml:space="preserve"> </w:t>
      </w:r>
      <w:r>
        <w:rPr>
          <w:sz w:val="23"/>
          <w:szCs w:val="23"/>
        </w:rPr>
        <w:t>a</w:t>
      </w:r>
      <w:r>
        <w:rPr>
          <w:spacing w:val="1"/>
          <w:sz w:val="23"/>
          <w:szCs w:val="23"/>
        </w:rPr>
        <w:t>d</w:t>
      </w:r>
      <w:r>
        <w:rPr>
          <w:spacing w:val="-2"/>
          <w:sz w:val="23"/>
          <w:szCs w:val="23"/>
        </w:rPr>
        <w:t>v</w:t>
      </w:r>
      <w:r>
        <w:rPr>
          <w:spacing w:val="2"/>
          <w:sz w:val="23"/>
          <w:szCs w:val="23"/>
        </w:rPr>
        <w:t>i</w:t>
      </w:r>
      <w:r>
        <w:rPr>
          <w:spacing w:val="3"/>
          <w:sz w:val="23"/>
          <w:szCs w:val="23"/>
        </w:rPr>
        <w:t>s</w:t>
      </w:r>
      <w:r>
        <w:rPr>
          <w:spacing w:val="-2"/>
          <w:sz w:val="23"/>
          <w:szCs w:val="23"/>
        </w:rPr>
        <w:t>o</w:t>
      </w:r>
      <w:r>
        <w:rPr>
          <w:spacing w:val="-1"/>
          <w:sz w:val="23"/>
          <w:szCs w:val="23"/>
        </w:rPr>
        <w:t>r</w:t>
      </w:r>
      <w:r>
        <w:rPr>
          <w:sz w:val="23"/>
          <w:szCs w:val="23"/>
        </w:rPr>
        <w:t>s,</w:t>
      </w:r>
      <w:r>
        <w:rPr>
          <w:spacing w:val="10"/>
          <w:sz w:val="23"/>
          <w:szCs w:val="23"/>
        </w:rPr>
        <w:t xml:space="preserve"> </w:t>
      </w:r>
      <w:r>
        <w:rPr>
          <w:spacing w:val="1"/>
          <w:sz w:val="23"/>
          <w:szCs w:val="23"/>
        </w:rPr>
        <w:t>o</w:t>
      </w:r>
      <w:r>
        <w:rPr>
          <w:sz w:val="23"/>
          <w:szCs w:val="23"/>
        </w:rPr>
        <w:t>r</w:t>
      </w:r>
      <w:r>
        <w:rPr>
          <w:spacing w:val="1"/>
          <w:sz w:val="23"/>
          <w:szCs w:val="23"/>
        </w:rPr>
        <w:t xml:space="preserve"> </w:t>
      </w:r>
      <w:r>
        <w:rPr>
          <w:spacing w:val="-1"/>
          <w:sz w:val="23"/>
          <w:szCs w:val="23"/>
        </w:rPr>
        <w:t>fr</w:t>
      </w:r>
      <w:r>
        <w:rPr>
          <w:spacing w:val="2"/>
          <w:sz w:val="23"/>
          <w:szCs w:val="23"/>
        </w:rPr>
        <w:t>i</w:t>
      </w:r>
      <w:r>
        <w:rPr>
          <w:spacing w:val="-3"/>
          <w:sz w:val="23"/>
          <w:szCs w:val="23"/>
        </w:rPr>
        <w:t>e</w:t>
      </w:r>
      <w:r>
        <w:rPr>
          <w:spacing w:val="1"/>
          <w:sz w:val="23"/>
          <w:szCs w:val="23"/>
        </w:rPr>
        <w:t>nd</w:t>
      </w:r>
      <w:r>
        <w:rPr>
          <w:sz w:val="23"/>
          <w:szCs w:val="23"/>
        </w:rPr>
        <w:t>s</w:t>
      </w:r>
      <w:r>
        <w:rPr>
          <w:spacing w:val="6"/>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2"/>
          <w:sz w:val="23"/>
          <w:szCs w:val="23"/>
        </w:rPr>
        <w:t>a</w:t>
      </w:r>
      <w:r>
        <w:rPr>
          <w:spacing w:val="1"/>
          <w:sz w:val="23"/>
          <w:szCs w:val="23"/>
        </w:rPr>
        <w:t>p</w:t>
      </w:r>
      <w:r>
        <w:rPr>
          <w:sz w:val="23"/>
          <w:szCs w:val="23"/>
        </w:rPr>
        <w:t>ter</w:t>
      </w:r>
      <w:r>
        <w:rPr>
          <w:spacing w:val="6"/>
          <w:sz w:val="23"/>
          <w:szCs w:val="23"/>
        </w:rPr>
        <w:t xml:space="preserve"> </w:t>
      </w:r>
      <w:r>
        <w:rPr>
          <w:spacing w:val="1"/>
          <w:sz w:val="23"/>
          <w:szCs w:val="23"/>
        </w:rPr>
        <w:t>o</w:t>
      </w:r>
      <w:r>
        <w:rPr>
          <w:sz w:val="23"/>
          <w:szCs w:val="23"/>
        </w:rPr>
        <w:t>r</w:t>
      </w:r>
      <w:r>
        <w:rPr>
          <w:spacing w:val="1"/>
          <w:sz w:val="23"/>
          <w:szCs w:val="23"/>
        </w:rPr>
        <w:t xml:space="preserve"> </w:t>
      </w:r>
      <w:r>
        <w:rPr>
          <w:w w:val="101"/>
          <w:sz w:val="23"/>
          <w:szCs w:val="23"/>
        </w:rPr>
        <w:t>s</w:t>
      </w:r>
      <w:r>
        <w:rPr>
          <w:spacing w:val="1"/>
          <w:w w:val="101"/>
          <w:sz w:val="23"/>
          <w:szCs w:val="23"/>
        </w:rPr>
        <w:t>u</w:t>
      </w:r>
      <w:r>
        <w:rPr>
          <w:w w:val="101"/>
          <w:sz w:val="23"/>
          <w:szCs w:val="23"/>
        </w:rPr>
        <w:t xml:space="preserve">ch </w:t>
      </w:r>
      <w:r>
        <w:rPr>
          <w:spacing w:val="1"/>
          <w:sz w:val="23"/>
          <w:szCs w:val="23"/>
        </w:rPr>
        <w:t>o</w:t>
      </w:r>
      <w:r>
        <w:rPr>
          <w:sz w:val="23"/>
          <w:szCs w:val="23"/>
        </w:rPr>
        <w:t>t</w:t>
      </w:r>
      <w:r>
        <w:rPr>
          <w:spacing w:val="1"/>
          <w:sz w:val="23"/>
          <w:szCs w:val="23"/>
        </w:rPr>
        <w:t>h</w:t>
      </w:r>
      <w:r>
        <w:rPr>
          <w:spacing w:val="-3"/>
          <w:sz w:val="23"/>
          <w:szCs w:val="23"/>
        </w:rPr>
        <w:t>e</w:t>
      </w:r>
      <w:r>
        <w:rPr>
          <w:sz w:val="23"/>
          <w:szCs w:val="23"/>
        </w:rPr>
        <w:t>r</w:t>
      </w:r>
      <w:r>
        <w:rPr>
          <w:spacing w:val="7"/>
          <w:sz w:val="23"/>
          <w:szCs w:val="23"/>
        </w:rPr>
        <w:t xml:space="preserve"> </w:t>
      </w:r>
      <w:r>
        <w:rPr>
          <w:sz w:val="23"/>
          <w:szCs w:val="23"/>
        </w:rPr>
        <w:t>ti</w:t>
      </w:r>
      <w:r>
        <w:rPr>
          <w:spacing w:val="2"/>
          <w:sz w:val="23"/>
          <w:szCs w:val="23"/>
        </w:rPr>
        <w:t>t</w:t>
      </w:r>
      <w:r>
        <w:rPr>
          <w:sz w:val="23"/>
          <w:szCs w:val="23"/>
        </w:rPr>
        <w:t>le</w:t>
      </w:r>
      <w:r>
        <w:rPr>
          <w:spacing w:val="4"/>
          <w:sz w:val="23"/>
          <w:szCs w:val="23"/>
        </w:rPr>
        <w:t xml:space="preserve"> </w:t>
      </w:r>
      <w:r>
        <w:rPr>
          <w:sz w:val="23"/>
          <w:szCs w:val="23"/>
        </w:rPr>
        <w:t>as</w:t>
      </w:r>
      <w:r>
        <w:rPr>
          <w:spacing w:val="2"/>
          <w:sz w:val="23"/>
          <w:szCs w:val="23"/>
        </w:rPr>
        <w:t xml:space="preserve"> </w:t>
      </w:r>
      <w:r>
        <w:rPr>
          <w:sz w:val="23"/>
          <w:szCs w:val="23"/>
        </w:rPr>
        <w:t>it</w:t>
      </w:r>
      <w:r>
        <w:rPr>
          <w:spacing w:val="3"/>
          <w:sz w:val="23"/>
          <w:szCs w:val="23"/>
        </w:rPr>
        <w:t xml:space="preserve"> </w:t>
      </w:r>
      <w:r>
        <w:rPr>
          <w:spacing w:val="1"/>
          <w:sz w:val="23"/>
          <w:szCs w:val="23"/>
        </w:rPr>
        <w:t>d</w:t>
      </w:r>
      <w:r>
        <w:rPr>
          <w:sz w:val="23"/>
          <w:szCs w:val="23"/>
        </w:rPr>
        <w:t>e</w:t>
      </w:r>
      <w:r>
        <w:rPr>
          <w:spacing w:val="-3"/>
          <w:sz w:val="23"/>
          <w:szCs w:val="23"/>
        </w:rPr>
        <w:t>e</w:t>
      </w:r>
      <w:r>
        <w:rPr>
          <w:spacing w:val="-2"/>
          <w:sz w:val="23"/>
          <w:szCs w:val="23"/>
        </w:rPr>
        <w:t>m</w:t>
      </w:r>
      <w:r>
        <w:rPr>
          <w:sz w:val="23"/>
          <w:szCs w:val="23"/>
        </w:rPr>
        <w:t>s</w:t>
      </w:r>
      <w:r>
        <w:rPr>
          <w:spacing w:val="11"/>
          <w:sz w:val="23"/>
          <w:szCs w:val="23"/>
        </w:rPr>
        <w:t xml:space="preserve"> </w:t>
      </w:r>
      <w:r>
        <w:rPr>
          <w:spacing w:val="-3"/>
          <w:sz w:val="23"/>
          <w:szCs w:val="23"/>
        </w:rPr>
        <w:t>a</w:t>
      </w:r>
      <w:r>
        <w:rPr>
          <w:spacing w:val="3"/>
          <w:sz w:val="23"/>
          <w:szCs w:val="23"/>
        </w:rPr>
        <w:t>p</w:t>
      </w:r>
      <w:r>
        <w:rPr>
          <w:spacing w:val="1"/>
          <w:sz w:val="23"/>
          <w:szCs w:val="23"/>
        </w:rPr>
        <w:t>p</w:t>
      </w:r>
      <w:r>
        <w:rPr>
          <w:spacing w:val="-1"/>
          <w:sz w:val="23"/>
          <w:szCs w:val="23"/>
        </w:rPr>
        <w:t>r</w:t>
      </w:r>
      <w:r>
        <w:rPr>
          <w:spacing w:val="-2"/>
          <w:sz w:val="23"/>
          <w:szCs w:val="23"/>
        </w:rPr>
        <w:t>o</w:t>
      </w:r>
      <w:r>
        <w:rPr>
          <w:spacing w:val="1"/>
          <w:sz w:val="23"/>
          <w:szCs w:val="23"/>
        </w:rPr>
        <w:t>p</w:t>
      </w:r>
      <w:r>
        <w:rPr>
          <w:spacing w:val="-1"/>
          <w:sz w:val="23"/>
          <w:szCs w:val="23"/>
        </w:rPr>
        <w:t>r</w:t>
      </w:r>
      <w:r>
        <w:rPr>
          <w:spacing w:val="2"/>
          <w:sz w:val="23"/>
          <w:szCs w:val="23"/>
        </w:rPr>
        <w:t>i</w:t>
      </w:r>
      <w:r>
        <w:rPr>
          <w:spacing w:val="-3"/>
          <w:sz w:val="23"/>
          <w:szCs w:val="23"/>
        </w:rPr>
        <w:t>a</w:t>
      </w:r>
      <w:r>
        <w:rPr>
          <w:spacing w:val="2"/>
          <w:sz w:val="23"/>
          <w:szCs w:val="23"/>
        </w:rPr>
        <w:t>t</w:t>
      </w:r>
      <w:r>
        <w:rPr>
          <w:spacing w:val="-3"/>
          <w:sz w:val="23"/>
          <w:szCs w:val="23"/>
        </w:rPr>
        <w:t>e</w:t>
      </w:r>
      <w:r>
        <w:rPr>
          <w:sz w:val="23"/>
          <w:szCs w:val="23"/>
        </w:rPr>
        <w:t xml:space="preserve">. </w:t>
      </w:r>
      <w:r>
        <w:rPr>
          <w:spacing w:val="15"/>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6"/>
          <w:sz w:val="23"/>
          <w:szCs w:val="23"/>
        </w:rPr>
        <w:t xml:space="preserve"> </w:t>
      </w:r>
      <w:r>
        <w:rPr>
          <w:spacing w:val="1"/>
          <w:sz w:val="23"/>
          <w:szCs w:val="23"/>
        </w:rPr>
        <w:t>p</w:t>
      </w:r>
      <w:r>
        <w:rPr>
          <w:spacing w:val="2"/>
          <w:sz w:val="23"/>
          <w:szCs w:val="23"/>
        </w:rPr>
        <w:t>e</w:t>
      </w:r>
      <w:r>
        <w:rPr>
          <w:spacing w:val="-1"/>
          <w:sz w:val="23"/>
          <w:szCs w:val="23"/>
        </w:rPr>
        <w:t>r</w:t>
      </w:r>
      <w:r>
        <w:rPr>
          <w:sz w:val="23"/>
          <w:szCs w:val="23"/>
        </w:rPr>
        <w:t>s</w:t>
      </w:r>
      <w:r>
        <w:rPr>
          <w:spacing w:val="1"/>
          <w:sz w:val="23"/>
          <w:szCs w:val="23"/>
        </w:rPr>
        <w:t>o</w:t>
      </w:r>
      <w:r>
        <w:rPr>
          <w:spacing w:val="-2"/>
          <w:sz w:val="23"/>
          <w:szCs w:val="23"/>
        </w:rPr>
        <w:t>n</w:t>
      </w:r>
      <w:r>
        <w:rPr>
          <w:sz w:val="23"/>
          <w:szCs w:val="23"/>
        </w:rPr>
        <w:t>s</w:t>
      </w:r>
      <w:r>
        <w:rPr>
          <w:spacing w:val="10"/>
          <w:sz w:val="23"/>
          <w:szCs w:val="23"/>
        </w:rPr>
        <w:t xml:space="preserve"> </w:t>
      </w:r>
      <w:r>
        <w:rPr>
          <w:sz w:val="23"/>
          <w:szCs w:val="23"/>
        </w:rPr>
        <w:t>in</w:t>
      </w:r>
      <w:r>
        <w:rPr>
          <w:spacing w:val="3"/>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z w:val="23"/>
          <w:szCs w:val="23"/>
        </w:rPr>
        <w:t>ca</w:t>
      </w:r>
      <w:r>
        <w:rPr>
          <w:spacing w:val="1"/>
          <w:sz w:val="23"/>
          <w:szCs w:val="23"/>
        </w:rPr>
        <w:t>p</w:t>
      </w:r>
      <w:r>
        <w:rPr>
          <w:sz w:val="23"/>
          <w:szCs w:val="23"/>
        </w:rPr>
        <w:t>ac</w:t>
      </w:r>
      <w:r>
        <w:rPr>
          <w:spacing w:val="2"/>
          <w:sz w:val="23"/>
          <w:szCs w:val="23"/>
        </w:rPr>
        <w:t>it</w:t>
      </w:r>
      <w:r>
        <w:rPr>
          <w:sz w:val="23"/>
          <w:szCs w:val="23"/>
        </w:rPr>
        <w:t>y</w:t>
      </w:r>
      <w:r>
        <w:rPr>
          <w:spacing w:val="4"/>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1"/>
          <w:sz w:val="23"/>
          <w:szCs w:val="23"/>
        </w:rPr>
        <w:t>h</w:t>
      </w:r>
      <w:r>
        <w:rPr>
          <w:sz w:val="23"/>
          <w:szCs w:val="23"/>
        </w:rPr>
        <w:t>a</w:t>
      </w:r>
      <w:r>
        <w:rPr>
          <w:spacing w:val="1"/>
          <w:sz w:val="23"/>
          <w:szCs w:val="23"/>
        </w:rPr>
        <w:t>v</w:t>
      </w:r>
      <w:r>
        <w:rPr>
          <w:sz w:val="23"/>
          <w:szCs w:val="23"/>
        </w:rPr>
        <w:t>e</w:t>
      </w:r>
      <w:r>
        <w:rPr>
          <w:spacing w:val="4"/>
          <w:sz w:val="23"/>
          <w:szCs w:val="23"/>
        </w:rPr>
        <w:t xml:space="preserve"> </w:t>
      </w:r>
      <w:r>
        <w:rPr>
          <w:spacing w:val="1"/>
          <w:sz w:val="23"/>
          <w:szCs w:val="23"/>
        </w:rPr>
        <w:t>n</w:t>
      </w:r>
      <w:r>
        <w:rPr>
          <w:sz w:val="23"/>
          <w:szCs w:val="23"/>
        </w:rPr>
        <w:t>o</w:t>
      </w:r>
      <w:r>
        <w:rPr>
          <w:spacing w:val="3"/>
          <w:sz w:val="23"/>
          <w:szCs w:val="23"/>
        </w:rPr>
        <w:t xml:space="preserve"> </w:t>
      </w:r>
      <w:r>
        <w:rPr>
          <w:spacing w:val="-1"/>
          <w:sz w:val="23"/>
          <w:szCs w:val="23"/>
        </w:rPr>
        <w:t>r</w:t>
      </w:r>
      <w:r>
        <w:rPr>
          <w:spacing w:val="2"/>
          <w:sz w:val="23"/>
          <w:szCs w:val="23"/>
        </w:rPr>
        <w:t>i</w:t>
      </w:r>
      <w:r>
        <w:rPr>
          <w:spacing w:val="-4"/>
          <w:sz w:val="23"/>
          <w:szCs w:val="23"/>
        </w:rPr>
        <w:t>g</w:t>
      </w:r>
      <w:r>
        <w:rPr>
          <w:spacing w:val="1"/>
          <w:sz w:val="23"/>
          <w:szCs w:val="23"/>
        </w:rPr>
        <w:t>h</w:t>
      </w:r>
      <w:r>
        <w:rPr>
          <w:sz w:val="23"/>
          <w:szCs w:val="23"/>
        </w:rPr>
        <w:t>t</w:t>
      </w:r>
      <w:r>
        <w:rPr>
          <w:spacing w:val="4"/>
          <w:sz w:val="23"/>
          <w:szCs w:val="23"/>
        </w:rPr>
        <w:t xml:space="preserve"> </w:t>
      </w:r>
      <w:r>
        <w:rPr>
          <w:spacing w:val="2"/>
          <w:w w:val="101"/>
          <w:sz w:val="23"/>
          <w:szCs w:val="23"/>
        </w:rPr>
        <w:t>t</w:t>
      </w:r>
      <w:r>
        <w:rPr>
          <w:w w:val="101"/>
          <w:sz w:val="23"/>
          <w:szCs w:val="23"/>
        </w:rPr>
        <w:t xml:space="preserve">o </w:t>
      </w:r>
      <w:r>
        <w:rPr>
          <w:spacing w:val="1"/>
          <w:sz w:val="23"/>
          <w:szCs w:val="23"/>
        </w:rPr>
        <w:t>n</w:t>
      </w:r>
      <w:r>
        <w:rPr>
          <w:spacing w:val="-2"/>
          <w:sz w:val="23"/>
          <w:szCs w:val="23"/>
        </w:rPr>
        <w:t>o</w:t>
      </w:r>
      <w:r>
        <w:rPr>
          <w:spacing w:val="2"/>
          <w:sz w:val="23"/>
          <w:szCs w:val="23"/>
        </w:rPr>
        <w:t>t</w:t>
      </w:r>
      <w:r>
        <w:rPr>
          <w:sz w:val="23"/>
          <w:szCs w:val="23"/>
        </w:rPr>
        <w:t>ice</w:t>
      </w:r>
      <w:r>
        <w:rPr>
          <w:spacing w:val="6"/>
          <w:sz w:val="23"/>
          <w:szCs w:val="23"/>
        </w:rPr>
        <w:t xml:space="preserve"> </w:t>
      </w:r>
      <w:r>
        <w:rPr>
          <w:spacing w:val="1"/>
          <w:sz w:val="23"/>
          <w:szCs w:val="23"/>
        </w:rPr>
        <w:t>o</w:t>
      </w:r>
      <w:r>
        <w:rPr>
          <w:sz w:val="23"/>
          <w:szCs w:val="23"/>
        </w:rPr>
        <w:t>f</w:t>
      </w:r>
      <w:r>
        <w:rPr>
          <w:spacing w:val="1"/>
          <w:sz w:val="23"/>
          <w:szCs w:val="23"/>
        </w:rPr>
        <w:t xml:space="preserve"> o</w:t>
      </w:r>
      <w:r>
        <w:rPr>
          <w:sz w:val="23"/>
          <w:szCs w:val="23"/>
        </w:rPr>
        <w:t>r</w:t>
      </w:r>
      <w:r>
        <w:rPr>
          <w:spacing w:val="1"/>
          <w:sz w:val="23"/>
          <w:szCs w:val="23"/>
        </w:rPr>
        <w:t xml:space="preserve"> </w:t>
      </w:r>
      <w:r>
        <w:rPr>
          <w:sz w:val="23"/>
          <w:szCs w:val="23"/>
        </w:rPr>
        <w:t>to</w:t>
      </w:r>
      <w:r>
        <w:rPr>
          <w:spacing w:val="3"/>
          <w:sz w:val="23"/>
          <w:szCs w:val="23"/>
        </w:rPr>
        <w:t xml:space="preserve"> </w:t>
      </w:r>
      <w:r>
        <w:rPr>
          <w:spacing w:val="1"/>
          <w:sz w:val="23"/>
          <w:szCs w:val="23"/>
        </w:rPr>
        <w:t>vo</w:t>
      </w:r>
      <w:r>
        <w:rPr>
          <w:sz w:val="23"/>
          <w:szCs w:val="23"/>
        </w:rPr>
        <w:t>te</w:t>
      </w:r>
      <w:r>
        <w:rPr>
          <w:spacing w:val="4"/>
          <w:sz w:val="23"/>
          <w:szCs w:val="23"/>
        </w:rPr>
        <w:t xml:space="preserve"> </w:t>
      </w:r>
      <w:r>
        <w:rPr>
          <w:sz w:val="23"/>
          <w:szCs w:val="23"/>
        </w:rPr>
        <w:t>at</w:t>
      </w:r>
      <w:r>
        <w:rPr>
          <w:spacing w:val="4"/>
          <w:sz w:val="23"/>
          <w:szCs w:val="23"/>
        </w:rPr>
        <w:t xml:space="preserve"> </w:t>
      </w:r>
      <w:r>
        <w:rPr>
          <w:sz w:val="23"/>
          <w:szCs w:val="23"/>
        </w:rPr>
        <w:t>a</w:t>
      </w:r>
      <w:r>
        <w:rPr>
          <w:spacing w:val="3"/>
          <w:sz w:val="23"/>
          <w:szCs w:val="23"/>
        </w:rPr>
        <w:t>n</w:t>
      </w:r>
      <w:r>
        <w:rPr>
          <w:sz w:val="23"/>
          <w:szCs w:val="23"/>
        </w:rPr>
        <w:t>y</w:t>
      </w:r>
      <w:r>
        <w:rPr>
          <w:spacing w:val="2"/>
          <w:sz w:val="23"/>
          <w:szCs w:val="23"/>
        </w:rPr>
        <w:t xml:space="preserve"> </w:t>
      </w:r>
      <w:r>
        <w:rPr>
          <w:spacing w:val="1"/>
          <w:sz w:val="23"/>
          <w:szCs w:val="23"/>
        </w:rPr>
        <w:t>m</w:t>
      </w:r>
      <w:r>
        <w:rPr>
          <w:spacing w:val="2"/>
          <w:sz w:val="23"/>
          <w:szCs w:val="23"/>
        </w:rPr>
        <w:t>e</w:t>
      </w:r>
      <w:r>
        <w:rPr>
          <w:sz w:val="23"/>
          <w:szCs w:val="23"/>
        </w:rPr>
        <w:t>eti</w:t>
      </w:r>
      <w:r>
        <w:rPr>
          <w:spacing w:val="3"/>
          <w:sz w:val="23"/>
          <w:szCs w:val="23"/>
        </w:rPr>
        <w:t>n</w:t>
      </w:r>
      <w:r>
        <w:rPr>
          <w:spacing w:val="-6"/>
          <w:sz w:val="23"/>
          <w:szCs w:val="23"/>
        </w:rPr>
        <w:t>g</w:t>
      </w:r>
      <w:r>
        <w:rPr>
          <w:sz w:val="23"/>
          <w:szCs w:val="23"/>
        </w:rPr>
        <w:t>,</w:t>
      </w:r>
      <w:r>
        <w:rPr>
          <w:spacing w:val="10"/>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no</w:t>
      </w:r>
      <w:r>
        <w:rPr>
          <w:sz w:val="23"/>
          <w:szCs w:val="23"/>
        </w:rPr>
        <w:t>t</w:t>
      </w:r>
      <w:r>
        <w:rPr>
          <w:spacing w:val="3"/>
          <w:sz w:val="23"/>
          <w:szCs w:val="23"/>
        </w:rPr>
        <w:t xml:space="preserve"> </w:t>
      </w:r>
      <w:r>
        <w:rPr>
          <w:spacing w:val="1"/>
          <w:sz w:val="23"/>
          <w:szCs w:val="23"/>
        </w:rPr>
        <w:t>b</w:t>
      </w:r>
      <w:r>
        <w:rPr>
          <w:sz w:val="23"/>
          <w:szCs w:val="23"/>
        </w:rPr>
        <w:t>e</w:t>
      </w:r>
      <w:r>
        <w:rPr>
          <w:spacing w:val="4"/>
          <w:sz w:val="23"/>
          <w:szCs w:val="23"/>
        </w:rPr>
        <w:t xml:space="preserve"> </w:t>
      </w:r>
      <w:r>
        <w:rPr>
          <w:spacing w:val="2"/>
          <w:sz w:val="23"/>
          <w:szCs w:val="23"/>
        </w:rPr>
        <w:t>c</w:t>
      </w:r>
      <w:r>
        <w:rPr>
          <w:spacing w:val="1"/>
          <w:sz w:val="23"/>
          <w:szCs w:val="23"/>
        </w:rPr>
        <w:t>o</w:t>
      </w:r>
      <w:r>
        <w:rPr>
          <w:spacing w:val="-2"/>
          <w:sz w:val="23"/>
          <w:szCs w:val="23"/>
        </w:rPr>
        <w:t>n</w:t>
      </w:r>
      <w:r>
        <w:rPr>
          <w:sz w:val="23"/>
          <w:szCs w:val="23"/>
        </w:rPr>
        <w:t>si</w:t>
      </w:r>
      <w:r>
        <w:rPr>
          <w:spacing w:val="1"/>
          <w:sz w:val="23"/>
          <w:szCs w:val="23"/>
        </w:rPr>
        <w:t>d</w:t>
      </w:r>
      <w:r>
        <w:rPr>
          <w:sz w:val="23"/>
          <w:szCs w:val="23"/>
        </w:rPr>
        <w:t>e</w:t>
      </w:r>
      <w:r>
        <w:rPr>
          <w:spacing w:val="-1"/>
          <w:sz w:val="23"/>
          <w:szCs w:val="23"/>
        </w:rPr>
        <w:t>r</w:t>
      </w:r>
      <w:r>
        <w:rPr>
          <w:sz w:val="23"/>
          <w:szCs w:val="23"/>
        </w:rPr>
        <w:t>ed</w:t>
      </w:r>
      <w:r>
        <w:rPr>
          <w:spacing w:val="11"/>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pur</w:t>
      </w:r>
      <w:r>
        <w:rPr>
          <w:spacing w:val="-2"/>
          <w:sz w:val="23"/>
          <w:szCs w:val="23"/>
        </w:rPr>
        <w:t>p</w:t>
      </w:r>
      <w:r>
        <w:rPr>
          <w:spacing w:val="1"/>
          <w:sz w:val="23"/>
          <w:szCs w:val="23"/>
        </w:rPr>
        <w:t>o</w:t>
      </w:r>
      <w:r>
        <w:rPr>
          <w:sz w:val="23"/>
          <w:szCs w:val="23"/>
        </w:rPr>
        <w:t>ses</w:t>
      </w:r>
      <w:r>
        <w:rPr>
          <w:spacing w:val="8"/>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esta</w:t>
      </w:r>
      <w:r>
        <w:rPr>
          <w:spacing w:val="1"/>
          <w:sz w:val="23"/>
          <w:szCs w:val="23"/>
        </w:rPr>
        <w:t>b</w:t>
      </w:r>
      <w:r>
        <w:rPr>
          <w:sz w:val="23"/>
          <w:szCs w:val="23"/>
        </w:rPr>
        <w:t>lis</w:t>
      </w:r>
      <w:r>
        <w:rPr>
          <w:spacing w:val="1"/>
          <w:sz w:val="23"/>
          <w:szCs w:val="23"/>
        </w:rPr>
        <w:t>h</w:t>
      </w:r>
      <w:r>
        <w:rPr>
          <w:sz w:val="23"/>
          <w:szCs w:val="23"/>
        </w:rPr>
        <w:t>i</w:t>
      </w:r>
      <w:r>
        <w:rPr>
          <w:spacing w:val="3"/>
          <w:sz w:val="23"/>
          <w:szCs w:val="23"/>
        </w:rPr>
        <w:t>n</w:t>
      </w:r>
      <w:r>
        <w:rPr>
          <w:sz w:val="23"/>
          <w:szCs w:val="23"/>
        </w:rPr>
        <w:t>g</w:t>
      </w:r>
      <w:r>
        <w:rPr>
          <w:spacing w:val="7"/>
          <w:sz w:val="23"/>
          <w:szCs w:val="23"/>
        </w:rPr>
        <w:t xml:space="preserve"> </w:t>
      </w:r>
      <w:r>
        <w:rPr>
          <w:w w:val="101"/>
          <w:sz w:val="23"/>
          <w:szCs w:val="23"/>
        </w:rPr>
        <w:t xml:space="preserve">a </w:t>
      </w:r>
      <w:r>
        <w:rPr>
          <w:spacing w:val="1"/>
          <w:sz w:val="23"/>
          <w:szCs w:val="23"/>
        </w:rPr>
        <w:t>q</w:t>
      </w:r>
      <w:r>
        <w:rPr>
          <w:spacing w:val="-2"/>
          <w:sz w:val="23"/>
          <w:szCs w:val="23"/>
        </w:rPr>
        <w:t>u</w:t>
      </w:r>
      <w:r>
        <w:rPr>
          <w:spacing w:val="1"/>
          <w:sz w:val="23"/>
          <w:szCs w:val="23"/>
        </w:rPr>
        <w:t>o</w:t>
      </w:r>
      <w:r>
        <w:rPr>
          <w:spacing w:val="-1"/>
          <w:sz w:val="23"/>
          <w:szCs w:val="23"/>
        </w:rPr>
        <w:t>r</w:t>
      </w:r>
      <w:r>
        <w:rPr>
          <w:spacing w:val="1"/>
          <w:sz w:val="23"/>
          <w:szCs w:val="23"/>
        </w:rPr>
        <w:t>u</w:t>
      </w:r>
      <w:r>
        <w:rPr>
          <w:spacing w:val="-2"/>
          <w:sz w:val="23"/>
          <w:szCs w:val="23"/>
        </w:rPr>
        <w:t>m</w:t>
      </w:r>
      <w:r>
        <w:rPr>
          <w:sz w:val="23"/>
          <w:szCs w:val="23"/>
        </w:rPr>
        <w:t>,</w:t>
      </w:r>
      <w:r>
        <w:rPr>
          <w:spacing w:val="10"/>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6"/>
          <w:sz w:val="23"/>
          <w:szCs w:val="23"/>
        </w:rPr>
        <w:t xml:space="preserve"> </w:t>
      </w:r>
      <w:r>
        <w:rPr>
          <w:spacing w:val="1"/>
          <w:sz w:val="23"/>
          <w:szCs w:val="23"/>
        </w:rPr>
        <w:t>n</w:t>
      </w:r>
      <w:r>
        <w:rPr>
          <w:sz w:val="23"/>
          <w:szCs w:val="23"/>
        </w:rPr>
        <w:t>o</w:t>
      </w:r>
      <w:r>
        <w:rPr>
          <w:spacing w:val="3"/>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4"/>
          <w:sz w:val="23"/>
          <w:szCs w:val="23"/>
        </w:rPr>
        <w:t xml:space="preserve"> </w:t>
      </w:r>
      <w:r>
        <w:rPr>
          <w:spacing w:val="-1"/>
          <w:sz w:val="23"/>
          <w:szCs w:val="23"/>
        </w:rPr>
        <w:t>r</w:t>
      </w:r>
      <w:r>
        <w:rPr>
          <w:spacing w:val="2"/>
          <w:sz w:val="23"/>
          <w:szCs w:val="23"/>
        </w:rPr>
        <w:t>i</w:t>
      </w:r>
      <w:r>
        <w:rPr>
          <w:spacing w:val="-2"/>
          <w:sz w:val="23"/>
          <w:szCs w:val="23"/>
        </w:rPr>
        <w:t>g</w:t>
      </w:r>
      <w:r>
        <w:rPr>
          <w:spacing w:val="1"/>
          <w:sz w:val="23"/>
          <w:szCs w:val="23"/>
        </w:rPr>
        <w:t>h</w:t>
      </w:r>
      <w:r>
        <w:rPr>
          <w:sz w:val="23"/>
          <w:szCs w:val="23"/>
        </w:rPr>
        <w:t>ts</w:t>
      </w:r>
      <w:r>
        <w:rPr>
          <w:spacing w:val="5"/>
          <w:sz w:val="23"/>
          <w:szCs w:val="23"/>
        </w:rPr>
        <w:t xml:space="preserve"> </w:t>
      </w:r>
      <w:r>
        <w:rPr>
          <w:spacing w:val="1"/>
          <w:sz w:val="23"/>
          <w:szCs w:val="23"/>
        </w:rPr>
        <w:t>o</w:t>
      </w:r>
      <w:r>
        <w:rPr>
          <w:sz w:val="23"/>
          <w:szCs w:val="23"/>
        </w:rPr>
        <w:t>r</w:t>
      </w:r>
      <w:r>
        <w:rPr>
          <w:spacing w:val="1"/>
          <w:sz w:val="23"/>
          <w:szCs w:val="23"/>
        </w:rPr>
        <w:t xml:space="preserve"> du</w:t>
      </w:r>
      <w:r>
        <w:rPr>
          <w:sz w:val="23"/>
          <w:szCs w:val="23"/>
        </w:rPr>
        <w:t>ties</w:t>
      </w:r>
      <w:r>
        <w:rPr>
          <w:spacing w:val="5"/>
          <w:sz w:val="23"/>
          <w:szCs w:val="23"/>
        </w:rPr>
        <w:t xml:space="preserve"> </w:t>
      </w:r>
      <w:r>
        <w:rPr>
          <w:spacing w:val="2"/>
          <w:sz w:val="23"/>
          <w:szCs w:val="23"/>
        </w:rPr>
        <w:t>wi</w:t>
      </w:r>
      <w:r>
        <w:rPr>
          <w:sz w:val="23"/>
          <w:szCs w:val="23"/>
        </w:rPr>
        <w:t>th</w:t>
      </w:r>
      <w:r>
        <w:rPr>
          <w:spacing w:val="5"/>
          <w:sz w:val="23"/>
          <w:szCs w:val="23"/>
        </w:rPr>
        <w:t xml:space="preserve"> </w:t>
      </w:r>
      <w:r>
        <w:rPr>
          <w:spacing w:val="-1"/>
          <w:sz w:val="23"/>
          <w:szCs w:val="23"/>
        </w:rPr>
        <w:t>r</w:t>
      </w:r>
      <w:r>
        <w:rPr>
          <w:sz w:val="23"/>
          <w:szCs w:val="23"/>
        </w:rPr>
        <w:t>es</w:t>
      </w:r>
      <w:r>
        <w:rPr>
          <w:spacing w:val="-2"/>
          <w:sz w:val="23"/>
          <w:szCs w:val="23"/>
        </w:rPr>
        <w:t>p</w:t>
      </w:r>
      <w:r>
        <w:rPr>
          <w:sz w:val="23"/>
          <w:szCs w:val="23"/>
        </w:rPr>
        <w:t>ect</w:t>
      </w:r>
      <w:r>
        <w:rPr>
          <w:spacing w:val="8"/>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z w:val="23"/>
          <w:szCs w:val="23"/>
        </w:rPr>
        <w:t>r</w:t>
      </w:r>
      <w:r>
        <w:rPr>
          <w:spacing w:val="11"/>
          <w:sz w:val="23"/>
          <w:szCs w:val="23"/>
        </w:rPr>
        <w:t xml:space="preserve"> </w:t>
      </w:r>
      <w:r>
        <w:rPr>
          <w:spacing w:val="1"/>
          <w:sz w:val="23"/>
          <w:szCs w:val="23"/>
        </w:rPr>
        <w:t>o</w:t>
      </w:r>
      <w:r>
        <w:rPr>
          <w:sz w:val="23"/>
          <w:szCs w:val="23"/>
        </w:rPr>
        <w:t>t</w:t>
      </w:r>
      <w:r>
        <w:rPr>
          <w:spacing w:val="1"/>
          <w:sz w:val="23"/>
          <w:szCs w:val="23"/>
        </w:rPr>
        <w:t>h</w:t>
      </w:r>
      <w:r>
        <w:rPr>
          <w:spacing w:val="-3"/>
          <w:sz w:val="23"/>
          <w:szCs w:val="23"/>
        </w:rPr>
        <w:t>e</w:t>
      </w:r>
      <w:r>
        <w:rPr>
          <w:sz w:val="23"/>
          <w:szCs w:val="23"/>
        </w:rPr>
        <w:t>r</w:t>
      </w:r>
      <w:r>
        <w:rPr>
          <w:spacing w:val="7"/>
          <w:sz w:val="23"/>
          <w:szCs w:val="23"/>
        </w:rPr>
        <w:t xml:space="preserve"> </w:t>
      </w:r>
      <w:r>
        <w:rPr>
          <w:sz w:val="23"/>
          <w:szCs w:val="23"/>
        </w:rPr>
        <w:t>t</w:t>
      </w:r>
      <w:r>
        <w:rPr>
          <w:spacing w:val="1"/>
          <w:sz w:val="23"/>
          <w:szCs w:val="23"/>
        </w:rPr>
        <w:t>h</w:t>
      </w:r>
      <w:r>
        <w:rPr>
          <w:sz w:val="23"/>
          <w:szCs w:val="23"/>
        </w:rPr>
        <w:t>an</w:t>
      </w:r>
      <w:r>
        <w:rPr>
          <w:spacing w:val="5"/>
          <w:sz w:val="23"/>
          <w:szCs w:val="23"/>
        </w:rPr>
        <w:t xml:space="preserve"> </w:t>
      </w:r>
      <w:r>
        <w:rPr>
          <w:spacing w:val="-3"/>
          <w:w w:val="101"/>
          <w:sz w:val="23"/>
          <w:szCs w:val="23"/>
        </w:rPr>
        <w:t>a</w:t>
      </w:r>
      <w:r>
        <w:rPr>
          <w:w w:val="101"/>
          <w:sz w:val="23"/>
          <w:szCs w:val="23"/>
        </w:rPr>
        <w:t xml:space="preserve">s </w:t>
      </w:r>
      <w:r>
        <w:rPr>
          <w:spacing w:val="1"/>
          <w:sz w:val="23"/>
          <w:szCs w:val="23"/>
        </w:rPr>
        <w:t>d</w:t>
      </w:r>
      <w:r>
        <w:rPr>
          <w:sz w:val="23"/>
          <w:szCs w:val="23"/>
        </w:rPr>
        <w:t>e</w:t>
      </w:r>
      <w:r>
        <w:rPr>
          <w:spacing w:val="-2"/>
          <w:sz w:val="23"/>
          <w:szCs w:val="23"/>
        </w:rPr>
        <w:t>s</w:t>
      </w:r>
      <w:r>
        <w:rPr>
          <w:spacing w:val="5"/>
          <w:sz w:val="23"/>
          <w:szCs w:val="23"/>
        </w:rPr>
        <w:t>i</w:t>
      </w:r>
      <w:r>
        <w:rPr>
          <w:spacing w:val="-6"/>
          <w:sz w:val="23"/>
          <w:szCs w:val="23"/>
        </w:rPr>
        <w:t>g</w:t>
      </w:r>
      <w:r>
        <w:rPr>
          <w:spacing w:val="1"/>
          <w:sz w:val="23"/>
          <w:szCs w:val="23"/>
        </w:rPr>
        <w:t>n</w:t>
      </w:r>
      <w:r>
        <w:rPr>
          <w:sz w:val="23"/>
          <w:szCs w:val="23"/>
        </w:rPr>
        <w:t>a</w:t>
      </w:r>
      <w:r>
        <w:rPr>
          <w:spacing w:val="2"/>
          <w:sz w:val="23"/>
          <w:szCs w:val="23"/>
        </w:rPr>
        <w:t>t</w:t>
      </w:r>
      <w:r>
        <w:rPr>
          <w:sz w:val="23"/>
          <w:szCs w:val="23"/>
        </w:rPr>
        <w:t>ed</w:t>
      </w:r>
      <w:r>
        <w:rPr>
          <w:spacing w:val="11"/>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9"/>
          <w:sz w:val="23"/>
          <w:szCs w:val="23"/>
        </w:rPr>
        <w:t xml:space="preserve"> </w:t>
      </w:r>
      <w:r>
        <w:rPr>
          <w:spacing w:val="-2"/>
          <w:sz w:val="23"/>
          <w:szCs w:val="23"/>
        </w:rPr>
        <w:t>o</w:t>
      </w:r>
      <w:r>
        <w:rPr>
          <w:sz w:val="23"/>
          <w:szCs w:val="23"/>
        </w:rPr>
        <w:t>f</w:t>
      </w:r>
      <w:r>
        <w:rPr>
          <w:spacing w:val="4"/>
          <w:sz w:val="23"/>
          <w:szCs w:val="23"/>
        </w:rPr>
        <w:t xml:space="preserve">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spacing w:val="-1"/>
          <w:w w:val="101"/>
          <w:sz w:val="23"/>
          <w:szCs w:val="23"/>
        </w:rPr>
        <w:t>r</w:t>
      </w:r>
      <w:r>
        <w:rPr>
          <w:w w:val="101"/>
          <w:sz w:val="23"/>
          <w:szCs w:val="23"/>
        </w:rPr>
        <w:t>s.</w:t>
      </w:r>
    </w:p>
    <w:p w14:paraId="46A2B46F" w14:textId="77777777" w:rsidR="00343255" w:rsidRDefault="00343255">
      <w:pPr>
        <w:spacing w:before="8" w:line="120" w:lineRule="exact"/>
        <w:rPr>
          <w:sz w:val="13"/>
          <w:szCs w:val="13"/>
        </w:rPr>
      </w:pPr>
    </w:p>
    <w:p w14:paraId="6AF0DEF6" w14:textId="77777777" w:rsidR="00343255" w:rsidRDefault="00343255">
      <w:pPr>
        <w:spacing w:line="200" w:lineRule="exact"/>
      </w:pPr>
    </w:p>
    <w:p w14:paraId="35A67F00" w14:textId="77777777" w:rsidR="00343255" w:rsidRDefault="00343255">
      <w:pPr>
        <w:spacing w:line="200" w:lineRule="exact"/>
      </w:pPr>
    </w:p>
    <w:p w14:paraId="4F62F1C0" w14:textId="77777777" w:rsidR="00343255" w:rsidRDefault="00EB53DC">
      <w:pPr>
        <w:ind w:left="3653" w:right="3642"/>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3"/>
          <w:sz w:val="23"/>
          <w:szCs w:val="23"/>
        </w:rPr>
        <w:t>C</w:t>
      </w:r>
      <w:r>
        <w:rPr>
          <w:spacing w:val="-1"/>
          <w:sz w:val="23"/>
          <w:szCs w:val="23"/>
        </w:rPr>
        <w:t>L</w:t>
      </w:r>
      <w:r>
        <w:rPr>
          <w:sz w:val="23"/>
          <w:szCs w:val="23"/>
        </w:rPr>
        <w:t>E</w:t>
      </w:r>
      <w:r>
        <w:rPr>
          <w:spacing w:val="9"/>
          <w:sz w:val="23"/>
          <w:szCs w:val="23"/>
        </w:rPr>
        <w:t xml:space="preserve"> </w:t>
      </w:r>
      <w:r>
        <w:rPr>
          <w:w w:val="101"/>
          <w:sz w:val="23"/>
          <w:szCs w:val="23"/>
        </w:rPr>
        <w:t>X</w:t>
      </w:r>
    </w:p>
    <w:p w14:paraId="21E128EB" w14:textId="77777777" w:rsidR="00343255" w:rsidRDefault="00EB53DC">
      <w:pPr>
        <w:spacing w:before="7" w:line="520" w:lineRule="atLeast"/>
        <w:ind w:left="813" w:right="731" w:hanging="26"/>
        <w:rPr>
          <w:sz w:val="23"/>
          <w:szCs w:val="23"/>
        </w:rPr>
      </w:pPr>
      <w:r>
        <w:rPr>
          <w:spacing w:val="-1"/>
          <w:sz w:val="23"/>
          <w:szCs w:val="23"/>
        </w:rPr>
        <w:t>I</w:t>
      </w:r>
      <w:r>
        <w:rPr>
          <w:spacing w:val="2"/>
          <w:sz w:val="23"/>
          <w:szCs w:val="23"/>
        </w:rPr>
        <w:t>N</w:t>
      </w:r>
      <w:r>
        <w:rPr>
          <w:spacing w:val="-1"/>
          <w:sz w:val="23"/>
          <w:szCs w:val="23"/>
        </w:rPr>
        <w:t>D</w:t>
      </w:r>
      <w:r>
        <w:rPr>
          <w:spacing w:val="1"/>
          <w:sz w:val="23"/>
          <w:szCs w:val="23"/>
        </w:rPr>
        <w:t>E</w:t>
      </w:r>
      <w:r>
        <w:rPr>
          <w:spacing w:val="-1"/>
          <w:sz w:val="23"/>
          <w:szCs w:val="23"/>
        </w:rPr>
        <w:t>M</w:t>
      </w:r>
      <w:r>
        <w:rPr>
          <w:spacing w:val="2"/>
          <w:sz w:val="23"/>
          <w:szCs w:val="23"/>
        </w:rPr>
        <w:t>N</w:t>
      </w:r>
      <w:r>
        <w:rPr>
          <w:spacing w:val="1"/>
          <w:sz w:val="23"/>
          <w:szCs w:val="23"/>
        </w:rPr>
        <w:t>I</w:t>
      </w:r>
      <w:r>
        <w:rPr>
          <w:spacing w:val="-5"/>
          <w:sz w:val="23"/>
          <w:szCs w:val="23"/>
        </w:rPr>
        <w:t>F</w:t>
      </w:r>
      <w:r>
        <w:rPr>
          <w:spacing w:val="-1"/>
          <w:sz w:val="23"/>
          <w:szCs w:val="23"/>
        </w:rPr>
        <w:t>I</w:t>
      </w:r>
      <w:r>
        <w:rPr>
          <w:spacing w:val="3"/>
          <w:sz w:val="23"/>
          <w:szCs w:val="23"/>
        </w:rPr>
        <w:t>C</w:t>
      </w:r>
      <w:r>
        <w:rPr>
          <w:spacing w:val="-1"/>
          <w:sz w:val="23"/>
          <w:szCs w:val="23"/>
        </w:rPr>
        <w:t>A</w:t>
      </w:r>
      <w:r>
        <w:rPr>
          <w:spacing w:val="1"/>
          <w:sz w:val="23"/>
          <w:szCs w:val="23"/>
        </w:rPr>
        <w:t>T</w:t>
      </w:r>
      <w:r>
        <w:rPr>
          <w:spacing w:val="-1"/>
          <w:sz w:val="23"/>
          <w:szCs w:val="23"/>
        </w:rPr>
        <w:t>IO</w:t>
      </w:r>
      <w:r>
        <w:rPr>
          <w:sz w:val="23"/>
          <w:szCs w:val="23"/>
        </w:rPr>
        <w:t>N</w:t>
      </w:r>
      <w:r>
        <w:rPr>
          <w:spacing w:val="23"/>
          <w:sz w:val="23"/>
          <w:szCs w:val="23"/>
        </w:rPr>
        <w:t xml:space="preserve"> </w:t>
      </w:r>
      <w:r>
        <w:rPr>
          <w:spacing w:val="2"/>
          <w:sz w:val="23"/>
          <w:szCs w:val="23"/>
        </w:rPr>
        <w:t>O</w:t>
      </w:r>
      <w:r>
        <w:rPr>
          <w:sz w:val="23"/>
          <w:szCs w:val="23"/>
        </w:rPr>
        <w:t>F</w:t>
      </w:r>
      <w:r>
        <w:rPr>
          <w:spacing w:val="3"/>
          <w:sz w:val="23"/>
          <w:szCs w:val="23"/>
        </w:rPr>
        <w:t xml:space="preserve"> </w:t>
      </w:r>
      <w:r>
        <w:rPr>
          <w:spacing w:val="2"/>
          <w:sz w:val="23"/>
          <w:szCs w:val="23"/>
        </w:rPr>
        <w:t>D</w:t>
      </w:r>
      <w:r>
        <w:rPr>
          <w:spacing w:val="-3"/>
          <w:sz w:val="23"/>
          <w:szCs w:val="23"/>
        </w:rPr>
        <w:t>I</w:t>
      </w:r>
      <w:r>
        <w:rPr>
          <w:sz w:val="23"/>
          <w:szCs w:val="23"/>
        </w:rPr>
        <w:t>R</w:t>
      </w:r>
      <w:r>
        <w:rPr>
          <w:spacing w:val="-1"/>
          <w:sz w:val="23"/>
          <w:szCs w:val="23"/>
        </w:rPr>
        <w:t>E</w:t>
      </w:r>
      <w:r>
        <w:rPr>
          <w:spacing w:val="3"/>
          <w:sz w:val="23"/>
          <w:szCs w:val="23"/>
        </w:rPr>
        <w:t>C</w:t>
      </w:r>
      <w:r>
        <w:rPr>
          <w:spacing w:val="-1"/>
          <w:sz w:val="23"/>
          <w:szCs w:val="23"/>
        </w:rPr>
        <w:t>TO</w:t>
      </w:r>
      <w:r>
        <w:rPr>
          <w:sz w:val="23"/>
          <w:szCs w:val="23"/>
        </w:rPr>
        <w:t>RS,</w:t>
      </w:r>
      <w:r>
        <w:rPr>
          <w:spacing w:val="15"/>
          <w:sz w:val="23"/>
          <w:szCs w:val="23"/>
        </w:rPr>
        <w:t xml:space="preserve"> </w:t>
      </w:r>
      <w:r>
        <w:rPr>
          <w:spacing w:val="4"/>
          <w:sz w:val="23"/>
          <w:szCs w:val="23"/>
        </w:rPr>
        <w:t>O</w:t>
      </w:r>
      <w:r>
        <w:rPr>
          <w:spacing w:val="-3"/>
          <w:sz w:val="23"/>
          <w:szCs w:val="23"/>
        </w:rPr>
        <w:t>F</w:t>
      </w:r>
      <w:r>
        <w:rPr>
          <w:sz w:val="23"/>
          <w:szCs w:val="23"/>
        </w:rPr>
        <w:t>F</w:t>
      </w:r>
      <w:r>
        <w:rPr>
          <w:spacing w:val="-1"/>
          <w:sz w:val="23"/>
          <w:szCs w:val="23"/>
        </w:rPr>
        <w:t>I</w:t>
      </w:r>
      <w:r>
        <w:rPr>
          <w:spacing w:val="3"/>
          <w:sz w:val="23"/>
          <w:szCs w:val="23"/>
        </w:rPr>
        <w:t>C</w:t>
      </w:r>
      <w:r>
        <w:rPr>
          <w:spacing w:val="-1"/>
          <w:sz w:val="23"/>
          <w:szCs w:val="23"/>
        </w:rPr>
        <w:t>E</w:t>
      </w:r>
      <w:r>
        <w:rPr>
          <w:sz w:val="23"/>
          <w:szCs w:val="23"/>
        </w:rPr>
        <w:t>RS</w:t>
      </w:r>
      <w:r>
        <w:rPr>
          <w:spacing w:val="11"/>
          <w:sz w:val="23"/>
          <w:szCs w:val="23"/>
        </w:rPr>
        <w:t xml:space="preserve"> </w:t>
      </w:r>
      <w:r>
        <w:rPr>
          <w:spacing w:val="-1"/>
          <w:sz w:val="23"/>
          <w:szCs w:val="23"/>
        </w:rPr>
        <w:t>A</w:t>
      </w:r>
      <w:r>
        <w:rPr>
          <w:spacing w:val="2"/>
          <w:sz w:val="23"/>
          <w:szCs w:val="23"/>
        </w:rPr>
        <w:t>N</w:t>
      </w:r>
      <w:r>
        <w:rPr>
          <w:sz w:val="23"/>
          <w:szCs w:val="23"/>
        </w:rPr>
        <w:t>D</w:t>
      </w:r>
      <w:r>
        <w:rPr>
          <w:spacing w:val="5"/>
          <w:sz w:val="23"/>
          <w:szCs w:val="23"/>
        </w:rPr>
        <w:t xml:space="preserve"> </w:t>
      </w:r>
      <w:r>
        <w:rPr>
          <w:spacing w:val="1"/>
          <w:w w:val="101"/>
          <w:sz w:val="23"/>
          <w:szCs w:val="23"/>
        </w:rPr>
        <w:t>EM</w:t>
      </w:r>
      <w:r>
        <w:rPr>
          <w:w w:val="101"/>
          <w:sz w:val="23"/>
          <w:szCs w:val="23"/>
        </w:rPr>
        <w:t>P</w:t>
      </w:r>
      <w:r>
        <w:rPr>
          <w:spacing w:val="-1"/>
          <w:w w:val="101"/>
          <w:sz w:val="23"/>
          <w:szCs w:val="23"/>
        </w:rPr>
        <w:t>LOYE</w:t>
      </w:r>
      <w:r>
        <w:rPr>
          <w:spacing w:val="4"/>
          <w:w w:val="101"/>
          <w:sz w:val="23"/>
          <w:szCs w:val="23"/>
        </w:rPr>
        <w:t>E</w:t>
      </w:r>
      <w:r>
        <w:rPr>
          <w:w w:val="101"/>
          <w:sz w:val="23"/>
          <w:szCs w:val="23"/>
        </w:rPr>
        <w:t xml:space="preserve">S </w:t>
      </w:r>
      <w:r>
        <w:rPr>
          <w:spacing w:val="-1"/>
          <w:sz w:val="23"/>
          <w:szCs w:val="23"/>
        </w:rPr>
        <w:t>T</w:t>
      </w:r>
      <w:r>
        <w:rPr>
          <w:spacing w:val="1"/>
          <w:sz w:val="23"/>
          <w:szCs w:val="23"/>
        </w:rPr>
        <w:t>h</w:t>
      </w:r>
      <w:r>
        <w:rPr>
          <w:sz w:val="23"/>
          <w:szCs w:val="23"/>
        </w:rPr>
        <w:t>e</w:t>
      </w:r>
      <w:r>
        <w:rPr>
          <w:spacing w:val="4"/>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ter</w:t>
      </w:r>
      <w:r>
        <w:rPr>
          <w:spacing w:val="6"/>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e</w:t>
      </w:r>
      <w:r>
        <w:rPr>
          <w:spacing w:val="1"/>
          <w:sz w:val="23"/>
          <w:szCs w:val="23"/>
        </w:rPr>
        <w:t>x</w:t>
      </w:r>
      <w:r>
        <w:rPr>
          <w:sz w:val="23"/>
          <w:szCs w:val="23"/>
        </w:rPr>
        <w:t>te</w:t>
      </w:r>
      <w:r>
        <w:rPr>
          <w:spacing w:val="1"/>
          <w:sz w:val="23"/>
          <w:szCs w:val="23"/>
        </w:rPr>
        <w:t>n</w:t>
      </w:r>
      <w:r>
        <w:rPr>
          <w:sz w:val="23"/>
          <w:szCs w:val="23"/>
        </w:rPr>
        <w:t>t</w:t>
      </w:r>
      <w:r>
        <w:rPr>
          <w:spacing w:val="8"/>
          <w:sz w:val="23"/>
          <w:szCs w:val="23"/>
        </w:rPr>
        <w:t xml:space="preserve"> </w:t>
      </w:r>
      <w:r>
        <w:rPr>
          <w:sz w:val="23"/>
          <w:szCs w:val="23"/>
        </w:rPr>
        <w:t>l</w:t>
      </w:r>
      <w:r>
        <w:rPr>
          <w:spacing w:val="2"/>
          <w:sz w:val="23"/>
          <w:szCs w:val="23"/>
        </w:rPr>
        <w:t>e</w:t>
      </w:r>
      <w:r>
        <w:rPr>
          <w:spacing w:val="-6"/>
          <w:sz w:val="23"/>
          <w:szCs w:val="23"/>
        </w:rPr>
        <w:t>g</w:t>
      </w:r>
      <w:r>
        <w:rPr>
          <w:sz w:val="23"/>
          <w:szCs w:val="23"/>
        </w:rPr>
        <w:t>al</w:t>
      </w:r>
      <w:r>
        <w:rPr>
          <w:spacing w:val="5"/>
          <w:sz w:val="23"/>
          <w:szCs w:val="23"/>
        </w:rPr>
        <w:t>l</w:t>
      </w:r>
      <w:r>
        <w:rPr>
          <w:sz w:val="23"/>
          <w:szCs w:val="23"/>
        </w:rPr>
        <w:t>y</w:t>
      </w:r>
      <w:r>
        <w:rPr>
          <w:spacing w:val="5"/>
          <w:sz w:val="23"/>
          <w:szCs w:val="23"/>
        </w:rPr>
        <w:t xml:space="preserve"> </w:t>
      </w:r>
      <w:r>
        <w:rPr>
          <w:spacing w:val="-2"/>
          <w:sz w:val="23"/>
          <w:szCs w:val="23"/>
        </w:rPr>
        <w:t>p</w:t>
      </w:r>
      <w:r>
        <w:rPr>
          <w:sz w:val="23"/>
          <w:szCs w:val="23"/>
        </w:rPr>
        <w:t>e</w:t>
      </w:r>
      <w:r>
        <w:rPr>
          <w:spacing w:val="1"/>
          <w:sz w:val="23"/>
          <w:szCs w:val="23"/>
        </w:rPr>
        <w:t>r</w:t>
      </w:r>
      <w:r>
        <w:rPr>
          <w:spacing w:val="-2"/>
          <w:sz w:val="23"/>
          <w:szCs w:val="23"/>
        </w:rPr>
        <w:t>m</w:t>
      </w:r>
      <w:r>
        <w:rPr>
          <w:sz w:val="23"/>
          <w:szCs w:val="23"/>
        </w:rPr>
        <w:t>iss</w:t>
      </w:r>
      <w:r>
        <w:rPr>
          <w:spacing w:val="2"/>
          <w:sz w:val="23"/>
          <w:szCs w:val="23"/>
        </w:rPr>
        <w:t>i</w:t>
      </w:r>
      <w:r>
        <w:rPr>
          <w:spacing w:val="-2"/>
          <w:sz w:val="23"/>
          <w:szCs w:val="23"/>
        </w:rPr>
        <w:t>b</w:t>
      </w:r>
      <w:r>
        <w:rPr>
          <w:spacing w:val="2"/>
          <w:sz w:val="23"/>
          <w:szCs w:val="23"/>
        </w:rPr>
        <w:t>l</w:t>
      </w:r>
      <w:r>
        <w:rPr>
          <w:sz w:val="23"/>
          <w:szCs w:val="23"/>
        </w:rPr>
        <w:t>e</w:t>
      </w:r>
      <w:r>
        <w:rPr>
          <w:spacing w:val="11"/>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2"/>
          <w:sz w:val="23"/>
          <w:szCs w:val="23"/>
        </w:rPr>
        <w:t>i</w:t>
      </w:r>
      <w:r>
        <w:rPr>
          <w:sz w:val="23"/>
          <w:szCs w:val="23"/>
        </w:rPr>
        <w:t>ste</w:t>
      </w:r>
      <w:r>
        <w:rPr>
          <w:spacing w:val="-2"/>
          <w:sz w:val="23"/>
          <w:szCs w:val="23"/>
        </w:rPr>
        <w:t>n</w:t>
      </w:r>
      <w:r>
        <w:rPr>
          <w:sz w:val="23"/>
          <w:szCs w:val="23"/>
        </w:rPr>
        <w:t>t</w:t>
      </w:r>
      <w:r>
        <w:rPr>
          <w:spacing w:val="11"/>
          <w:sz w:val="23"/>
          <w:szCs w:val="23"/>
        </w:rPr>
        <w:t xml:space="preserve"> </w:t>
      </w:r>
      <w:r>
        <w:rPr>
          <w:spacing w:val="-1"/>
          <w:sz w:val="23"/>
          <w:szCs w:val="23"/>
        </w:rPr>
        <w:t>w</w:t>
      </w:r>
      <w:r>
        <w:rPr>
          <w:sz w:val="23"/>
          <w:szCs w:val="23"/>
        </w:rPr>
        <w:t>ith</w:t>
      </w:r>
      <w:r>
        <w:rPr>
          <w:spacing w:val="5"/>
          <w:sz w:val="23"/>
          <w:szCs w:val="23"/>
        </w:rPr>
        <w:t xml:space="preserve"> </w:t>
      </w:r>
      <w:r>
        <w:rPr>
          <w:spacing w:val="2"/>
          <w:w w:val="101"/>
          <w:sz w:val="23"/>
          <w:szCs w:val="23"/>
        </w:rPr>
        <w:t>t</w:t>
      </w:r>
      <w:r>
        <w:rPr>
          <w:spacing w:val="-2"/>
          <w:w w:val="101"/>
          <w:sz w:val="23"/>
          <w:szCs w:val="23"/>
        </w:rPr>
        <w:t>h</w:t>
      </w:r>
      <w:r>
        <w:rPr>
          <w:w w:val="101"/>
          <w:sz w:val="23"/>
          <w:szCs w:val="23"/>
        </w:rPr>
        <w:t>e</w:t>
      </w:r>
    </w:p>
    <w:p w14:paraId="55EB94DD" w14:textId="77777777" w:rsidR="00343255" w:rsidRDefault="00EB53DC">
      <w:pPr>
        <w:spacing w:before="4"/>
        <w:ind w:left="112"/>
        <w:rPr>
          <w:sz w:val="23"/>
          <w:szCs w:val="23"/>
        </w:rPr>
      </w:pP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pacing w:val="1"/>
          <w:sz w:val="23"/>
          <w:szCs w:val="23"/>
        </w:rPr>
        <w:t>r</w:t>
      </w:r>
      <w:r>
        <w:rPr>
          <w:spacing w:val="-1"/>
          <w:sz w:val="23"/>
          <w:szCs w:val="23"/>
        </w:rPr>
        <w:t>’</w:t>
      </w:r>
      <w:r>
        <w:rPr>
          <w:sz w:val="23"/>
          <w:szCs w:val="23"/>
        </w:rPr>
        <w:t>s</w:t>
      </w:r>
      <w:r>
        <w:rPr>
          <w:spacing w:val="9"/>
          <w:sz w:val="23"/>
          <w:szCs w:val="23"/>
        </w:rPr>
        <w:t xml:space="preserve"> </w:t>
      </w:r>
      <w:r>
        <w:rPr>
          <w:sz w:val="23"/>
          <w:szCs w:val="23"/>
        </w:rPr>
        <w:t>tax</w:t>
      </w:r>
      <w:r>
        <w:rPr>
          <w:spacing w:val="6"/>
          <w:sz w:val="23"/>
          <w:szCs w:val="23"/>
        </w:rPr>
        <w:t xml:space="preserve"> </w:t>
      </w:r>
      <w:r>
        <w:rPr>
          <w:sz w:val="23"/>
          <w:szCs w:val="23"/>
        </w:rPr>
        <w:t>e</w:t>
      </w:r>
      <w:r>
        <w:rPr>
          <w:spacing w:val="3"/>
          <w:sz w:val="23"/>
          <w:szCs w:val="23"/>
        </w:rPr>
        <w:t>x</w:t>
      </w:r>
      <w:r>
        <w:rPr>
          <w:spacing w:val="-3"/>
          <w:sz w:val="23"/>
          <w:szCs w:val="23"/>
        </w:rPr>
        <w:t>e</w:t>
      </w:r>
      <w:r>
        <w:rPr>
          <w:spacing w:val="-2"/>
          <w:sz w:val="23"/>
          <w:szCs w:val="23"/>
        </w:rPr>
        <w:t>m</w:t>
      </w:r>
      <w:r>
        <w:rPr>
          <w:spacing w:val="1"/>
          <w:sz w:val="23"/>
          <w:szCs w:val="23"/>
        </w:rPr>
        <w:t>p</w:t>
      </w:r>
      <w:r>
        <w:rPr>
          <w:sz w:val="23"/>
          <w:szCs w:val="23"/>
        </w:rPr>
        <w:t>t</w:t>
      </w:r>
      <w:r>
        <w:rPr>
          <w:spacing w:val="9"/>
          <w:sz w:val="23"/>
          <w:szCs w:val="23"/>
        </w:rPr>
        <w:t xml:space="preserve"> </w:t>
      </w:r>
      <w:r>
        <w:rPr>
          <w:sz w:val="23"/>
          <w:szCs w:val="23"/>
        </w:rPr>
        <w:t>stat</w:t>
      </w:r>
      <w:r>
        <w:rPr>
          <w:spacing w:val="1"/>
          <w:sz w:val="23"/>
          <w:szCs w:val="23"/>
        </w:rPr>
        <w:t>u</w:t>
      </w:r>
      <w:r>
        <w:rPr>
          <w:sz w:val="23"/>
          <w:szCs w:val="23"/>
        </w:rPr>
        <w:t>s</w:t>
      </w:r>
      <w:r>
        <w:rPr>
          <w:spacing w:val="5"/>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w</w:t>
      </w:r>
      <w:r>
        <w:rPr>
          <w:spacing w:val="2"/>
          <w:sz w:val="23"/>
          <w:szCs w:val="23"/>
        </w:rPr>
        <w:t>i</w:t>
      </w:r>
      <w:r>
        <w:rPr>
          <w:sz w:val="23"/>
          <w:szCs w:val="23"/>
        </w:rPr>
        <w:t>th</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E</w:t>
      </w:r>
      <w:r>
        <w:rPr>
          <w:spacing w:val="-2"/>
          <w:sz w:val="23"/>
          <w:szCs w:val="23"/>
        </w:rPr>
        <w:t>m</w:t>
      </w:r>
      <w:r>
        <w:rPr>
          <w:spacing w:val="1"/>
          <w:sz w:val="23"/>
          <w:szCs w:val="23"/>
        </w:rPr>
        <w:t>p</w:t>
      </w:r>
      <w:r>
        <w:rPr>
          <w:sz w:val="23"/>
          <w:szCs w:val="23"/>
        </w:rPr>
        <w:t>l</w:t>
      </w:r>
      <w:r>
        <w:rPr>
          <w:spacing w:val="6"/>
          <w:sz w:val="23"/>
          <w:szCs w:val="23"/>
        </w:rPr>
        <w:t>o</w:t>
      </w:r>
      <w:r>
        <w:rPr>
          <w:spacing w:val="-4"/>
          <w:sz w:val="23"/>
          <w:szCs w:val="23"/>
        </w:rPr>
        <w:t>y</w:t>
      </w:r>
      <w:r>
        <w:rPr>
          <w:sz w:val="23"/>
          <w:szCs w:val="23"/>
        </w:rPr>
        <w:t>ee</w:t>
      </w:r>
      <w:r>
        <w:rPr>
          <w:spacing w:val="11"/>
          <w:sz w:val="23"/>
          <w:szCs w:val="23"/>
        </w:rPr>
        <w:t xml:space="preserve"> </w:t>
      </w:r>
      <w:r>
        <w:rPr>
          <w:sz w:val="23"/>
          <w:szCs w:val="23"/>
        </w:rPr>
        <w:t>Reti</w:t>
      </w:r>
      <w:r>
        <w:rPr>
          <w:spacing w:val="-1"/>
          <w:sz w:val="23"/>
          <w:szCs w:val="23"/>
        </w:rPr>
        <w:t>r</w:t>
      </w:r>
      <w:r>
        <w:rPr>
          <w:spacing w:val="2"/>
          <w:sz w:val="23"/>
          <w:szCs w:val="23"/>
        </w:rPr>
        <w:t>e</w:t>
      </w:r>
      <w:r>
        <w:rPr>
          <w:spacing w:val="-2"/>
          <w:sz w:val="23"/>
          <w:szCs w:val="23"/>
        </w:rPr>
        <w:t>m</w:t>
      </w:r>
      <w:r>
        <w:rPr>
          <w:sz w:val="23"/>
          <w:szCs w:val="23"/>
        </w:rPr>
        <w:t>e</w:t>
      </w:r>
      <w:r>
        <w:rPr>
          <w:spacing w:val="-2"/>
          <w:sz w:val="23"/>
          <w:szCs w:val="23"/>
        </w:rPr>
        <w:t>n</w:t>
      </w:r>
      <w:r>
        <w:rPr>
          <w:sz w:val="23"/>
          <w:szCs w:val="23"/>
        </w:rPr>
        <w:t>t</w:t>
      </w:r>
      <w:r>
        <w:rPr>
          <w:spacing w:val="15"/>
          <w:sz w:val="23"/>
          <w:szCs w:val="23"/>
        </w:rPr>
        <w:t xml:space="preserve"> </w:t>
      </w:r>
      <w:r>
        <w:rPr>
          <w:spacing w:val="-3"/>
          <w:sz w:val="23"/>
          <w:szCs w:val="23"/>
        </w:rPr>
        <w:t>I</w:t>
      </w:r>
      <w:r>
        <w:rPr>
          <w:spacing w:val="1"/>
          <w:sz w:val="23"/>
          <w:szCs w:val="23"/>
        </w:rPr>
        <w:t>n</w:t>
      </w:r>
      <w:r>
        <w:rPr>
          <w:sz w:val="23"/>
          <w:szCs w:val="23"/>
        </w:rPr>
        <w:t>c</w:t>
      </w:r>
      <w:r>
        <w:rPr>
          <w:spacing w:val="1"/>
          <w:sz w:val="23"/>
          <w:szCs w:val="23"/>
        </w:rPr>
        <w:t>om</w:t>
      </w:r>
      <w:r>
        <w:rPr>
          <w:sz w:val="23"/>
          <w:szCs w:val="23"/>
        </w:rPr>
        <w:t>e</w:t>
      </w:r>
      <w:r>
        <w:rPr>
          <w:spacing w:val="7"/>
          <w:sz w:val="23"/>
          <w:szCs w:val="23"/>
        </w:rPr>
        <w:t xml:space="preserve"> </w:t>
      </w:r>
      <w:r>
        <w:rPr>
          <w:spacing w:val="2"/>
          <w:sz w:val="23"/>
          <w:szCs w:val="23"/>
        </w:rPr>
        <w:t>S</w:t>
      </w:r>
      <w:r>
        <w:rPr>
          <w:sz w:val="23"/>
          <w:szCs w:val="23"/>
        </w:rPr>
        <w:t>ec</w:t>
      </w:r>
      <w:r>
        <w:rPr>
          <w:spacing w:val="1"/>
          <w:sz w:val="23"/>
          <w:szCs w:val="23"/>
        </w:rPr>
        <w:t>u</w:t>
      </w:r>
      <w:r>
        <w:rPr>
          <w:spacing w:val="-1"/>
          <w:sz w:val="23"/>
          <w:szCs w:val="23"/>
        </w:rPr>
        <w:t>r</w:t>
      </w:r>
      <w:r>
        <w:rPr>
          <w:spacing w:val="2"/>
          <w:sz w:val="23"/>
          <w:szCs w:val="23"/>
        </w:rPr>
        <w:t>it</w:t>
      </w:r>
      <w:r>
        <w:rPr>
          <w:sz w:val="23"/>
          <w:szCs w:val="23"/>
        </w:rPr>
        <w:t>y</w:t>
      </w:r>
      <w:r>
        <w:rPr>
          <w:spacing w:val="4"/>
          <w:sz w:val="23"/>
          <w:szCs w:val="23"/>
        </w:rPr>
        <w:t xml:space="preserve"> </w:t>
      </w:r>
      <w:r>
        <w:rPr>
          <w:spacing w:val="-1"/>
          <w:sz w:val="23"/>
          <w:szCs w:val="23"/>
        </w:rPr>
        <w:t>A</w:t>
      </w:r>
      <w:r>
        <w:rPr>
          <w:sz w:val="23"/>
          <w:szCs w:val="23"/>
        </w:rPr>
        <w:t>ct</w:t>
      </w:r>
      <w:r>
        <w:rPr>
          <w:spacing w:val="3"/>
          <w:sz w:val="23"/>
          <w:szCs w:val="23"/>
        </w:rPr>
        <w:t xml:space="preserve"> </w:t>
      </w:r>
      <w:r>
        <w:rPr>
          <w:spacing w:val="3"/>
          <w:w w:val="101"/>
          <w:sz w:val="23"/>
          <w:szCs w:val="23"/>
        </w:rPr>
        <w:t>o</w:t>
      </w:r>
      <w:r>
        <w:rPr>
          <w:w w:val="101"/>
          <w:sz w:val="23"/>
          <w:szCs w:val="23"/>
        </w:rPr>
        <w:t>f</w:t>
      </w:r>
    </w:p>
    <w:p w14:paraId="49BAC5CA" w14:textId="77777777" w:rsidR="00343255" w:rsidRDefault="00EB53DC">
      <w:pPr>
        <w:spacing w:before="4" w:line="243" w:lineRule="auto"/>
        <w:ind w:left="112" w:right="153"/>
        <w:rPr>
          <w:sz w:val="23"/>
          <w:szCs w:val="23"/>
        </w:rPr>
      </w:pPr>
      <w:r>
        <w:rPr>
          <w:spacing w:val="1"/>
          <w:sz w:val="23"/>
          <w:szCs w:val="23"/>
        </w:rPr>
        <w:t>1</w:t>
      </w:r>
      <w:r>
        <w:rPr>
          <w:spacing w:val="-2"/>
          <w:sz w:val="23"/>
          <w:szCs w:val="23"/>
        </w:rPr>
        <w:t>9</w:t>
      </w:r>
      <w:r>
        <w:rPr>
          <w:spacing w:val="1"/>
          <w:sz w:val="23"/>
          <w:szCs w:val="23"/>
        </w:rPr>
        <w:t>74</w:t>
      </w:r>
      <w:r>
        <w:rPr>
          <w:sz w:val="23"/>
          <w:szCs w:val="23"/>
        </w:rPr>
        <w:t>,</w:t>
      </w:r>
      <w:r>
        <w:rPr>
          <w:spacing w:val="4"/>
          <w:sz w:val="23"/>
          <w:szCs w:val="23"/>
        </w:rPr>
        <w:t xml:space="preserve"> </w:t>
      </w:r>
      <w:r>
        <w:rPr>
          <w:sz w:val="23"/>
          <w:szCs w:val="23"/>
        </w:rPr>
        <w:t>as</w:t>
      </w:r>
      <w:r>
        <w:rPr>
          <w:spacing w:val="2"/>
          <w:sz w:val="23"/>
          <w:szCs w:val="23"/>
        </w:rPr>
        <w:t xml:space="preserve"> a</w:t>
      </w:r>
      <w:r>
        <w:rPr>
          <w:spacing w:val="-2"/>
          <w:sz w:val="23"/>
          <w:szCs w:val="23"/>
        </w:rPr>
        <w:t>m</w:t>
      </w:r>
      <w:r>
        <w:rPr>
          <w:sz w:val="23"/>
          <w:szCs w:val="23"/>
        </w:rPr>
        <w:t>e</w:t>
      </w:r>
      <w:r>
        <w:rPr>
          <w:spacing w:val="1"/>
          <w:sz w:val="23"/>
          <w:szCs w:val="23"/>
        </w:rPr>
        <w:t>n</w:t>
      </w:r>
      <w:r>
        <w:rPr>
          <w:spacing w:val="-2"/>
          <w:sz w:val="23"/>
          <w:szCs w:val="23"/>
        </w:rPr>
        <w:t>d</w:t>
      </w:r>
      <w:r>
        <w:rPr>
          <w:sz w:val="23"/>
          <w:szCs w:val="23"/>
        </w:rPr>
        <w:t>e</w:t>
      </w:r>
      <w:r>
        <w:rPr>
          <w:spacing w:val="1"/>
          <w:sz w:val="23"/>
          <w:szCs w:val="23"/>
        </w:rPr>
        <w:t>d</w:t>
      </w:r>
      <w:r>
        <w:rPr>
          <w:sz w:val="23"/>
          <w:szCs w:val="23"/>
        </w:rPr>
        <w:t>,</w:t>
      </w:r>
      <w:r>
        <w:rPr>
          <w:spacing w:val="11"/>
          <w:sz w:val="23"/>
          <w:szCs w:val="23"/>
        </w:rPr>
        <w:t xml:space="preserve"> </w:t>
      </w:r>
      <w:r>
        <w:rPr>
          <w:sz w:val="23"/>
          <w:szCs w:val="23"/>
        </w:rPr>
        <w:t>i</w:t>
      </w:r>
      <w:r>
        <w:rPr>
          <w:spacing w:val="-2"/>
          <w:sz w:val="23"/>
          <w:szCs w:val="23"/>
        </w:rPr>
        <w:t>n</w:t>
      </w:r>
      <w:r>
        <w:rPr>
          <w:spacing w:val="1"/>
          <w:sz w:val="23"/>
          <w:szCs w:val="23"/>
        </w:rPr>
        <w:t>d</w:t>
      </w:r>
      <w:r>
        <w:rPr>
          <w:spacing w:val="2"/>
          <w:sz w:val="23"/>
          <w:szCs w:val="23"/>
        </w:rPr>
        <w:t>e</w:t>
      </w:r>
      <w:r>
        <w:rPr>
          <w:spacing w:val="1"/>
          <w:sz w:val="23"/>
          <w:szCs w:val="23"/>
        </w:rPr>
        <w:t>mn</w:t>
      </w:r>
      <w:r>
        <w:rPr>
          <w:sz w:val="23"/>
          <w:szCs w:val="23"/>
        </w:rPr>
        <w:t>i</w:t>
      </w:r>
      <w:r>
        <w:rPr>
          <w:spacing w:val="1"/>
          <w:sz w:val="23"/>
          <w:szCs w:val="23"/>
        </w:rPr>
        <w:t>f</w:t>
      </w:r>
      <w:r>
        <w:rPr>
          <w:sz w:val="23"/>
          <w:szCs w:val="23"/>
        </w:rPr>
        <w:t>y</w:t>
      </w:r>
      <w:r>
        <w:rPr>
          <w:spacing w:val="5"/>
          <w:sz w:val="23"/>
          <w:szCs w:val="23"/>
        </w:rPr>
        <w:t xml:space="preserve"> </w:t>
      </w:r>
      <w:r>
        <w:rPr>
          <w:spacing w:val="2"/>
          <w:sz w:val="23"/>
          <w:szCs w:val="23"/>
        </w:rPr>
        <w:t>e</w:t>
      </w:r>
      <w:r>
        <w:rPr>
          <w:sz w:val="23"/>
          <w:szCs w:val="23"/>
        </w:rPr>
        <w:t>a</w:t>
      </w:r>
      <w:r>
        <w:rPr>
          <w:spacing w:val="-3"/>
          <w:sz w:val="23"/>
          <w:szCs w:val="23"/>
        </w:rPr>
        <w:t>c</w:t>
      </w:r>
      <w:r>
        <w:rPr>
          <w:sz w:val="23"/>
          <w:szCs w:val="23"/>
        </w:rPr>
        <w:t>h</w:t>
      </w:r>
      <w:r>
        <w:rPr>
          <w:spacing w:val="5"/>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i</w:t>
      </w:r>
      <w:r>
        <w:rPr>
          <w:sz w:val="23"/>
          <w:szCs w:val="23"/>
        </w:rPr>
        <w:t>ts</w:t>
      </w:r>
      <w:r>
        <w:rPr>
          <w:spacing w:val="2"/>
          <w:sz w:val="23"/>
          <w:szCs w:val="23"/>
        </w:rPr>
        <w:t xml:space="preserve"> </w:t>
      </w:r>
      <w:r>
        <w:rPr>
          <w:spacing w:val="1"/>
          <w:sz w:val="23"/>
          <w:szCs w:val="23"/>
        </w:rPr>
        <w:t>p</w:t>
      </w:r>
      <w:r>
        <w:rPr>
          <w:spacing w:val="-1"/>
          <w:sz w:val="23"/>
          <w:szCs w:val="23"/>
        </w:rPr>
        <w:t>r</w:t>
      </w:r>
      <w:r>
        <w:rPr>
          <w:sz w:val="23"/>
          <w:szCs w:val="23"/>
        </w:rPr>
        <w:t>ese</w:t>
      </w:r>
      <w:r>
        <w:rPr>
          <w:spacing w:val="-2"/>
          <w:sz w:val="23"/>
          <w:szCs w:val="23"/>
        </w:rPr>
        <w:t>n</w:t>
      </w:r>
      <w:r>
        <w:rPr>
          <w:sz w:val="23"/>
          <w:szCs w:val="23"/>
        </w:rPr>
        <w:t>t</w:t>
      </w:r>
      <w:r>
        <w:rPr>
          <w:spacing w:val="9"/>
          <w:sz w:val="23"/>
          <w:szCs w:val="23"/>
        </w:rPr>
        <w:t xml:space="preserve"> </w:t>
      </w:r>
      <w:r>
        <w:rPr>
          <w:spacing w:val="2"/>
          <w:sz w:val="23"/>
          <w:szCs w:val="23"/>
        </w:rPr>
        <w:t>a</w:t>
      </w:r>
      <w:r>
        <w:rPr>
          <w:spacing w:val="-2"/>
          <w:sz w:val="23"/>
          <w:szCs w:val="23"/>
        </w:rPr>
        <w:t>n</w:t>
      </w:r>
      <w:r>
        <w:rPr>
          <w:sz w:val="23"/>
          <w:szCs w:val="23"/>
        </w:rPr>
        <w:t>d</w:t>
      </w:r>
      <w:r>
        <w:rPr>
          <w:spacing w:val="4"/>
          <w:sz w:val="23"/>
          <w:szCs w:val="23"/>
        </w:rPr>
        <w:t xml:space="preserve"> </w:t>
      </w:r>
      <w:r>
        <w:rPr>
          <w:spacing w:val="1"/>
          <w:sz w:val="23"/>
          <w:szCs w:val="23"/>
        </w:rPr>
        <w:t>f</w:t>
      </w:r>
      <w:r>
        <w:rPr>
          <w:spacing w:val="-2"/>
          <w:sz w:val="23"/>
          <w:szCs w:val="23"/>
        </w:rPr>
        <w:t>o</w:t>
      </w:r>
      <w:r>
        <w:rPr>
          <w:spacing w:val="-1"/>
          <w:sz w:val="23"/>
          <w:szCs w:val="23"/>
        </w:rPr>
        <w:t>r</w:t>
      </w:r>
      <w:r>
        <w:rPr>
          <w:spacing w:val="1"/>
          <w:sz w:val="23"/>
          <w:szCs w:val="23"/>
        </w:rPr>
        <w:t>m</w:t>
      </w:r>
      <w:r>
        <w:rPr>
          <w:sz w:val="23"/>
          <w:szCs w:val="23"/>
        </w:rPr>
        <w:t>er</w:t>
      </w:r>
      <w:r>
        <w:rPr>
          <w:spacing w:val="5"/>
          <w:sz w:val="23"/>
          <w:szCs w:val="23"/>
        </w:rPr>
        <w:t xml:space="preserve"> </w:t>
      </w:r>
      <w:r>
        <w:rPr>
          <w:spacing w:val="2"/>
          <w:sz w:val="23"/>
          <w:szCs w:val="23"/>
        </w:rPr>
        <w:t>D</w:t>
      </w:r>
      <w:r>
        <w:rPr>
          <w:sz w:val="23"/>
          <w:szCs w:val="23"/>
        </w:rPr>
        <w:t>i</w:t>
      </w:r>
      <w:r>
        <w:rPr>
          <w:spacing w:val="1"/>
          <w:sz w:val="23"/>
          <w:szCs w:val="23"/>
        </w:rPr>
        <w:t>r</w:t>
      </w:r>
      <w:r>
        <w:rPr>
          <w:sz w:val="23"/>
          <w:szCs w:val="23"/>
        </w:rPr>
        <w:t>ect</w:t>
      </w:r>
      <w:r>
        <w:rPr>
          <w:spacing w:val="-2"/>
          <w:sz w:val="23"/>
          <w:szCs w:val="23"/>
        </w:rPr>
        <w:t>o</w:t>
      </w:r>
      <w:r>
        <w:rPr>
          <w:spacing w:val="1"/>
          <w:sz w:val="23"/>
          <w:szCs w:val="23"/>
        </w:rPr>
        <w:t>r</w:t>
      </w:r>
      <w:r>
        <w:rPr>
          <w:sz w:val="23"/>
          <w:szCs w:val="23"/>
        </w:rPr>
        <w:t>s</w:t>
      </w:r>
      <w:r>
        <w:rPr>
          <w:spacing w:val="12"/>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pacing w:val="-1"/>
          <w:sz w:val="23"/>
          <w:szCs w:val="23"/>
        </w:rPr>
        <w:t>O</w:t>
      </w:r>
      <w:r>
        <w:rPr>
          <w:spacing w:val="1"/>
          <w:sz w:val="23"/>
          <w:szCs w:val="23"/>
        </w:rPr>
        <w:t>f</w:t>
      </w:r>
      <w:r>
        <w:rPr>
          <w:spacing w:val="-1"/>
          <w:sz w:val="23"/>
          <w:szCs w:val="23"/>
        </w:rPr>
        <w:t>f</w:t>
      </w:r>
      <w:r>
        <w:rPr>
          <w:sz w:val="23"/>
          <w:szCs w:val="23"/>
        </w:rPr>
        <w:t>ic</w:t>
      </w:r>
      <w:r>
        <w:rPr>
          <w:spacing w:val="2"/>
          <w:sz w:val="23"/>
          <w:szCs w:val="23"/>
        </w:rPr>
        <w:t>e</w:t>
      </w:r>
      <w:r>
        <w:rPr>
          <w:spacing w:val="-1"/>
          <w:sz w:val="23"/>
          <w:szCs w:val="23"/>
        </w:rPr>
        <w:t>r</w:t>
      </w:r>
      <w:r>
        <w:rPr>
          <w:sz w:val="23"/>
          <w:szCs w:val="23"/>
        </w:rPr>
        <w:t>s</w:t>
      </w:r>
      <w:r>
        <w:rPr>
          <w:spacing w:val="8"/>
          <w:sz w:val="23"/>
          <w:szCs w:val="23"/>
        </w:rPr>
        <w:t xml:space="preserve"> </w:t>
      </w:r>
      <w:r>
        <w:rPr>
          <w:w w:val="101"/>
          <w:sz w:val="23"/>
          <w:szCs w:val="23"/>
        </w:rPr>
        <w:t>a</w:t>
      </w:r>
      <w:r>
        <w:rPr>
          <w:spacing w:val="-2"/>
          <w:w w:val="101"/>
          <w:sz w:val="23"/>
          <w:szCs w:val="23"/>
        </w:rPr>
        <w:t>n</w:t>
      </w:r>
      <w:r>
        <w:rPr>
          <w:w w:val="101"/>
          <w:sz w:val="23"/>
          <w:szCs w:val="23"/>
        </w:rPr>
        <w:t xml:space="preserve">d </w:t>
      </w:r>
      <w:r>
        <w:rPr>
          <w:sz w:val="23"/>
          <w:szCs w:val="23"/>
        </w:rPr>
        <w:t>a</w:t>
      </w:r>
      <w:r>
        <w:rPr>
          <w:spacing w:val="1"/>
          <w:sz w:val="23"/>
          <w:szCs w:val="23"/>
        </w:rPr>
        <w:t>n</w:t>
      </w:r>
      <w:r>
        <w:rPr>
          <w:sz w:val="23"/>
          <w:szCs w:val="23"/>
        </w:rPr>
        <w:t>y</w:t>
      </w:r>
      <w:r>
        <w:rPr>
          <w:spacing w:val="2"/>
          <w:sz w:val="23"/>
          <w:szCs w:val="23"/>
        </w:rPr>
        <w:t xml:space="preserve"> </w:t>
      </w:r>
      <w:r>
        <w:rPr>
          <w:spacing w:val="1"/>
          <w:sz w:val="23"/>
          <w:szCs w:val="23"/>
        </w:rPr>
        <w:t>p</w:t>
      </w:r>
      <w:r>
        <w:rPr>
          <w:sz w:val="23"/>
          <w:szCs w:val="23"/>
        </w:rPr>
        <w:t>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pacing w:val="-1"/>
          <w:sz w:val="23"/>
          <w:szCs w:val="23"/>
        </w:rPr>
        <w:t>w</w:t>
      </w:r>
      <w:r>
        <w:rPr>
          <w:spacing w:val="1"/>
          <w:sz w:val="23"/>
          <w:szCs w:val="23"/>
        </w:rPr>
        <w:t>h</w:t>
      </w:r>
      <w:r>
        <w:rPr>
          <w:sz w:val="23"/>
          <w:szCs w:val="23"/>
        </w:rPr>
        <w:t>o</w:t>
      </w:r>
      <w:r>
        <w:rPr>
          <w:spacing w:val="5"/>
          <w:sz w:val="23"/>
          <w:szCs w:val="23"/>
        </w:rPr>
        <w:t xml:space="preserve"> </w:t>
      </w:r>
      <w:r>
        <w:rPr>
          <w:sz w:val="23"/>
          <w:szCs w:val="23"/>
        </w:rPr>
        <w:t>se</w:t>
      </w:r>
      <w:r>
        <w:rPr>
          <w:spacing w:val="-1"/>
          <w:sz w:val="23"/>
          <w:szCs w:val="23"/>
        </w:rPr>
        <w:t>r</w:t>
      </w:r>
      <w:r>
        <w:rPr>
          <w:spacing w:val="1"/>
          <w:sz w:val="23"/>
          <w:szCs w:val="23"/>
        </w:rPr>
        <w:t>v</w:t>
      </w:r>
      <w:r>
        <w:rPr>
          <w:sz w:val="23"/>
          <w:szCs w:val="23"/>
        </w:rPr>
        <w:t>es</w:t>
      </w:r>
      <w:r>
        <w:rPr>
          <w:spacing w:val="6"/>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h</w:t>
      </w:r>
      <w:r>
        <w:rPr>
          <w:sz w:val="23"/>
          <w:szCs w:val="23"/>
        </w:rPr>
        <w:t>as</w:t>
      </w:r>
      <w:r>
        <w:rPr>
          <w:spacing w:val="3"/>
          <w:sz w:val="23"/>
          <w:szCs w:val="23"/>
        </w:rPr>
        <w:t xml:space="preserve"> </w:t>
      </w:r>
      <w:r>
        <w:rPr>
          <w:sz w:val="23"/>
          <w:szCs w:val="23"/>
        </w:rPr>
        <w:t>se</w:t>
      </w:r>
      <w:r>
        <w:rPr>
          <w:spacing w:val="-1"/>
          <w:sz w:val="23"/>
          <w:szCs w:val="23"/>
        </w:rPr>
        <w:t>r</w:t>
      </w:r>
      <w:r>
        <w:rPr>
          <w:spacing w:val="1"/>
          <w:sz w:val="23"/>
          <w:szCs w:val="23"/>
        </w:rPr>
        <w:t>v</w:t>
      </w:r>
      <w:r>
        <w:rPr>
          <w:spacing w:val="-3"/>
          <w:sz w:val="23"/>
          <w:szCs w:val="23"/>
        </w:rPr>
        <w:t>e</w:t>
      </w:r>
      <w:r>
        <w:rPr>
          <w:spacing w:val="1"/>
          <w:sz w:val="23"/>
          <w:szCs w:val="23"/>
        </w:rPr>
        <w:t>d</w:t>
      </w:r>
      <w:r>
        <w:rPr>
          <w:sz w:val="23"/>
          <w:szCs w:val="23"/>
        </w:rPr>
        <w:t>,</w:t>
      </w:r>
      <w:r>
        <w:rPr>
          <w:spacing w:val="11"/>
          <w:sz w:val="23"/>
          <w:szCs w:val="23"/>
        </w:rPr>
        <w:t xml:space="preserve"> </w:t>
      </w:r>
      <w:r>
        <w:rPr>
          <w:sz w:val="23"/>
          <w:szCs w:val="23"/>
        </w:rPr>
        <w:t>at</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w:t>
      </w:r>
      <w:r>
        <w:rPr>
          <w:spacing w:val="2"/>
          <w:sz w:val="23"/>
          <w:szCs w:val="23"/>
        </w:rPr>
        <w:t>e</w:t>
      </w:r>
      <w:r>
        <w:rPr>
          <w:spacing w:val="-1"/>
          <w:sz w:val="23"/>
          <w:szCs w:val="23"/>
        </w:rPr>
        <w:t>r</w:t>
      </w:r>
      <w:r>
        <w:rPr>
          <w:spacing w:val="-4"/>
          <w:sz w:val="23"/>
          <w:szCs w:val="23"/>
        </w:rPr>
        <w:t>'</w:t>
      </w:r>
      <w:r>
        <w:rPr>
          <w:sz w:val="23"/>
          <w:szCs w:val="23"/>
        </w:rPr>
        <w:t>s</w:t>
      </w:r>
      <w:r>
        <w:rPr>
          <w:spacing w:val="14"/>
          <w:sz w:val="23"/>
          <w:szCs w:val="23"/>
        </w:rPr>
        <w:t xml:space="preserve"> </w:t>
      </w:r>
      <w:r>
        <w:rPr>
          <w:spacing w:val="-1"/>
          <w:sz w:val="23"/>
          <w:szCs w:val="23"/>
        </w:rPr>
        <w:t>r</w:t>
      </w:r>
      <w:r>
        <w:rPr>
          <w:sz w:val="23"/>
          <w:szCs w:val="23"/>
        </w:rPr>
        <w:t>e</w:t>
      </w:r>
      <w:r>
        <w:rPr>
          <w:spacing w:val="-2"/>
          <w:sz w:val="23"/>
          <w:szCs w:val="23"/>
        </w:rPr>
        <w:t>q</w:t>
      </w:r>
      <w:r>
        <w:rPr>
          <w:spacing w:val="1"/>
          <w:sz w:val="23"/>
          <w:szCs w:val="23"/>
        </w:rPr>
        <w:t>u</w:t>
      </w:r>
      <w:r>
        <w:rPr>
          <w:sz w:val="23"/>
          <w:szCs w:val="23"/>
        </w:rPr>
        <w:t>est,</w:t>
      </w:r>
      <w:r>
        <w:rPr>
          <w:spacing w:val="9"/>
          <w:sz w:val="23"/>
          <w:szCs w:val="23"/>
        </w:rPr>
        <w:t xml:space="preserve"> </w:t>
      </w:r>
      <w:r>
        <w:rPr>
          <w:spacing w:val="-3"/>
          <w:sz w:val="23"/>
          <w:szCs w:val="23"/>
        </w:rPr>
        <w:t>a</w:t>
      </w:r>
      <w:r>
        <w:rPr>
          <w:sz w:val="23"/>
          <w:szCs w:val="23"/>
        </w:rPr>
        <w:t>s</w:t>
      </w:r>
      <w:r>
        <w:rPr>
          <w:spacing w:val="7"/>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3"/>
          <w:sz w:val="23"/>
          <w:szCs w:val="23"/>
        </w:rPr>
        <w:t>o</w:t>
      </w:r>
      <w:r>
        <w:rPr>
          <w:spacing w:val="-1"/>
          <w:sz w:val="23"/>
          <w:szCs w:val="23"/>
        </w:rPr>
        <w:t>r</w:t>
      </w:r>
      <w:r>
        <w:rPr>
          <w:sz w:val="23"/>
          <w:szCs w:val="23"/>
        </w:rPr>
        <w:t>,</w:t>
      </w:r>
      <w:r>
        <w:rPr>
          <w:spacing w:val="7"/>
          <w:sz w:val="23"/>
          <w:szCs w:val="23"/>
        </w:rPr>
        <w:t xml:space="preserve"> </w:t>
      </w:r>
      <w:r>
        <w:rPr>
          <w:spacing w:val="4"/>
          <w:w w:val="101"/>
          <w:sz w:val="23"/>
          <w:szCs w:val="23"/>
        </w:rPr>
        <w:t>T</w:t>
      </w:r>
      <w:r>
        <w:rPr>
          <w:spacing w:val="-1"/>
          <w:w w:val="101"/>
          <w:sz w:val="23"/>
          <w:szCs w:val="23"/>
        </w:rPr>
        <w:t>r</w:t>
      </w:r>
      <w:r>
        <w:rPr>
          <w:spacing w:val="1"/>
          <w:w w:val="101"/>
          <w:sz w:val="23"/>
          <w:szCs w:val="23"/>
        </w:rPr>
        <w:t>u</w:t>
      </w:r>
      <w:r>
        <w:rPr>
          <w:w w:val="101"/>
          <w:sz w:val="23"/>
          <w:szCs w:val="23"/>
        </w:rPr>
        <w:t>ste</w:t>
      </w:r>
      <w:r>
        <w:rPr>
          <w:spacing w:val="-3"/>
          <w:w w:val="101"/>
          <w:sz w:val="23"/>
          <w:szCs w:val="23"/>
        </w:rPr>
        <w:t>e</w:t>
      </w:r>
      <w:r>
        <w:rPr>
          <w:w w:val="101"/>
          <w:sz w:val="23"/>
          <w:szCs w:val="23"/>
        </w:rPr>
        <w:t xml:space="preserve">, </w:t>
      </w:r>
      <w:r>
        <w:rPr>
          <w:spacing w:val="-1"/>
          <w:sz w:val="23"/>
          <w:szCs w:val="23"/>
        </w:rPr>
        <w:t>Off</w:t>
      </w:r>
      <w:r>
        <w:rPr>
          <w:spacing w:val="2"/>
          <w:sz w:val="23"/>
          <w:szCs w:val="23"/>
        </w:rPr>
        <w:t>i</w:t>
      </w:r>
      <w:r>
        <w:rPr>
          <w:spacing w:val="-3"/>
          <w:sz w:val="23"/>
          <w:szCs w:val="23"/>
        </w:rPr>
        <w:t>c</w:t>
      </w:r>
      <w:r>
        <w:rPr>
          <w:spacing w:val="2"/>
          <w:sz w:val="23"/>
          <w:szCs w:val="23"/>
        </w:rPr>
        <w:t>e</w:t>
      </w:r>
      <w:r>
        <w:rPr>
          <w:sz w:val="23"/>
          <w:szCs w:val="23"/>
        </w:rPr>
        <w:t>r</w:t>
      </w:r>
      <w:r>
        <w:rPr>
          <w:spacing w:val="9"/>
          <w:sz w:val="23"/>
          <w:szCs w:val="23"/>
        </w:rPr>
        <w:t xml:space="preserve"> </w:t>
      </w:r>
      <w:r>
        <w:rPr>
          <w:spacing w:val="-2"/>
          <w:sz w:val="23"/>
          <w:szCs w:val="23"/>
        </w:rPr>
        <w:t>o</w:t>
      </w:r>
      <w:r>
        <w:rPr>
          <w:sz w:val="23"/>
          <w:szCs w:val="23"/>
        </w:rPr>
        <w:t>r</w:t>
      </w:r>
      <w:r>
        <w:rPr>
          <w:spacing w:val="6"/>
          <w:sz w:val="23"/>
          <w:szCs w:val="23"/>
        </w:rPr>
        <w:t xml:space="preserve"> </w:t>
      </w:r>
      <w:r>
        <w:rPr>
          <w:spacing w:val="-2"/>
          <w:sz w:val="23"/>
          <w:szCs w:val="23"/>
        </w:rPr>
        <w:t>m</w:t>
      </w:r>
      <w:r>
        <w:rPr>
          <w:spacing w:val="2"/>
          <w:sz w:val="23"/>
          <w:szCs w:val="23"/>
        </w:rPr>
        <w:t>e</w:t>
      </w:r>
      <w:r>
        <w:rPr>
          <w:spacing w:val="-4"/>
          <w:sz w:val="23"/>
          <w:szCs w:val="23"/>
        </w:rPr>
        <w:t>m</w:t>
      </w:r>
      <w:r>
        <w:rPr>
          <w:spacing w:val="1"/>
          <w:sz w:val="23"/>
          <w:szCs w:val="23"/>
        </w:rPr>
        <w:t>b</w:t>
      </w:r>
      <w:r>
        <w:rPr>
          <w:spacing w:val="2"/>
          <w:sz w:val="23"/>
          <w:szCs w:val="23"/>
        </w:rPr>
        <w:t>e</w:t>
      </w:r>
      <w:r>
        <w:rPr>
          <w:sz w:val="23"/>
          <w:szCs w:val="23"/>
        </w:rPr>
        <w:t>r</w:t>
      </w:r>
      <w:r>
        <w:rPr>
          <w:spacing w:val="7"/>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w:t>
      </w:r>
      <w:r>
        <w:rPr>
          <w:spacing w:val="3"/>
          <w:sz w:val="23"/>
          <w:szCs w:val="23"/>
        </w:rPr>
        <w:t>n</w:t>
      </w:r>
      <w:r>
        <w:rPr>
          <w:spacing w:val="1"/>
          <w:sz w:val="23"/>
          <w:szCs w:val="23"/>
        </w:rPr>
        <w:t>o</w:t>
      </w:r>
      <w:r>
        <w:rPr>
          <w:sz w:val="23"/>
          <w:szCs w:val="23"/>
        </w:rPr>
        <w:t>t</w:t>
      </w:r>
      <w:r>
        <w:rPr>
          <w:spacing w:val="1"/>
          <w:sz w:val="23"/>
          <w:szCs w:val="23"/>
        </w:rPr>
        <w:t>h</w:t>
      </w:r>
      <w:r>
        <w:rPr>
          <w:spacing w:val="-3"/>
          <w:sz w:val="23"/>
          <w:szCs w:val="23"/>
        </w:rPr>
        <w:t>e</w:t>
      </w:r>
      <w:r>
        <w:rPr>
          <w:sz w:val="23"/>
          <w:szCs w:val="23"/>
        </w:rPr>
        <w:t>r</w:t>
      </w:r>
      <w:r>
        <w:rPr>
          <w:spacing w:val="9"/>
          <w:sz w:val="23"/>
          <w:szCs w:val="23"/>
        </w:rPr>
        <w:t xml:space="preserve"> </w:t>
      </w:r>
      <w:r>
        <w:rPr>
          <w:spacing w:val="-2"/>
          <w:sz w:val="23"/>
          <w:szCs w:val="23"/>
        </w:rPr>
        <w:t>o</w:t>
      </w:r>
      <w:r>
        <w:rPr>
          <w:spacing w:val="4"/>
          <w:sz w:val="23"/>
          <w:szCs w:val="23"/>
        </w:rPr>
        <w:t>r</w:t>
      </w:r>
      <w:r>
        <w:rPr>
          <w:spacing w:val="-4"/>
          <w:sz w:val="23"/>
          <w:szCs w:val="23"/>
        </w:rPr>
        <w:t>g</w:t>
      </w:r>
      <w:r>
        <w:rPr>
          <w:sz w:val="23"/>
          <w:szCs w:val="23"/>
        </w:rPr>
        <w:t>a</w:t>
      </w:r>
      <w:r>
        <w:rPr>
          <w:spacing w:val="1"/>
          <w:sz w:val="23"/>
          <w:szCs w:val="23"/>
        </w:rPr>
        <w:t>n</w:t>
      </w:r>
      <w:r>
        <w:rPr>
          <w:sz w:val="23"/>
          <w:szCs w:val="23"/>
        </w:rPr>
        <w:t>i</w:t>
      </w:r>
      <w:r>
        <w:rPr>
          <w:spacing w:val="2"/>
          <w:sz w:val="23"/>
          <w:szCs w:val="23"/>
        </w:rPr>
        <w:t>z</w:t>
      </w:r>
      <w:r>
        <w:rPr>
          <w:sz w:val="23"/>
          <w:szCs w:val="23"/>
        </w:rPr>
        <w:t>ati</w:t>
      </w:r>
      <w:r>
        <w:rPr>
          <w:spacing w:val="1"/>
          <w:sz w:val="23"/>
          <w:szCs w:val="23"/>
        </w:rPr>
        <w:t>o</w:t>
      </w:r>
      <w:r>
        <w:rPr>
          <w:sz w:val="23"/>
          <w:szCs w:val="23"/>
        </w:rPr>
        <w:t>n</w:t>
      </w:r>
      <w:r>
        <w:rPr>
          <w:spacing w:val="12"/>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in</w:t>
      </w:r>
      <w:r>
        <w:rPr>
          <w:spacing w:val="3"/>
          <w:sz w:val="23"/>
          <w:szCs w:val="23"/>
        </w:rPr>
        <w:t xml:space="preserve"> </w:t>
      </w:r>
      <w:r>
        <w:rPr>
          <w:sz w:val="23"/>
          <w:szCs w:val="23"/>
        </w:rPr>
        <w:t>a</w:t>
      </w:r>
      <w:r>
        <w:rPr>
          <w:spacing w:val="3"/>
          <w:sz w:val="23"/>
          <w:szCs w:val="23"/>
        </w:rPr>
        <w:t xml:space="preserve"> </w:t>
      </w:r>
      <w:r>
        <w:rPr>
          <w:sz w:val="23"/>
          <w:szCs w:val="23"/>
        </w:rPr>
        <w:t>ca</w:t>
      </w:r>
      <w:r>
        <w:rPr>
          <w:spacing w:val="1"/>
          <w:sz w:val="23"/>
          <w:szCs w:val="23"/>
        </w:rPr>
        <w:t>p</w:t>
      </w:r>
      <w:r>
        <w:rPr>
          <w:sz w:val="23"/>
          <w:szCs w:val="23"/>
        </w:rPr>
        <w:t>ac</w:t>
      </w:r>
      <w:r>
        <w:rPr>
          <w:spacing w:val="2"/>
          <w:sz w:val="23"/>
          <w:szCs w:val="23"/>
        </w:rPr>
        <w:t>it</w:t>
      </w:r>
      <w:r>
        <w:rPr>
          <w:sz w:val="23"/>
          <w:szCs w:val="23"/>
        </w:rPr>
        <w:t>y</w:t>
      </w:r>
      <w:r>
        <w:rPr>
          <w:spacing w:val="4"/>
          <w:sz w:val="23"/>
          <w:szCs w:val="23"/>
        </w:rPr>
        <w:t xml:space="preserve"> </w:t>
      </w:r>
      <w:r>
        <w:rPr>
          <w:spacing w:val="-1"/>
          <w:sz w:val="23"/>
          <w:szCs w:val="23"/>
        </w:rPr>
        <w:t>w</w:t>
      </w:r>
      <w:r>
        <w:rPr>
          <w:sz w:val="23"/>
          <w:szCs w:val="23"/>
        </w:rPr>
        <w:t>ith</w:t>
      </w:r>
      <w:r>
        <w:rPr>
          <w:spacing w:val="5"/>
          <w:sz w:val="23"/>
          <w:szCs w:val="23"/>
        </w:rPr>
        <w:t xml:space="preserve"> </w:t>
      </w:r>
      <w:r>
        <w:rPr>
          <w:spacing w:val="1"/>
          <w:sz w:val="23"/>
          <w:szCs w:val="23"/>
        </w:rPr>
        <w:t>r</w:t>
      </w:r>
      <w:r>
        <w:rPr>
          <w:sz w:val="23"/>
          <w:szCs w:val="23"/>
        </w:rPr>
        <w:t>es</w:t>
      </w:r>
      <w:r>
        <w:rPr>
          <w:spacing w:val="1"/>
          <w:sz w:val="23"/>
          <w:szCs w:val="23"/>
        </w:rPr>
        <w:t>p</w:t>
      </w:r>
      <w:r>
        <w:rPr>
          <w:sz w:val="23"/>
          <w:szCs w:val="23"/>
        </w:rPr>
        <w:t>ect</w:t>
      </w:r>
      <w:r>
        <w:rPr>
          <w:spacing w:val="7"/>
          <w:sz w:val="23"/>
          <w:szCs w:val="23"/>
        </w:rPr>
        <w:t xml:space="preserve"> </w:t>
      </w:r>
      <w:r>
        <w:rPr>
          <w:sz w:val="23"/>
          <w:szCs w:val="23"/>
        </w:rPr>
        <w:t>to</w:t>
      </w:r>
      <w:r>
        <w:rPr>
          <w:spacing w:val="5"/>
          <w:sz w:val="23"/>
          <w:szCs w:val="23"/>
        </w:rPr>
        <w:t xml:space="preserve"> </w:t>
      </w:r>
      <w:r>
        <w:rPr>
          <w:sz w:val="23"/>
          <w:szCs w:val="23"/>
        </w:rPr>
        <w:t>a</w:t>
      </w:r>
      <w:r>
        <w:rPr>
          <w:spacing w:val="3"/>
          <w:sz w:val="23"/>
          <w:szCs w:val="23"/>
        </w:rPr>
        <w:t>n</w:t>
      </w:r>
      <w:r>
        <w:rPr>
          <w:sz w:val="23"/>
          <w:szCs w:val="23"/>
        </w:rPr>
        <w:t>y</w:t>
      </w:r>
      <w:r>
        <w:rPr>
          <w:spacing w:val="2"/>
          <w:sz w:val="23"/>
          <w:szCs w:val="23"/>
        </w:rPr>
        <w:t xml:space="preserve"> </w:t>
      </w:r>
      <w:r>
        <w:rPr>
          <w:spacing w:val="2"/>
          <w:w w:val="101"/>
          <w:sz w:val="23"/>
          <w:szCs w:val="23"/>
        </w:rPr>
        <w:t>e</w:t>
      </w:r>
      <w:r>
        <w:rPr>
          <w:spacing w:val="-2"/>
          <w:w w:val="101"/>
          <w:sz w:val="23"/>
          <w:szCs w:val="23"/>
        </w:rPr>
        <w:t>mp</w:t>
      </w:r>
      <w:r>
        <w:rPr>
          <w:spacing w:val="2"/>
          <w:w w:val="101"/>
          <w:sz w:val="23"/>
          <w:szCs w:val="23"/>
        </w:rPr>
        <w:t>l</w:t>
      </w:r>
      <w:r>
        <w:rPr>
          <w:spacing w:val="1"/>
          <w:w w:val="101"/>
          <w:sz w:val="23"/>
          <w:szCs w:val="23"/>
        </w:rPr>
        <w:t>o</w:t>
      </w:r>
      <w:r>
        <w:rPr>
          <w:spacing w:val="-4"/>
          <w:w w:val="101"/>
          <w:sz w:val="23"/>
          <w:szCs w:val="23"/>
        </w:rPr>
        <w:t>y</w:t>
      </w:r>
      <w:r>
        <w:rPr>
          <w:spacing w:val="2"/>
          <w:w w:val="101"/>
          <w:sz w:val="23"/>
          <w:szCs w:val="23"/>
        </w:rPr>
        <w:t>e</w:t>
      </w:r>
      <w:r>
        <w:rPr>
          <w:w w:val="101"/>
          <w:sz w:val="23"/>
          <w:szCs w:val="23"/>
        </w:rPr>
        <w:t xml:space="preserve">e </w:t>
      </w:r>
      <w:r>
        <w:rPr>
          <w:spacing w:val="1"/>
          <w:sz w:val="23"/>
          <w:szCs w:val="23"/>
        </w:rPr>
        <w:t>b</w:t>
      </w:r>
      <w:r>
        <w:rPr>
          <w:sz w:val="23"/>
          <w:szCs w:val="23"/>
        </w:rPr>
        <w:t>e</w:t>
      </w:r>
      <w:r>
        <w:rPr>
          <w:spacing w:val="-2"/>
          <w:sz w:val="23"/>
          <w:szCs w:val="23"/>
        </w:rPr>
        <w:t>n</w:t>
      </w:r>
      <w:r>
        <w:rPr>
          <w:sz w:val="23"/>
          <w:szCs w:val="23"/>
        </w:rPr>
        <w:t>e</w:t>
      </w:r>
      <w:r>
        <w:rPr>
          <w:spacing w:val="-1"/>
          <w:sz w:val="23"/>
          <w:szCs w:val="23"/>
        </w:rPr>
        <w:t>f</w:t>
      </w:r>
      <w:r>
        <w:rPr>
          <w:sz w:val="23"/>
          <w:szCs w:val="23"/>
        </w:rPr>
        <w:t>it</w:t>
      </w:r>
      <w:r>
        <w:rPr>
          <w:spacing w:val="8"/>
          <w:sz w:val="23"/>
          <w:szCs w:val="23"/>
        </w:rPr>
        <w:t xml:space="preserve"> </w:t>
      </w:r>
      <w:r>
        <w:rPr>
          <w:spacing w:val="1"/>
          <w:sz w:val="23"/>
          <w:szCs w:val="23"/>
        </w:rPr>
        <w:t>p</w:t>
      </w:r>
      <w:r>
        <w:rPr>
          <w:sz w:val="23"/>
          <w:szCs w:val="23"/>
        </w:rPr>
        <w:t>lan</w:t>
      </w:r>
      <w:r>
        <w:rPr>
          <w:spacing w:val="5"/>
          <w:sz w:val="23"/>
          <w:szCs w:val="23"/>
        </w:rPr>
        <w:t xml:space="preserve"> </w:t>
      </w:r>
      <w:r>
        <w:rPr>
          <w:spacing w:val="1"/>
          <w:sz w:val="23"/>
          <w:szCs w:val="23"/>
        </w:rPr>
        <w:t>(</w:t>
      </w:r>
      <w:r>
        <w:rPr>
          <w:sz w:val="23"/>
          <w:szCs w:val="23"/>
        </w:rPr>
        <w:t>a</w:t>
      </w:r>
      <w:r>
        <w:rPr>
          <w:spacing w:val="-2"/>
          <w:sz w:val="23"/>
          <w:szCs w:val="23"/>
        </w:rPr>
        <w:t>n</w:t>
      </w:r>
      <w:r>
        <w:rPr>
          <w:sz w:val="23"/>
          <w:szCs w:val="23"/>
        </w:rPr>
        <w:t>d</w:t>
      </w:r>
      <w:r>
        <w:rPr>
          <w:spacing w:val="5"/>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h</w:t>
      </w:r>
      <w:r>
        <w:rPr>
          <w:sz w:val="23"/>
          <w:szCs w:val="23"/>
        </w:rPr>
        <w:t>ei</w:t>
      </w:r>
      <w:r>
        <w:rPr>
          <w:spacing w:val="1"/>
          <w:sz w:val="23"/>
          <w:szCs w:val="23"/>
        </w:rPr>
        <w:t>r</w:t>
      </w:r>
      <w:r>
        <w:rPr>
          <w:sz w:val="23"/>
          <w:szCs w:val="23"/>
        </w:rPr>
        <w:t>s,</w:t>
      </w:r>
      <w:r>
        <w:rPr>
          <w:spacing w:val="7"/>
          <w:sz w:val="23"/>
          <w:szCs w:val="23"/>
        </w:rPr>
        <w:t xml:space="preserve"> </w:t>
      </w:r>
      <w:r>
        <w:rPr>
          <w:sz w:val="23"/>
          <w:szCs w:val="23"/>
        </w:rPr>
        <w:t>e</w:t>
      </w:r>
      <w:r>
        <w:rPr>
          <w:spacing w:val="1"/>
          <w:sz w:val="23"/>
          <w:szCs w:val="23"/>
        </w:rPr>
        <w:t>x</w:t>
      </w:r>
      <w:r>
        <w:rPr>
          <w:sz w:val="23"/>
          <w:szCs w:val="23"/>
        </w:rPr>
        <w:t>ec</w:t>
      </w:r>
      <w:r>
        <w:rPr>
          <w:spacing w:val="1"/>
          <w:sz w:val="23"/>
          <w:szCs w:val="23"/>
        </w:rPr>
        <w:t>u</w:t>
      </w:r>
      <w:r>
        <w:rPr>
          <w:sz w:val="23"/>
          <w:szCs w:val="23"/>
        </w:rPr>
        <w:t>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a</w:t>
      </w:r>
      <w:r>
        <w:rPr>
          <w:spacing w:val="3"/>
          <w:sz w:val="23"/>
          <w:szCs w:val="23"/>
        </w:rPr>
        <w:t>d</w:t>
      </w:r>
      <w:r>
        <w:rPr>
          <w:spacing w:val="-2"/>
          <w:sz w:val="23"/>
          <w:szCs w:val="23"/>
        </w:rPr>
        <w:t>m</w:t>
      </w:r>
      <w:r>
        <w:rPr>
          <w:sz w:val="23"/>
          <w:szCs w:val="23"/>
        </w:rPr>
        <w:t>i</w:t>
      </w:r>
      <w:r>
        <w:rPr>
          <w:spacing w:val="1"/>
          <w:sz w:val="23"/>
          <w:szCs w:val="23"/>
        </w:rPr>
        <w:t>n</w:t>
      </w:r>
      <w:r>
        <w:rPr>
          <w:sz w:val="23"/>
          <w:szCs w:val="23"/>
        </w:rPr>
        <w:t>ist</w:t>
      </w:r>
      <w:r>
        <w:rPr>
          <w:spacing w:val="-1"/>
          <w:sz w:val="23"/>
          <w:szCs w:val="23"/>
        </w:rPr>
        <w:t>r</w:t>
      </w:r>
      <w:r>
        <w:rPr>
          <w:sz w:val="23"/>
          <w:szCs w:val="23"/>
        </w:rPr>
        <w:t>at</w:t>
      </w:r>
      <w:r>
        <w:rPr>
          <w:spacing w:val="1"/>
          <w:sz w:val="23"/>
          <w:szCs w:val="23"/>
        </w:rPr>
        <w:t>o</w:t>
      </w:r>
      <w:r>
        <w:rPr>
          <w:spacing w:val="-1"/>
          <w:sz w:val="23"/>
          <w:szCs w:val="23"/>
        </w:rPr>
        <w:t>r</w:t>
      </w:r>
      <w:r>
        <w:rPr>
          <w:sz w:val="23"/>
          <w:szCs w:val="23"/>
        </w:rPr>
        <w:t>s</w:t>
      </w:r>
      <w:r>
        <w:rPr>
          <w:spacing w:val="1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fo</w:t>
      </w:r>
      <w:r>
        <w:rPr>
          <w:spacing w:val="-1"/>
          <w:sz w:val="23"/>
          <w:szCs w:val="23"/>
        </w:rPr>
        <w:t>r</w:t>
      </w:r>
      <w:r>
        <w:rPr>
          <w:sz w:val="23"/>
          <w:szCs w:val="23"/>
        </w:rPr>
        <w:t>e</w:t>
      </w:r>
      <w:r>
        <w:rPr>
          <w:spacing w:val="-2"/>
          <w:sz w:val="23"/>
          <w:szCs w:val="23"/>
        </w:rPr>
        <w:t>g</w:t>
      </w:r>
      <w:r>
        <w:rPr>
          <w:spacing w:val="1"/>
          <w:sz w:val="23"/>
          <w:szCs w:val="23"/>
        </w:rPr>
        <w:t>o</w:t>
      </w:r>
      <w:r>
        <w:rPr>
          <w:sz w:val="23"/>
          <w:szCs w:val="23"/>
        </w:rPr>
        <w:t>i</w:t>
      </w:r>
      <w:r>
        <w:rPr>
          <w:spacing w:val="3"/>
          <w:sz w:val="23"/>
          <w:szCs w:val="23"/>
        </w:rPr>
        <w:t>n</w:t>
      </w:r>
      <w:r>
        <w:rPr>
          <w:spacing w:val="-4"/>
          <w:sz w:val="23"/>
          <w:szCs w:val="23"/>
        </w:rPr>
        <w:t>g</w:t>
      </w:r>
      <w:r>
        <w:rPr>
          <w:sz w:val="23"/>
          <w:szCs w:val="23"/>
        </w:rPr>
        <w:t>)</w:t>
      </w:r>
      <w:r>
        <w:rPr>
          <w:spacing w:val="14"/>
          <w:sz w:val="23"/>
          <w:szCs w:val="23"/>
        </w:rPr>
        <w:t xml:space="preserve"> </w:t>
      </w:r>
      <w:r>
        <w:rPr>
          <w:spacing w:val="1"/>
          <w:w w:val="101"/>
          <w:sz w:val="23"/>
          <w:szCs w:val="23"/>
        </w:rPr>
        <w:t>(</w:t>
      </w:r>
      <w:r>
        <w:rPr>
          <w:w w:val="101"/>
          <w:sz w:val="23"/>
          <w:szCs w:val="23"/>
        </w:rPr>
        <w:t>c</w:t>
      </w:r>
      <w:r>
        <w:rPr>
          <w:spacing w:val="-2"/>
          <w:w w:val="101"/>
          <w:sz w:val="23"/>
          <w:szCs w:val="23"/>
        </w:rPr>
        <w:t>o</w:t>
      </w:r>
      <w:r>
        <w:rPr>
          <w:spacing w:val="2"/>
          <w:w w:val="101"/>
          <w:sz w:val="23"/>
          <w:szCs w:val="23"/>
        </w:rPr>
        <w:t>l</w:t>
      </w:r>
      <w:r>
        <w:rPr>
          <w:w w:val="101"/>
          <w:sz w:val="23"/>
          <w:szCs w:val="23"/>
        </w:rPr>
        <w:t>lecti</w:t>
      </w:r>
      <w:r>
        <w:rPr>
          <w:spacing w:val="1"/>
          <w:w w:val="101"/>
          <w:sz w:val="23"/>
          <w:szCs w:val="23"/>
        </w:rPr>
        <w:t>v</w:t>
      </w:r>
      <w:r>
        <w:rPr>
          <w:w w:val="101"/>
          <w:sz w:val="23"/>
          <w:szCs w:val="23"/>
        </w:rPr>
        <w:t>e</w:t>
      </w:r>
      <w:r>
        <w:rPr>
          <w:spacing w:val="2"/>
          <w:w w:val="101"/>
          <w:sz w:val="23"/>
          <w:szCs w:val="23"/>
        </w:rPr>
        <w:t>l</w:t>
      </w:r>
      <w:r>
        <w:rPr>
          <w:w w:val="101"/>
          <w:sz w:val="23"/>
          <w:szCs w:val="23"/>
        </w:rPr>
        <w:t xml:space="preserve">y </w:t>
      </w:r>
      <w:r>
        <w:rPr>
          <w:spacing w:val="-1"/>
          <w:sz w:val="23"/>
          <w:szCs w:val="23"/>
        </w:rPr>
        <w:t>r</w:t>
      </w:r>
      <w:r>
        <w:rPr>
          <w:sz w:val="23"/>
          <w:szCs w:val="23"/>
        </w:rPr>
        <w:t>e</w:t>
      </w:r>
      <w:r>
        <w:rPr>
          <w:spacing w:val="-1"/>
          <w:sz w:val="23"/>
          <w:szCs w:val="23"/>
        </w:rPr>
        <w:t>f</w:t>
      </w:r>
      <w:r>
        <w:rPr>
          <w:spacing w:val="2"/>
          <w:sz w:val="23"/>
          <w:szCs w:val="23"/>
        </w:rPr>
        <w:t>e</w:t>
      </w:r>
      <w:r>
        <w:rPr>
          <w:spacing w:val="-1"/>
          <w:sz w:val="23"/>
          <w:szCs w:val="23"/>
        </w:rPr>
        <w:t>rr</w:t>
      </w:r>
      <w:r>
        <w:rPr>
          <w:sz w:val="23"/>
          <w:szCs w:val="23"/>
        </w:rPr>
        <w:t>ed</w:t>
      </w:r>
      <w:r>
        <w:rPr>
          <w:spacing w:val="8"/>
          <w:sz w:val="23"/>
          <w:szCs w:val="23"/>
        </w:rPr>
        <w:t xml:space="preserve"> </w:t>
      </w:r>
      <w:r>
        <w:rPr>
          <w:sz w:val="23"/>
          <w:szCs w:val="23"/>
        </w:rPr>
        <w:t>to</w:t>
      </w:r>
      <w:r>
        <w:rPr>
          <w:spacing w:val="5"/>
          <w:sz w:val="23"/>
          <w:szCs w:val="23"/>
        </w:rPr>
        <w:t xml:space="preserve"> </w:t>
      </w:r>
      <w:r>
        <w:rPr>
          <w:sz w:val="23"/>
          <w:szCs w:val="23"/>
        </w:rPr>
        <w:t>as</w:t>
      </w:r>
      <w:r>
        <w:rPr>
          <w:spacing w:val="2"/>
          <w:sz w:val="23"/>
          <w:szCs w:val="23"/>
        </w:rPr>
        <w:t xml:space="preserve"> t</w:t>
      </w:r>
      <w:r>
        <w:rPr>
          <w:spacing w:val="-2"/>
          <w:sz w:val="23"/>
          <w:szCs w:val="23"/>
        </w:rPr>
        <w:t>h</w:t>
      </w:r>
      <w:r>
        <w:rPr>
          <w:sz w:val="23"/>
          <w:szCs w:val="23"/>
        </w:rPr>
        <w:t>e</w:t>
      </w:r>
      <w:r>
        <w:rPr>
          <w:spacing w:val="3"/>
          <w:sz w:val="23"/>
          <w:szCs w:val="23"/>
        </w:rPr>
        <w:t xml:space="preserve"> "</w:t>
      </w:r>
      <w:r>
        <w:rPr>
          <w:spacing w:val="-3"/>
          <w:sz w:val="23"/>
          <w:szCs w:val="23"/>
        </w:rPr>
        <w:t>I</w:t>
      </w:r>
      <w:r>
        <w:rPr>
          <w:spacing w:val="1"/>
          <w:sz w:val="23"/>
          <w:szCs w:val="23"/>
        </w:rPr>
        <w:t>nd</w:t>
      </w:r>
      <w:r>
        <w:rPr>
          <w:spacing w:val="2"/>
          <w:sz w:val="23"/>
          <w:szCs w:val="23"/>
        </w:rPr>
        <w:t>e</w:t>
      </w:r>
      <w:r>
        <w:rPr>
          <w:spacing w:val="-2"/>
          <w:sz w:val="23"/>
          <w:szCs w:val="23"/>
        </w:rPr>
        <w:t>m</w:t>
      </w:r>
      <w:r>
        <w:rPr>
          <w:spacing w:val="1"/>
          <w:sz w:val="23"/>
          <w:szCs w:val="23"/>
        </w:rPr>
        <w:t>n</w:t>
      </w:r>
      <w:r>
        <w:rPr>
          <w:sz w:val="23"/>
          <w:szCs w:val="23"/>
        </w:rPr>
        <w:t>i</w:t>
      </w:r>
      <w:r>
        <w:rPr>
          <w:spacing w:val="1"/>
          <w:sz w:val="23"/>
          <w:szCs w:val="23"/>
        </w:rPr>
        <w:t>f</w:t>
      </w:r>
      <w:r>
        <w:rPr>
          <w:sz w:val="23"/>
          <w:szCs w:val="23"/>
        </w:rPr>
        <w:t>ied</w:t>
      </w:r>
      <w:r>
        <w:rPr>
          <w:spacing w:val="13"/>
          <w:sz w:val="23"/>
          <w:szCs w:val="23"/>
        </w:rPr>
        <w:t xml:space="preserve"> </w:t>
      </w:r>
      <w:r>
        <w:rPr>
          <w:spacing w:val="-3"/>
          <w:sz w:val="23"/>
          <w:szCs w:val="23"/>
        </w:rPr>
        <w:t>P</w:t>
      </w:r>
      <w:r>
        <w:rPr>
          <w:spacing w:val="2"/>
          <w:sz w:val="23"/>
          <w:szCs w:val="23"/>
        </w:rPr>
        <w:t>e</w:t>
      </w:r>
      <w:r>
        <w:rPr>
          <w:spacing w:val="-1"/>
          <w:sz w:val="23"/>
          <w:szCs w:val="23"/>
        </w:rPr>
        <w:t>r</w:t>
      </w:r>
      <w:r>
        <w:rPr>
          <w:sz w:val="23"/>
          <w:szCs w:val="23"/>
        </w:rPr>
        <w:t>s</w:t>
      </w:r>
      <w:r>
        <w:rPr>
          <w:spacing w:val="1"/>
          <w:sz w:val="23"/>
          <w:szCs w:val="23"/>
        </w:rPr>
        <w:t>o</w:t>
      </w:r>
      <w:r>
        <w:rPr>
          <w:spacing w:val="-2"/>
          <w:sz w:val="23"/>
          <w:szCs w:val="23"/>
        </w:rPr>
        <w:t>n</w:t>
      </w:r>
      <w:r>
        <w:rPr>
          <w:spacing w:val="1"/>
          <w:sz w:val="23"/>
          <w:szCs w:val="23"/>
        </w:rPr>
        <w:t>"</w:t>
      </w:r>
      <w:r>
        <w:rPr>
          <w:sz w:val="23"/>
          <w:szCs w:val="23"/>
        </w:rPr>
        <w:t>)</w:t>
      </w:r>
      <w:r>
        <w:rPr>
          <w:spacing w:val="10"/>
          <w:sz w:val="23"/>
          <w:szCs w:val="23"/>
        </w:rPr>
        <w:t xml:space="preserve"> </w:t>
      </w:r>
      <w:r>
        <w:rPr>
          <w:sz w:val="23"/>
          <w:szCs w:val="23"/>
        </w:rPr>
        <w:t>a</w:t>
      </w:r>
      <w:r>
        <w:rPr>
          <w:spacing w:val="-2"/>
          <w:sz w:val="23"/>
          <w:szCs w:val="23"/>
        </w:rPr>
        <w:t>g</w:t>
      </w:r>
      <w:r>
        <w:rPr>
          <w:sz w:val="23"/>
          <w:szCs w:val="23"/>
        </w:rPr>
        <w:t>ai</w:t>
      </w:r>
      <w:r>
        <w:rPr>
          <w:spacing w:val="1"/>
          <w:sz w:val="23"/>
          <w:szCs w:val="23"/>
        </w:rPr>
        <w:t>n</w:t>
      </w:r>
      <w:r>
        <w:rPr>
          <w:sz w:val="23"/>
          <w:szCs w:val="23"/>
        </w:rPr>
        <w:t>st</w:t>
      </w:r>
      <w:r>
        <w:rPr>
          <w:spacing w:val="7"/>
          <w:sz w:val="23"/>
          <w:szCs w:val="23"/>
        </w:rPr>
        <w:t xml:space="preserve"> </w:t>
      </w:r>
      <w:r>
        <w:rPr>
          <w:sz w:val="23"/>
          <w:szCs w:val="23"/>
        </w:rPr>
        <w:t>a</w:t>
      </w:r>
      <w:r>
        <w:rPr>
          <w:spacing w:val="5"/>
          <w:sz w:val="23"/>
          <w:szCs w:val="23"/>
        </w:rPr>
        <w:t>l</w:t>
      </w:r>
      <w:r>
        <w:rPr>
          <w:sz w:val="23"/>
          <w:szCs w:val="23"/>
        </w:rPr>
        <w:t>l</w:t>
      </w:r>
      <w:r>
        <w:rPr>
          <w:spacing w:val="2"/>
          <w:sz w:val="23"/>
          <w:szCs w:val="23"/>
        </w:rPr>
        <w:t xml:space="preserve"> </w:t>
      </w:r>
      <w:r>
        <w:rPr>
          <w:sz w:val="23"/>
          <w:szCs w:val="23"/>
        </w:rPr>
        <w:t>e</w:t>
      </w:r>
      <w:r>
        <w:rPr>
          <w:spacing w:val="3"/>
          <w:sz w:val="23"/>
          <w:szCs w:val="23"/>
        </w:rPr>
        <w:t>x</w:t>
      </w:r>
      <w:r>
        <w:rPr>
          <w:spacing w:val="-2"/>
          <w:sz w:val="23"/>
          <w:szCs w:val="23"/>
        </w:rPr>
        <w:t>p</w:t>
      </w:r>
      <w:r>
        <w:rPr>
          <w:sz w:val="23"/>
          <w:szCs w:val="23"/>
        </w:rPr>
        <w:t>e</w:t>
      </w:r>
      <w:r>
        <w:rPr>
          <w:spacing w:val="1"/>
          <w:sz w:val="23"/>
          <w:szCs w:val="23"/>
        </w:rPr>
        <w:t>n</w:t>
      </w:r>
      <w:r>
        <w:rPr>
          <w:sz w:val="23"/>
          <w:szCs w:val="23"/>
        </w:rPr>
        <w:t>ses</w:t>
      </w:r>
      <w:r>
        <w:rPr>
          <w:spacing w:val="8"/>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2"/>
          <w:sz w:val="23"/>
          <w:szCs w:val="23"/>
        </w:rPr>
        <w:t>l</w:t>
      </w:r>
      <w:r>
        <w:rPr>
          <w:sz w:val="23"/>
          <w:szCs w:val="23"/>
        </w:rPr>
        <w:t>ia</w:t>
      </w:r>
      <w:r>
        <w:rPr>
          <w:spacing w:val="-2"/>
          <w:sz w:val="23"/>
          <w:szCs w:val="23"/>
        </w:rPr>
        <w:t>b</w:t>
      </w:r>
      <w:r>
        <w:rPr>
          <w:spacing w:val="2"/>
          <w:sz w:val="23"/>
          <w:szCs w:val="23"/>
        </w:rPr>
        <w:t>i</w:t>
      </w:r>
      <w:r>
        <w:rPr>
          <w:sz w:val="23"/>
          <w:szCs w:val="23"/>
        </w:rPr>
        <w:t>lit</w:t>
      </w:r>
      <w:r>
        <w:rPr>
          <w:spacing w:val="2"/>
          <w:sz w:val="23"/>
          <w:szCs w:val="23"/>
        </w:rPr>
        <w:t>i</w:t>
      </w:r>
      <w:r>
        <w:rPr>
          <w:spacing w:val="-3"/>
          <w:sz w:val="23"/>
          <w:szCs w:val="23"/>
        </w:rPr>
        <w:t>e</w:t>
      </w:r>
      <w:r>
        <w:rPr>
          <w:sz w:val="23"/>
          <w:szCs w:val="23"/>
        </w:rPr>
        <w:t>s</w:t>
      </w:r>
      <w:r>
        <w:rPr>
          <w:spacing w:val="9"/>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3"/>
          <w:sz w:val="23"/>
          <w:szCs w:val="23"/>
        </w:rPr>
        <w:t>I</w:t>
      </w:r>
      <w:r>
        <w:rPr>
          <w:spacing w:val="1"/>
          <w:sz w:val="23"/>
          <w:szCs w:val="23"/>
        </w:rPr>
        <w:t>nd</w:t>
      </w:r>
      <w:r>
        <w:rPr>
          <w:sz w:val="23"/>
          <w:szCs w:val="23"/>
        </w:rPr>
        <w:t>e</w:t>
      </w:r>
      <w:r>
        <w:rPr>
          <w:spacing w:val="-2"/>
          <w:sz w:val="23"/>
          <w:szCs w:val="23"/>
        </w:rPr>
        <w:t>m</w:t>
      </w:r>
      <w:r>
        <w:rPr>
          <w:spacing w:val="1"/>
          <w:sz w:val="23"/>
          <w:szCs w:val="23"/>
        </w:rPr>
        <w:t>n</w:t>
      </w:r>
      <w:r>
        <w:rPr>
          <w:spacing w:val="2"/>
          <w:sz w:val="23"/>
          <w:szCs w:val="23"/>
        </w:rPr>
        <w:t>i</w:t>
      </w:r>
      <w:r>
        <w:rPr>
          <w:spacing w:val="-1"/>
          <w:sz w:val="23"/>
          <w:szCs w:val="23"/>
        </w:rPr>
        <w:t>f</w:t>
      </w:r>
      <w:r>
        <w:rPr>
          <w:spacing w:val="2"/>
          <w:sz w:val="23"/>
          <w:szCs w:val="23"/>
        </w:rPr>
        <w:t>i</w:t>
      </w:r>
      <w:r>
        <w:rPr>
          <w:spacing w:val="-3"/>
          <w:sz w:val="23"/>
          <w:szCs w:val="23"/>
        </w:rPr>
        <w:t>e</w:t>
      </w:r>
      <w:r>
        <w:rPr>
          <w:sz w:val="23"/>
          <w:szCs w:val="23"/>
        </w:rPr>
        <w:t>d</w:t>
      </w:r>
      <w:r>
        <w:rPr>
          <w:spacing w:val="12"/>
          <w:sz w:val="23"/>
          <w:szCs w:val="23"/>
        </w:rPr>
        <w:t xml:space="preserve"> </w:t>
      </w:r>
      <w:r>
        <w:rPr>
          <w:spacing w:val="2"/>
          <w:sz w:val="23"/>
          <w:szCs w:val="23"/>
        </w:rPr>
        <w:t>P</w:t>
      </w:r>
      <w:r>
        <w:rPr>
          <w:sz w:val="23"/>
          <w:szCs w:val="23"/>
        </w:rPr>
        <w:t>e</w:t>
      </w:r>
      <w:r>
        <w:rPr>
          <w:spacing w:val="-1"/>
          <w:sz w:val="23"/>
          <w:szCs w:val="23"/>
        </w:rPr>
        <w:t>r</w:t>
      </w:r>
      <w:r>
        <w:rPr>
          <w:sz w:val="23"/>
          <w:szCs w:val="23"/>
        </w:rPr>
        <w:t>s</w:t>
      </w:r>
      <w:r>
        <w:rPr>
          <w:spacing w:val="-2"/>
          <w:sz w:val="23"/>
          <w:szCs w:val="23"/>
        </w:rPr>
        <w:t>o</w:t>
      </w:r>
      <w:r>
        <w:rPr>
          <w:sz w:val="23"/>
          <w:szCs w:val="23"/>
        </w:rPr>
        <w:t>n</w:t>
      </w:r>
      <w:r>
        <w:rPr>
          <w:spacing w:val="7"/>
          <w:sz w:val="23"/>
          <w:szCs w:val="23"/>
        </w:rPr>
        <w:t xml:space="preserve"> </w:t>
      </w:r>
      <w:r>
        <w:rPr>
          <w:spacing w:val="1"/>
          <w:sz w:val="23"/>
          <w:szCs w:val="23"/>
        </w:rPr>
        <w:t>h</w:t>
      </w:r>
      <w:r>
        <w:rPr>
          <w:sz w:val="23"/>
          <w:szCs w:val="23"/>
        </w:rPr>
        <w:t>as</w:t>
      </w:r>
      <w:r>
        <w:rPr>
          <w:spacing w:val="6"/>
          <w:sz w:val="23"/>
          <w:szCs w:val="23"/>
        </w:rPr>
        <w:t xml:space="preserve"> </w:t>
      </w:r>
      <w:r>
        <w:rPr>
          <w:spacing w:val="1"/>
          <w:sz w:val="23"/>
          <w:szCs w:val="23"/>
        </w:rPr>
        <w:t>r</w:t>
      </w:r>
      <w:r>
        <w:rPr>
          <w:sz w:val="23"/>
          <w:szCs w:val="23"/>
        </w:rPr>
        <w:t>eas</w:t>
      </w:r>
      <w:r>
        <w:rPr>
          <w:spacing w:val="1"/>
          <w:sz w:val="23"/>
          <w:szCs w:val="23"/>
        </w:rPr>
        <w:t>o</w:t>
      </w:r>
      <w:r>
        <w:rPr>
          <w:spacing w:val="-2"/>
          <w:sz w:val="23"/>
          <w:szCs w:val="23"/>
        </w:rPr>
        <w:t>n</w:t>
      </w:r>
      <w:r>
        <w:rPr>
          <w:sz w:val="23"/>
          <w:szCs w:val="23"/>
        </w:rPr>
        <w:t>a</w:t>
      </w:r>
      <w:r>
        <w:rPr>
          <w:spacing w:val="1"/>
          <w:sz w:val="23"/>
          <w:szCs w:val="23"/>
        </w:rPr>
        <w:t>b</w:t>
      </w:r>
      <w:r>
        <w:rPr>
          <w:spacing w:val="5"/>
          <w:sz w:val="23"/>
          <w:szCs w:val="23"/>
        </w:rPr>
        <w:t>l</w:t>
      </w:r>
      <w:r>
        <w:rPr>
          <w:sz w:val="23"/>
          <w:szCs w:val="23"/>
        </w:rPr>
        <w:t>y</w:t>
      </w:r>
      <w:r>
        <w:rPr>
          <w:spacing w:val="6"/>
          <w:sz w:val="23"/>
          <w:szCs w:val="23"/>
        </w:rPr>
        <w:t xml:space="preserve"> </w:t>
      </w:r>
      <w:r>
        <w:rPr>
          <w:sz w:val="23"/>
          <w:szCs w:val="23"/>
        </w:rPr>
        <w:t>i</w:t>
      </w:r>
      <w:r>
        <w:rPr>
          <w:spacing w:val="1"/>
          <w:sz w:val="23"/>
          <w:szCs w:val="23"/>
        </w:rPr>
        <w:t>n</w:t>
      </w:r>
      <w:r>
        <w:rPr>
          <w:sz w:val="23"/>
          <w:szCs w:val="23"/>
        </w:rPr>
        <w:t>c</w:t>
      </w:r>
      <w:r>
        <w:rPr>
          <w:spacing w:val="-2"/>
          <w:sz w:val="23"/>
          <w:szCs w:val="23"/>
        </w:rPr>
        <w:t>u</w:t>
      </w:r>
      <w:r>
        <w:rPr>
          <w:spacing w:val="1"/>
          <w:sz w:val="23"/>
          <w:szCs w:val="23"/>
        </w:rPr>
        <w:t>rr</w:t>
      </w:r>
      <w:r>
        <w:rPr>
          <w:spacing w:val="-3"/>
          <w:sz w:val="23"/>
          <w:szCs w:val="23"/>
        </w:rPr>
        <w:t>e</w:t>
      </w:r>
      <w:r>
        <w:rPr>
          <w:sz w:val="23"/>
          <w:szCs w:val="23"/>
        </w:rPr>
        <w:t>d</w:t>
      </w:r>
      <w:r>
        <w:rPr>
          <w:spacing w:val="9"/>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c</w:t>
      </w:r>
      <w:r>
        <w:rPr>
          <w:spacing w:val="1"/>
          <w:sz w:val="23"/>
          <w:szCs w:val="23"/>
        </w:rPr>
        <w:t>on</w:t>
      </w:r>
      <w:r>
        <w:rPr>
          <w:spacing w:val="-2"/>
          <w:sz w:val="23"/>
          <w:szCs w:val="23"/>
        </w:rPr>
        <w:t>n</w:t>
      </w:r>
      <w:r>
        <w:rPr>
          <w:sz w:val="23"/>
          <w:szCs w:val="23"/>
        </w:rPr>
        <w:t>ect</w:t>
      </w:r>
      <w:r>
        <w:rPr>
          <w:spacing w:val="2"/>
          <w:sz w:val="23"/>
          <w:szCs w:val="23"/>
        </w:rPr>
        <w:t>i</w:t>
      </w:r>
      <w:r>
        <w:rPr>
          <w:spacing w:val="-2"/>
          <w:sz w:val="23"/>
          <w:szCs w:val="23"/>
        </w:rPr>
        <w:t>o</w:t>
      </w:r>
      <w:r>
        <w:rPr>
          <w:sz w:val="23"/>
          <w:szCs w:val="23"/>
        </w:rPr>
        <w:t>n</w:t>
      </w:r>
      <w:r>
        <w:rPr>
          <w:spacing w:val="11"/>
          <w:sz w:val="23"/>
          <w:szCs w:val="23"/>
        </w:rPr>
        <w:t xml:space="preserve"> </w:t>
      </w:r>
      <w:r>
        <w:rPr>
          <w:spacing w:val="-1"/>
          <w:sz w:val="23"/>
          <w:szCs w:val="23"/>
        </w:rPr>
        <w:t>w</w:t>
      </w:r>
      <w:r>
        <w:rPr>
          <w:spacing w:val="2"/>
          <w:sz w:val="23"/>
          <w:szCs w:val="23"/>
        </w:rPr>
        <w:t>i</w:t>
      </w:r>
      <w:r>
        <w:rPr>
          <w:sz w:val="23"/>
          <w:szCs w:val="23"/>
        </w:rPr>
        <w:t>th</w:t>
      </w:r>
      <w:r>
        <w:rPr>
          <w:spacing w:val="5"/>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a</w:t>
      </w:r>
      <w:r>
        <w:rPr>
          <w:spacing w:val="-1"/>
          <w:sz w:val="23"/>
          <w:szCs w:val="23"/>
        </w:rPr>
        <w:t>r</w:t>
      </w:r>
      <w:r>
        <w:rPr>
          <w:sz w:val="23"/>
          <w:szCs w:val="23"/>
        </w:rPr>
        <w:t>isi</w:t>
      </w:r>
      <w:r>
        <w:rPr>
          <w:spacing w:val="3"/>
          <w:sz w:val="23"/>
          <w:szCs w:val="23"/>
        </w:rPr>
        <w:t>n</w:t>
      </w:r>
      <w:r>
        <w:rPr>
          <w:sz w:val="23"/>
          <w:szCs w:val="23"/>
        </w:rPr>
        <w:t>g</w:t>
      </w:r>
      <w:r>
        <w:rPr>
          <w:spacing w:val="7"/>
          <w:sz w:val="23"/>
          <w:szCs w:val="23"/>
        </w:rPr>
        <w:t xml:space="preserve"> </w:t>
      </w:r>
      <w:r>
        <w:rPr>
          <w:spacing w:val="1"/>
          <w:sz w:val="23"/>
          <w:szCs w:val="23"/>
        </w:rPr>
        <w:t>o</w:t>
      </w:r>
      <w:r>
        <w:rPr>
          <w:spacing w:val="-2"/>
          <w:sz w:val="23"/>
          <w:szCs w:val="23"/>
        </w:rPr>
        <w:t>u</w:t>
      </w:r>
      <w:r>
        <w:rPr>
          <w:sz w:val="23"/>
          <w:szCs w:val="23"/>
        </w:rPr>
        <w:t>t</w:t>
      </w:r>
      <w:r>
        <w:rPr>
          <w:spacing w:val="5"/>
          <w:sz w:val="23"/>
          <w:szCs w:val="23"/>
        </w:rPr>
        <w:t xml:space="preserve"> </w:t>
      </w:r>
      <w:r>
        <w:rPr>
          <w:spacing w:val="1"/>
          <w:sz w:val="23"/>
          <w:szCs w:val="23"/>
        </w:rPr>
        <w:t>o</w:t>
      </w:r>
      <w:r>
        <w:rPr>
          <w:sz w:val="23"/>
          <w:szCs w:val="23"/>
        </w:rPr>
        <w:t>f</w:t>
      </w:r>
      <w:r>
        <w:rPr>
          <w:spacing w:val="1"/>
          <w:sz w:val="23"/>
          <w:szCs w:val="23"/>
        </w:rPr>
        <w:t xml:space="preserve"> </w:t>
      </w:r>
      <w:r>
        <w:rPr>
          <w:w w:val="101"/>
          <w:sz w:val="23"/>
          <w:szCs w:val="23"/>
        </w:rPr>
        <w:t>a</w:t>
      </w:r>
      <w:r>
        <w:rPr>
          <w:spacing w:val="6"/>
          <w:w w:val="101"/>
          <w:sz w:val="23"/>
          <w:szCs w:val="23"/>
        </w:rPr>
        <w:t>n</w:t>
      </w:r>
      <w:r>
        <w:rPr>
          <w:w w:val="101"/>
          <w:sz w:val="23"/>
          <w:szCs w:val="23"/>
        </w:rPr>
        <w:t xml:space="preserve">y </w:t>
      </w:r>
      <w:r>
        <w:rPr>
          <w:sz w:val="23"/>
          <w:szCs w:val="23"/>
        </w:rPr>
        <w:t>acti</w:t>
      </w:r>
      <w:r>
        <w:rPr>
          <w:spacing w:val="1"/>
          <w:sz w:val="23"/>
          <w:szCs w:val="23"/>
        </w:rPr>
        <w:t>o</w:t>
      </w:r>
      <w:r>
        <w:rPr>
          <w:sz w:val="23"/>
          <w:szCs w:val="23"/>
        </w:rPr>
        <w:t>n</w:t>
      </w:r>
      <w:r>
        <w:rPr>
          <w:spacing w:val="7"/>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t</w:t>
      </w:r>
      <w:r>
        <w:rPr>
          <w:spacing w:val="1"/>
          <w:sz w:val="23"/>
          <w:szCs w:val="23"/>
        </w:rPr>
        <w:t>h</w:t>
      </w:r>
      <w:r>
        <w:rPr>
          <w:spacing w:val="-1"/>
          <w:sz w:val="23"/>
          <w:szCs w:val="23"/>
        </w:rPr>
        <w:t>r</w:t>
      </w:r>
      <w:r>
        <w:rPr>
          <w:spacing w:val="2"/>
          <w:sz w:val="23"/>
          <w:szCs w:val="23"/>
        </w:rPr>
        <w:t>e</w:t>
      </w:r>
      <w:r>
        <w:rPr>
          <w:sz w:val="23"/>
          <w:szCs w:val="23"/>
        </w:rPr>
        <w:t>ate</w:t>
      </w:r>
      <w:r>
        <w:rPr>
          <w:spacing w:val="-2"/>
          <w:sz w:val="23"/>
          <w:szCs w:val="23"/>
        </w:rPr>
        <w:t>n</w:t>
      </w:r>
      <w:r>
        <w:rPr>
          <w:sz w:val="23"/>
          <w:szCs w:val="23"/>
        </w:rPr>
        <w:t>ed</w:t>
      </w:r>
      <w:r>
        <w:rPr>
          <w:spacing w:val="11"/>
          <w:sz w:val="23"/>
          <w:szCs w:val="23"/>
        </w:rPr>
        <w:t xml:space="preserve"> </w:t>
      </w:r>
      <w:r>
        <w:rPr>
          <w:spacing w:val="2"/>
          <w:sz w:val="23"/>
          <w:szCs w:val="23"/>
        </w:rPr>
        <w:t>a</w:t>
      </w:r>
      <w:r>
        <w:rPr>
          <w:sz w:val="23"/>
          <w:szCs w:val="23"/>
        </w:rPr>
        <w:t>cti</w:t>
      </w:r>
      <w:r>
        <w:rPr>
          <w:spacing w:val="1"/>
          <w:sz w:val="23"/>
          <w:szCs w:val="23"/>
        </w:rPr>
        <w:t>on</w:t>
      </w:r>
      <w:r>
        <w:rPr>
          <w:sz w:val="23"/>
          <w:szCs w:val="23"/>
        </w:rPr>
        <w:t>,</w:t>
      </w:r>
      <w:r>
        <w:rPr>
          <w:spacing w:val="5"/>
          <w:sz w:val="23"/>
          <w:szCs w:val="23"/>
        </w:rPr>
        <w:t xml:space="preserve"> </w:t>
      </w:r>
      <w:r>
        <w:rPr>
          <w:sz w:val="23"/>
          <w:szCs w:val="23"/>
        </w:rPr>
        <w:t>s</w:t>
      </w:r>
      <w:r>
        <w:rPr>
          <w:spacing w:val="1"/>
          <w:sz w:val="23"/>
          <w:szCs w:val="23"/>
        </w:rPr>
        <w:t>u</w:t>
      </w:r>
      <w:r>
        <w:rPr>
          <w:sz w:val="23"/>
          <w:szCs w:val="23"/>
        </w:rPr>
        <w:t>it</w:t>
      </w:r>
      <w:r>
        <w:rPr>
          <w:spacing w:val="5"/>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p</w:t>
      </w:r>
      <w:r>
        <w:rPr>
          <w:spacing w:val="-1"/>
          <w:sz w:val="23"/>
          <w:szCs w:val="23"/>
        </w:rPr>
        <w:t>r</w:t>
      </w:r>
      <w:r>
        <w:rPr>
          <w:spacing w:val="-2"/>
          <w:sz w:val="23"/>
          <w:szCs w:val="23"/>
        </w:rPr>
        <w:t>o</w:t>
      </w:r>
      <w:r>
        <w:rPr>
          <w:sz w:val="23"/>
          <w:szCs w:val="23"/>
        </w:rPr>
        <w:t>cee</w:t>
      </w:r>
      <w:r>
        <w:rPr>
          <w:spacing w:val="1"/>
          <w:sz w:val="23"/>
          <w:szCs w:val="23"/>
        </w:rPr>
        <w:t>d</w:t>
      </w:r>
      <w:r>
        <w:rPr>
          <w:sz w:val="23"/>
          <w:szCs w:val="23"/>
        </w:rPr>
        <w:t>i</w:t>
      </w:r>
      <w:r>
        <w:rPr>
          <w:spacing w:val="1"/>
          <w:sz w:val="23"/>
          <w:szCs w:val="23"/>
        </w:rPr>
        <w:t>n</w:t>
      </w:r>
      <w:r>
        <w:rPr>
          <w:spacing w:val="-2"/>
          <w:sz w:val="23"/>
          <w:szCs w:val="23"/>
        </w:rPr>
        <w:t>g</w:t>
      </w:r>
      <w:r>
        <w:rPr>
          <w:sz w:val="23"/>
          <w:szCs w:val="23"/>
        </w:rPr>
        <w:t>,</w:t>
      </w:r>
      <w:r>
        <w:rPr>
          <w:spacing w:val="13"/>
          <w:sz w:val="23"/>
          <w:szCs w:val="23"/>
        </w:rPr>
        <w:t xml:space="preserve"> </w:t>
      </w:r>
      <w:r>
        <w:rPr>
          <w:spacing w:val="-1"/>
          <w:sz w:val="23"/>
          <w:szCs w:val="23"/>
        </w:rPr>
        <w:t>w</w:t>
      </w:r>
      <w:r>
        <w:rPr>
          <w:spacing w:val="3"/>
          <w:sz w:val="23"/>
          <w:szCs w:val="23"/>
        </w:rPr>
        <w:t>h</w:t>
      </w:r>
      <w:r>
        <w:rPr>
          <w:spacing w:val="-3"/>
          <w:sz w:val="23"/>
          <w:szCs w:val="23"/>
        </w:rPr>
        <w:t>e</w:t>
      </w:r>
      <w:r>
        <w:rPr>
          <w:spacing w:val="2"/>
          <w:sz w:val="23"/>
          <w:szCs w:val="23"/>
        </w:rPr>
        <w:t>t</w:t>
      </w:r>
      <w:r>
        <w:rPr>
          <w:spacing w:val="-2"/>
          <w:sz w:val="23"/>
          <w:szCs w:val="23"/>
        </w:rPr>
        <w:t>h</w:t>
      </w:r>
      <w:r>
        <w:rPr>
          <w:sz w:val="23"/>
          <w:szCs w:val="23"/>
        </w:rPr>
        <w:t>er</w:t>
      </w:r>
      <w:r>
        <w:rPr>
          <w:spacing w:val="9"/>
          <w:sz w:val="23"/>
          <w:szCs w:val="23"/>
        </w:rPr>
        <w:t xml:space="preserve"> </w:t>
      </w:r>
      <w:r>
        <w:rPr>
          <w:spacing w:val="-3"/>
          <w:sz w:val="23"/>
          <w:szCs w:val="23"/>
        </w:rPr>
        <w:t>c</w:t>
      </w:r>
      <w:r>
        <w:rPr>
          <w:spacing w:val="2"/>
          <w:sz w:val="23"/>
          <w:szCs w:val="23"/>
        </w:rPr>
        <w:t>i</w:t>
      </w:r>
      <w:r>
        <w:rPr>
          <w:spacing w:val="-2"/>
          <w:sz w:val="23"/>
          <w:szCs w:val="23"/>
        </w:rPr>
        <w:t>v</w:t>
      </w:r>
      <w:r>
        <w:rPr>
          <w:spacing w:val="2"/>
          <w:sz w:val="23"/>
          <w:szCs w:val="23"/>
        </w:rPr>
        <w:t>i</w:t>
      </w:r>
      <w:r>
        <w:rPr>
          <w:sz w:val="23"/>
          <w:szCs w:val="23"/>
        </w:rPr>
        <w:t>l,</w:t>
      </w:r>
      <w:r>
        <w:rPr>
          <w:spacing w:val="4"/>
          <w:sz w:val="23"/>
          <w:szCs w:val="23"/>
        </w:rPr>
        <w:t xml:space="preserve"> </w:t>
      </w:r>
      <w:r>
        <w:rPr>
          <w:sz w:val="23"/>
          <w:szCs w:val="23"/>
        </w:rPr>
        <w:t>c</w:t>
      </w:r>
      <w:r>
        <w:rPr>
          <w:spacing w:val="-1"/>
          <w:sz w:val="23"/>
          <w:szCs w:val="23"/>
        </w:rPr>
        <w:t>r</w:t>
      </w:r>
      <w:r>
        <w:rPr>
          <w:spacing w:val="5"/>
          <w:sz w:val="23"/>
          <w:szCs w:val="23"/>
        </w:rPr>
        <w:t>i</w:t>
      </w:r>
      <w:r>
        <w:rPr>
          <w:spacing w:val="-2"/>
          <w:sz w:val="23"/>
          <w:szCs w:val="23"/>
        </w:rPr>
        <w:t>m</w:t>
      </w:r>
      <w:r>
        <w:rPr>
          <w:sz w:val="23"/>
          <w:szCs w:val="23"/>
        </w:rPr>
        <w:t>i</w:t>
      </w:r>
      <w:r>
        <w:rPr>
          <w:spacing w:val="-2"/>
          <w:sz w:val="23"/>
          <w:szCs w:val="23"/>
        </w:rPr>
        <w:t>n</w:t>
      </w:r>
      <w:r>
        <w:rPr>
          <w:sz w:val="23"/>
          <w:szCs w:val="23"/>
        </w:rPr>
        <w:t>a</w:t>
      </w:r>
      <w:r>
        <w:rPr>
          <w:spacing w:val="2"/>
          <w:sz w:val="23"/>
          <w:szCs w:val="23"/>
        </w:rPr>
        <w:t>l</w:t>
      </w:r>
      <w:r>
        <w:rPr>
          <w:sz w:val="23"/>
          <w:szCs w:val="23"/>
        </w:rPr>
        <w:t>,</w:t>
      </w:r>
      <w:r>
        <w:rPr>
          <w:spacing w:val="7"/>
          <w:sz w:val="23"/>
          <w:szCs w:val="23"/>
        </w:rPr>
        <w:t xml:space="preserve"> </w:t>
      </w:r>
      <w:r>
        <w:rPr>
          <w:sz w:val="23"/>
          <w:szCs w:val="23"/>
        </w:rPr>
        <w:t>a</w:t>
      </w:r>
      <w:r>
        <w:rPr>
          <w:spacing w:val="3"/>
          <w:sz w:val="23"/>
          <w:szCs w:val="23"/>
        </w:rPr>
        <w:t>d</w:t>
      </w:r>
      <w:r>
        <w:rPr>
          <w:spacing w:val="1"/>
          <w:sz w:val="23"/>
          <w:szCs w:val="23"/>
        </w:rPr>
        <w:t>m</w:t>
      </w:r>
      <w:r>
        <w:rPr>
          <w:sz w:val="23"/>
          <w:szCs w:val="23"/>
        </w:rPr>
        <w:t>i</w:t>
      </w:r>
      <w:r>
        <w:rPr>
          <w:spacing w:val="1"/>
          <w:sz w:val="23"/>
          <w:szCs w:val="23"/>
        </w:rPr>
        <w:t>n</w:t>
      </w:r>
      <w:r>
        <w:rPr>
          <w:sz w:val="23"/>
          <w:szCs w:val="23"/>
        </w:rPr>
        <w:t>ist</w:t>
      </w:r>
      <w:r>
        <w:rPr>
          <w:spacing w:val="-1"/>
          <w:sz w:val="23"/>
          <w:szCs w:val="23"/>
        </w:rPr>
        <w:t>r</w:t>
      </w:r>
      <w:r>
        <w:rPr>
          <w:sz w:val="23"/>
          <w:szCs w:val="23"/>
        </w:rPr>
        <w:t>ati</w:t>
      </w:r>
      <w:r>
        <w:rPr>
          <w:spacing w:val="1"/>
          <w:sz w:val="23"/>
          <w:szCs w:val="23"/>
        </w:rPr>
        <w:t>v</w:t>
      </w:r>
      <w:r>
        <w:rPr>
          <w:sz w:val="23"/>
          <w:szCs w:val="23"/>
        </w:rPr>
        <w:t>e</w:t>
      </w:r>
      <w:r>
        <w:rPr>
          <w:spacing w:val="13"/>
          <w:sz w:val="23"/>
          <w:szCs w:val="23"/>
        </w:rPr>
        <w:t xml:space="preserve"> </w:t>
      </w:r>
      <w:r>
        <w:rPr>
          <w:spacing w:val="1"/>
          <w:w w:val="101"/>
          <w:sz w:val="23"/>
          <w:szCs w:val="23"/>
        </w:rPr>
        <w:t>o</w:t>
      </w:r>
      <w:r>
        <w:rPr>
          <w:w w:val="101"/>
          <w:sz w:val="23"/>
          <w:szCs w:val="23"/>
        </w:rPr>
        <w:t xml:space="preserve">r </w:t>
      </w:r>
      <w:r>
        <w:rPr>
          <w:sz w:val="23"/>
          <w:szCs w:val="23"/>
        </w:rPr>
        <w:t>i</w:t>
      </w:r>
      <w:r>
        <w:rPr>
          <w:spacing w:val="1"/>
          <w:sz w:val="23"/>
          <w:szCs w:val="23"/>
        </w:rPr>
        <w:t>nv</w:t>
      </w:r>
      <w:r>
        <w:rPr>
          <w:spacing w:val="-3"/>
          <w:sz w:val="23"/>
          <w:szCs w:val="23"/>
        </w:rPr>
        <w:t>e</w:t>
      </w:r>
      <w:r>
        <w:rPr>
          <w:sz w:val="23"/>
          <w:szCs w:val="23"/>
        </w:rPr>
        <w:t>s</w:t>
      </w:r>
      <w:r>
        <w:rPr>
          <w:spacing w:val="2"/>
          <w:sz w:val="23"/>
          <w:szCs w:val="23"/>
        </w:rPr>
        <w:t>ti</w:t>
      </w:r>
      <w:r>
        <w:rPr>
          <w:spacing w:val="-4"/>
          <w:sz w:val="23"/>
          <w:szCs w:val="23"/>
        </w:rPr>
        <w:t>g</w:t>
      </w:r>
      <w:r>
        <w:rPr>
          <w:spacing w:val="-3"/>
          <w:sz w:val="23"/>
          <w:szCs w:val="23"/>
        </w:rPr>
        <w:t>a</w:t>
      </w:r>
      <w:r>
        <w:rPr>
          <w:spacing w:val="2"/>
          <w:sz w:val="23"/>
          <w:szCs w:val="23"/>
        </w:rPr>
        <w:t>t</w:t>
      </w:r>
      <w:r>
        <w:rPr>
          <w:spacing w:val="-2"/>
          <w:sz w:val="23"/>
          <w:szCs w:val="23"/>
        </w:rPr>
        <w:t>o</w:t>
      </w:r>
      <w:r>
        <w:rPr>
          <w:spacing w:val="4"/>
          <w:sz w:val="23"/>
          <w:szCs w:val="23"/>
        </w:rPr>
        <w:t>r</w:t>
      </w:r>
      <w:r>
        <w:rPr>
          <w:spacing w:val="-4"/>
          <w:sz w:val="23"/>
          <w:szCs w:val="23"/>
        </w:rPr>
        <w:t>y</w:t>
      </w:r>
      <w:r>
        <w:rPr>
          <w:sz w:val="23"/>
          <w:szCs w:val="23"/>
        </w:rPr>
        <w:t>,</w:t>
      </w:r>
      <w:r>
        <w:rPr>
          <w:spacing w:val="15"/>
          <w:sz w:val="23"/>
          <w:szCs w:val="23"/>
        </w:rPr>
        <w:t xml:space="preserve"> </w:t>
      </w:r>
      <w:r>
        <w:rPr>
          <w:sz w:val="23"/>
          <w:szCs w:val="23"/>
        </w:rPr>
        <w:t>in</w:t>
      </w:r>
      <w:r>
        <w:rPr>
          <w:spacing w:val="3"/>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z w:val="23"/>
          <w:szCs w:val="23"/>
        </w:rPr>
        <w:t>t</w:t>
      </w:r>
      <w:r>
        <w:rPr>
          <w:spacing w:val="3"/>
          <w:sz w:val="23"/>
          <w:szCs w:val="23"/>
        </w:rPr>
        <w:t>h</w:t>
      </w:r>
      <w:r>
        <w:rPr>
          <w:sz w:val="23"/>
          <w:szCs w:val="23"/>
        </w:rPr>
        <w:t>e</w:t>
      </w:r>
      <w:r>
        <w:rPr>
          <w:spacing w:val="5"/>
          <w:sz w:val="23"/>
          <w:szCs w:val="23"/>
        </w:rPr>
        <w:t xml:space="preserve"> </w:t>
      </w:r>
      <w:r>
        <w:rPr>
          <w:spacing w:val="-3"/>
          <w:sz w:val="23"/>
          <w:szCs w:val="23"/>
        </w:rPr>
        <w:t>I</w:t>
      </w:r>
      <w:r>
        <w:rPr>
          <w:spacing w:val="1"/>
          <w:sz w:val="23"/>
          <w:szCs w:val="23"/>
        </w:rPr>
        <w:t>n</w:t>
      </w:r>
      <w:r>
        <w:rPr>
          <w:spacing w:val="-2"/>
          <w:sz w:val="23"/>
          <w:szCs w:val="23"/>
        </w:rPr>
        <w:t>d</w:t>
      </w:r>
      <w:r>
        <w:rPr>
          <w:spacing w:val="2"/>
          <w:sz w:val="23"/>
          <w:szCs w:val="23"/>
        </w:rPr>
        <w:t>e</w:t>
      </w:r>
      <w:r>
        <w:rPr>
          <w:spacing w:val="-2"/>
          <w:sz w:val="23"/>
          <w:szCs w:val="23"/>
        </w:rPr>
        <w:t>m</w:t>
      </w:r>
      <w:r>
        <w:rPr>
          <w:spacing w:val="1"/>
          <w:sz w:val="23"/>
          <w:szCs w:val="23"/>
        </w:rPr>
        <w:t>n</w:t>
      </w:r>
      <w:r>
        <w:rPr>
          <w:sz w:val="23"/>
          <w:szCs w:val="23"/>
        </w:rPr>
        <w:t>i</w:t>
      </w:r>
      <w:r>
        <w:rPr>
          <w:spacing w:val="-1"/>
          <w:sz w:val="23"/>
          <w:szCs w:val="23"/>
        </w:rPr>
        <w:t>f</w:t>
      </w:r>
      <w:r>
        <w:rPr>
          <w:sz w:val="23"/>
          <w:szCs w:val="23"/>
        </w:rPr>
        <w:t>ied</w:t>
      </w:r>
      <w:r>
        <w:rPr>
          <w:spacing w:val="14"/>
          <w:sz w:val="23"/>
          <w:szCs w:val="23"/>
        </w:rPr>
        <w:t xml:space="preserve"> </w:t>
      </w:r>
      <w:r>
        <w:rPr>
          <w:sz w:val="23"/>
          <w:szCs w:val="23"/>
        </w:rPr>
        <w:t>Pe</w:t>
      </w:r>
      <w:r>
        <w:rPr>
          <w:spacing w:val="-1"/>
          <w:sz w:val="23"/>
          <w:szCs w:val="23"/>
        </w:rPr>
        <w:t>r</w:t>
      </w:r>
      <w:r>
        <w:rPr>
          <w:sz w:val="23"/>
          <w:szCs w:val="23"/>
        </w:rPr>
        <w:t>s</w:t>
      </w:r>
      <w:r>
        <w:rPr>
          <w:spacing w:val="-2"/>
          <w:sz w:val="23"/>
          <w:szCs w:val="23"/>
        </w:rPr>
        <w:t>o</w:t>
      </w:r>
      <w:r>
        <w:rPr>
          <w:sz w:val="23"/>
          <w:szCs w:val="23"/>
        </w:rPr>
        <w:t>n</w:t>
      </w:r>
      <w:r>
        <w:rPr>
          <w:spacing w:val="9"/>
          <w:sz w:val="23"/>
          <w:szCs w:val="23"/>
        </w:rPr>
        <w:t xml:space="preserve"> </w:t>
      </w:r>
      <w:r>
        <w:rPr>
          <w:spacing w:val="1"/>
          <w:sz w:val="23"/>
          <w:szCs w:val="23"/>
        </w:rPr>
        <w:t>m</w:t>
      </w:r>
      <w:r>
        <w:rPr>
          <w:spacing w:val="2"/>
          <w:sz w:val="23"/>
          <w:szCs w:val="23"/>
        </w:rPr>
        <w:t>a</w:t>
      </w:r>
      <w:r>
        <w:rPr>
          <w:sz w:val="23"/>
          <w:szCs w:val="23"/>
        </w:rPr>
        <w:t>y</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i</w:t>
      </w:r>
      <w:r>
        <w:rPr>
          <w:spacing w:val="1"/>
          <w:sz w:val="23"/>
          <w:szCs w:val="23"/>
        </w:rPr>
        <w:t>n</w:t>
      </w:r>
      <w:r>
        <w:rPr>
          <w:spacing w:val="-2"/>
          <w:sz w:val="23"/>
          <w:szCs w:val="23"/>
        </w:rPr>
        <w:t>v</w:t>
      </w:r>
      <w:r>
        <w:rPr>
          <w:spacing w:val="1"/>
          <w:sz w:val="23"/>
          <w:szCs w:val="23"/>
        </w:rPr>
        <w:t>o</w:t>
      </w:r>
      <w:r>
        <w:rPr>
          <w:sz w:val="23"/>
          <w:szCs w:val="23"/>
        </w:rPr>
        <w:t>l</w:t>
      </w:r>
      <w:r>
        <w:rPr>
          <w:spacing w:val="1"/>
          <w:sz w:val="23"/>
          <w:szCs w:val="23"/>
        </w:rPr>
        <w:t>v</w:t>
      </w:r>
      <w:r>
        <w:rPr>
          <w:sz w:val="23"/>
          <w:szCs w:val="23"/>
        </w:rPr>
        <w:t>e</w:t>
      </w:r>
      <w:r>
        <w:rPr>
          <w:spacing w:val="1"/>
          <w:sz w:val="23"/>
          <w:szCs w:val="23"/>
        </w:rPr>
        <w:t>d</w:t>
      </w:r>
      <w:r>
        <w:rPr>
          <w:sz w:val="23"/>
          <w:szCs w:val="23"/>
        </w:rPr>
        <w:t>,</w:t>
      </w:r>
      <w:r>
        <w:rPr>
          <w:spacing w:val="8"/>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5"/>
          <w:sz w:val="23"/>
          <w:szCs w:val="23"/>
        </w:rPr>
        <w:t>l</w:t>
      </w:r>
      <w:r>
        <w:rPr>
          <w:sz w:val="23"/>
          <w:szCs w:val="23"/>
        </w:rPr>
        <w:t>y</w:t>
      </w:r>
      <w:r>
        <w:rPr>
          <w:spacing w:val="3"/>
          <w:sz w:val="23"/>
          <w:szCs w:val="23"/>
        </w:rPr>
        <w:t xml:space="preserve"> </w:t>
      </w:r>
      <w:r>
        <w:rPr>
          <w:spacing w:val="1"/>
          <w:sz w:val="23"/>
          <w:szCs w:val="23"/>
        </w:rPr>
        <w:t>o</w:t>
      </w:r>
      <w:r>
        <w:rPr>
          <w:sz w:val="23"/>
          <w:szCs w:val="23"/>
        </w:rPr>
        <w:t>r</w:t>
      </w:r>
      <w:r>
        <w:rPr>
          <w:spacing w:val="4"/>
          <w:sz w:val="23"/>
          <w:szCs w:val="23"/>
        </w:rPr>
        <w:t xml:space="preserve"> </w:t>
      </w:r>
      <w:r>
        <w:rPr>
          <w:spacing w:val="2"/>
          <w:w w:val="101"/>
          <w:sz w:val="23"/>
          <w:szCs w:val="23"/>
        </w:rPr>
        <w:t>i</w:t>
      </w:r>
      <w:r>
        <w:rPr>
          <w:spacing w:val="-2"/>
          <w:w w:val="101"/>
          <w:sz w:val="23"/>
          <w:szCs w:val="23"/>
        </w:rPr>
        <w:t>n</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5"/>
          <w:w w:val="101"/>
          <w:sz w:val="23"/>
          <w:szCs w:val="23"/>
        </w:rPr>
        <w:t>l</w:t>
      </w:r>
      <w:r>
        <w:rPr>
          <w:spacing w:val="-6"/>
          <w:w w:val="101"/>
          <w:sz w:val="23"/>
          <w:szCs w:val="23"/>
        </w:rPr>
        <w:t>y</w:t>
      </w:r>
      <w:r>
        <w:rPr>
          <w:w w:val="101"/>
          <w:sz w:val="23"/>
          <w:szCs w:val="23"/>
        </w:rPr>
        <w:t xml:space="preserve">, </w:t>
      </w:r>
      <w:r>
        <w:rPr>
          <w:spacing w:val="3"/>
          <w:w w:val="101"/>
          <w:sz w:val="23"/>
          <w:szCs w:val="23"/>
        </w:rPr>
        <w:t>b</w:t>
      </w:r>
      <w:r>
        <w:rPr>
          <w:w w:val="101"/>
          <w:sz w:val="23"/>
          <w:szCs w:val="23"/>
        </w:rPr>
        <w:t>y</w:t>
      </w:r>
      <w:r>
        <w:rPr>
          <w:spacing w:val="-4"/>
          <w:sz w:val="23"/>
          <w:szCs w:val="23"/>
        </w:rPr>
        <w:t xml:space="preserve"> </w:t>
      </w:r>
      <w:r>
        <w:rPr>
          <w:spacing w:val="1"/>
          <w:sz w:val="23"/>
          <w:szCs w:val="23"/>
        </w:rPr>
        <w:t>r</w:t>
      </w:r>
      <w:r>
        <w:rPr>
          <w:sz w:val="23"/>
          <w:szCs w:val="23"/>
        </w:rPr>
        <w:t>e</w:t>
      </w:r>
      <w:r>
        <w:rPr>
          <w:spacing w:val="-3"/>
          <w:sz w:val="23"/>
          <w:szCs w:val="23"/>
        </w:rPr>
        <w:t>a</w:t>
      </w:r>
      <w:r>
        <w:rPr>
          <w:sz w:val="23"/>
          <w:szCs w:val="23"/>
        </w:rPr>
        <w:t>s</w:t>
      </w:r>
      <w:r>
        <w:rPr>
          <w:spacing w:val="1"/>
          <w:sz w:val="23"/>
          <w:szCs w:val="23"/>
        </w:rPr>
        <w:t>o</w:t>
      </w:r>
      <w:r>
        <w:rPr>
          <w:sz w:val="23"/>
          <w:szCs w:val="23"/>
        </w:rPr>
        <w:t>n</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3"/>
          <w:sz w:val="23"/>
          <w:szCs w:val="23"/>
        </w:rPr>
        <w:t>s</w:t>
      </w:r>
      <w:r>
        <w:rPr>
          <w:sz w:val="23"/>
          <w:szCs w:val="23"/>
        </w:rPr>
        <w:t>e</w:t>
      </w:r>
      <w:r>
        <w:rPr>
          <w:spacing w:val="-1"/>
          <w:sz w:val="23"/>
          <w:szCs w:val="23"/>
        </w:rPr>
        <w:t>r</w:t>
      </w:r>
      <w:r>
        <w:rPr>
          <w:spacing w:val="1"/>
          <w:sz w:val="23"/>
          <w:szCs w:val="23"/>
        </w:rPr>
        <w:t>v</w:t>
      </w:r>
      <w:r>
        <w:rPr>
          <w:sz w:val="23"/>
          <w:szCs w:val="23"/>
        </w:rPr>
        <w:t>i</w:t>
      </w:r>
      <w:r>
        <w:rPr>
          <w:spacing w:val="3"/>
          <w:sz w:val="23"/>
          <w:szCs w:val="23"/>
        </w:rPr>
        <w:t>n</w:t>
      </w:r>
      <w:r>
        <w:rPr>
          <w:sz w:val="23"/>
          <w:szCs w:val="23"/>
        </w:rPr>
        <w:t>g</w:t>
      </w:r>
      <w:r>
        <w:rPr>
          <w:spacing w:val="6"/>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h</w:t>
      </w:r>
      <w:r>
        <w:rPr>
          <w:sz w:val="23"/>
          <w:szCs w:val="23"/>
        </w:rPr>
        <w:t>a</w:t>
      </w:r>
      <w:r>
        <w:rPr>
          <w:spacing w:val="1"/>
          <w:sz w:val="23"/>
          <w:szCs w:val="23"/>
        </w:rPr>
        <w:t>v</w:t>
      </w:r>
      <w:r>
        <w:rPr>
          <w:sz w:val="23"/>
          <w:szCs w:val="23"/>
        </w:rPr>
        <w:t>i</w:t>
      </w:r>
      <w:r>
        <w:rPr>
          <w:spacing w:val="3"/>
          <w:sz w:val="23"/>
          <w:szCs w:val="23"/>
        </w:rPr>
        <w:t>n</w:t>
      </w:r>
      <w:r>
        <w:rPr>
          <w:sz w:val="23"/>
          <w:szCs w:val="23"/>
        </w:rPr>
        <w:t>g</w:t>
      </w:r>
      <w:r>
        <w:rPr>
          <w:spacing w:val="2"/>
          <w:sz w:val="23"/>
          <w:szCs w:val="23"/>
        </w:rPr>
        <w:t xml:space="preserve"> </w:t>
      </w:r>
      <w:r>
        <w:rPr>
          <w:sz w:val="23"/>
          <w:szCs w:val="23"/>
        </w:rPr>
        <w:t>s</w:t>
      </w:r>
      <w:r>
        <w:rPr>
          <w:spacing w:val="2"/>
          <w:sz w:val="23"/>
          <w:szCs w:val="23"/>
        </w:rPr>
        <w:t>e</w:t>
      </w:r>
      <w:r>
        <w:rPr>
          <w:spacing w:val="-1"/>
          <w:sz w:val="23"/>
          <w:szCs w:val="23"/>
        </w:rPr>
        <w:t>r</w:t>
      </w:r>
      <w:r>
        <w:rPr>
          <w:spacing w:val="-2"/>
          <w:sz w:val="23"/>
          <w:szCs w:val="23"/>
        </w:rPr>
        <w:t>v</w:t>
      </w:r>
      <w:r>
        <w:rPr>
          <w:sz w:val="23"/>
          <w:szCs w:val="23"/>
        </w:rPr>
        <w:t>ed</w:t>
      </w:r>
      <w:r>
        <w:rPr>
          <w:spacing w:val="7"/>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a</w:t>
      </w:r>
      <w:r>
        <w:rPr>
          <w:spacing w:val="3"/>
          <w:sz w:val="23"/>
          <w:szCs w:val="23"/>
        </w:rPr>
        <w:t xml:space="preserve"> </w:t>
      </w:r>
      <w:r>
        <w:rPr>
          <w:spacing w:val="-3"/>
          <w:sz w:val="23"/>
          <w:szCs w:val="23"/>
        </w:rPr>
        <w:t>c</w:t>
      </w:r>
      <w:r>
        <w:rPr>
          <w:sz w:val="23"/>
          <w:szCs w:val="23"/>
        </w:rPr>
        <w:t>a</w:t>
      </w:r>
      <w:r>
        <w:rPr>
          <w:spacing w:val="3"/>
          <w:sz w:val="23"/>
          <w:szCs w:val="23"/>
        </w:rPr>
        <w:t>p</w:t>
      </w:r>
      <w:r>
        <w:rPr>
          <w:sz w:val="23"/>
          <w:szCs w:val="23"/>
        </w:rPr>
        <w:t>aci</w:t>
      </w:r>
      <w:r>
        <w:rPr>
          <w:spacing w:val="2"/>
          <w:sz w:val="23"/>
          <w:szCs w:val="23"/>
        </w:rPr>
        <w:t>t</w:t>
      </w:r>
      <w:r>
        <w:rPr>
          <w:sz w:val="23"/>
          <w:szCs w:val="23"/>
        </w:rPr>
        <w:t>y</w:t>
      </w:r>
      <w:r>
        <w:rPr>
          <w:spacing w:val="7"/>
          <w:sz w:val="23"/>
          <w:szCs w:val="23"/>
        </w:rPr>
        <w:t xml:space="preserve"> </w:t>
      </w:r>
      <w:r>
        <w:rPr>
          <w:sz w:val="23"/>
          <w:szCs w:val="23"/>
        </w:rPr>
        <w:t>i</w:t>
      </w:r>
      <w:r>
        <w:rPr>
          <w:spacing w:val="1"/>
          <w:sz w:val="23"/>
          <w:szCs w:val="23"/>
        </w:rPr>
        <w:t>d</w:t>
      </w:r>
      <w:r>
        <w:rPr>
          <w:sz w:val="23"/>
          <w:szCs w:val="23"/>
        </w:rPr>
        <w:t>e</w:t>
      </w:r>
      <w:r>
        <w:rPr>
          <w:spacing w:val="1"/>
          <w:sz w:val="23"/>
          <w:szCs w:val="23"/>
        </w:rPr>
        <w:t>n</w:t>
      </w:r>
      <w:r>
        <w:rPr>
          <w:sz w:val="23"/>
          <w:szCs w:val="23"/>
        </w:rPr>
        <w:t>ti</w:t>
      </w:r>
      <w:r>
        <w:rPr>
          <w:spacing w:val="-1"/>
          <w:sz w:val="23"/>
          <w:szCs w:val="23"/>
        </w:rPr>
        <w:t>f</w:t>
      </w:r>
      <w:r>
        <w:rPr>
          <w:sz w:val="23"/>
          <w:szCs w:val="23"/>
        </w:rPr>
        <w:t>ied</w:t>
      </w:r>
      <w:r>
        <w:rPr>
          <w:spacing w:val="12"/>
          <w:sz w:val="23"/>
          <w:szCs w:val="23"/>
        </w:rPr>
        <w:t xml:space="preserve"> </w:t>
      </w:r>
      <w:r>
        <w:rPr>
          <w:sz w:val="23"/>
          <w:szCs w:val="23"/>
        </w:rPr>
        <w:t>a</w:t>
      </w:r>
      <w:r>
        <w:rPr>
          <w:spacing w:val="1"/>
          <w:sz w:val="23"/>
          <w:szCs w:val="23"/>
        </w:rPr>
        <w:t>b</w:t>
      </w:r>
      <w:r>
        <w:rPr>
          <w:spacing w:val="-2"/>
          <w:sz w:val="23"/>
          <w:szCs w:val="23"/>
        </w:rPr>
        <w:t>o</w:t>
      </w:r>
      <w:r>
        <w:rPr>
          <w:spacing w:val="1"/>
          <w:sz w:val="23"/>
          <w:szCs w:val="23"/>
        </w:rPr>
        <w:t>v</w:t>
      </w:r>
      <w:r>
        <w:rPr>
          <w:sz w:val="23"/>
          <w:szCs w:val="23"/>
        </w:rPr>
        <w:t xml:space="preserve">e. </w:t>
      </w:r>
      <w:r>
        <w:rPr>
          <w:spacing w:val="10"/>
          <w:sz w:val="23"/>
          <w:szCs w:val="23"/>
        </w:rPr>
        <w:t xml:space="preserve"> </w:t>
      </w:r>
      <w:r>
        <w:rPr>
          <w:spacing w:val="-3"/>
          <w:sz w:val="23"/>
          <w:szCs w:val="23"/>
        </w:rPr>
        <w:t>S</w:t>
      </w:r>
      <w:r>
        <w:rPr>
          <w:spacing w:val="1"/>
          <w:sz w:val="23"/>
          <w:szCs w:val="23"/>
        </w:rPr>
        <w:t>u</w:t>
      </w:r>
      <w:r>
        <w:rPr>
          <w:sz w:val="23"/>
          <w:szCs w:val="23"/>
        </w:rPr>
        <w:t>ch</w:t>
      </w:r>
      <w:r>
        <w:rPr>
          <w:spacing w:val="8"/>
          <w:sz w:val="23"/>
          <w:szCs w:val="23"/>
        </w:rPr>
        <w:t xml:space="preserve"> </w:t>
      </w:r>
      <w:r>
        <w:rPr>
          <w:sz w:val="23"/>
          <w:szCs w:val="23"/>
        </w:rPr>
        <w:t>e</w:t>
      </w:r>
      <w:r>
        <w:rPr>
          <w:spacing w:val="1"/>
          <w:sz w:val="23"/>
          <w:szCs w:val="23"/>
        </w:rPr>
        <w:t>xp</w:t>
      </w:r>
      <w:r>
        <w:rPr>
          <w:sz w:val="23"/>
          <w:szCs w:val="23"/>
        </w:rPr>
        <w:t>e</w:t>
      </w:r>
      <w:r>
        <w:rPr>
          <w:spacing w:val="-2"/>
          <w:sz w:val="23"/>
          <w:szCs w:val="23"/>
        </w:rPr>
        <w:t>n</w:t>
      </w:r>
      <w:r>
        <w:rPr>
          <w:sz w:val="23"/>
          <w:szCs w:val="23"/>
        </w:rPr>
        <w:t>ses</w:t>
      </w:r>
      <w:r>
        <w:rPr>
          <w:spacing w:val="11"/>
          <w:sz w:val="23"/>
          <w:szCs w:val="23"/>
        </w:rPr>
        <w:t xml:space="preserve"> </w:t>
      </w:r>
      <w:r>
        <w:rPr>
          <w:spacing w:val="-3"/>
          <w:w w:val="101"/>
          <w:sz w:val="23"/>
          <w:szCs w:val="23"/>
        </w:rPr>
        <w:t>a</w:t>
      </w:r>
      <w:r>
        <w:rPr>
          <w:spacing w:val="1"/>
          <w:w w:val="101"/>
          <w:sz w:val="23"/>
          <w:szCs w:val="23"/>
        </w:rPr>
        <w:t>n</w:t>
      </w:r>
      <w:r>
        <w:rPr>
          <w:w w:val="101"/>
          <w:sz w:val="23"/>
          <w:szCs w:val="23"/>
        </w:rPr>
        <w:t xml:space="preserve">d </w:t>
      </w:r>
      <w:r>
        <w:rPr>
          <w:sz w:val="23"/>
          <w:szCs w:val="23"/>
        </w:rPr>
        <w:t>l</w:t>
      </w:r>
      <w:r>
        <w:rPr>
          <w:spacing w:val="2"/>
          <w:sz w:val="23"/>
          <w:szCs w:val="23"/>
        </w:rPr>
        <w:t>i</w:t>
      </w:r>
      <w:r>
        <w:rPr>
          <w:spacing w:val="-3"/>
          <w:sz w:val="23"/>
          <w:szCs w:val="23"/>
        </w:rPr>
        <w:t>a</w:t>
      </w:r>
      <w:r>
        <w:rPr>
          <w:spacing w:val="1"/>
          <w:sz w:val="23"/>
          <w:szCs w:val="23"/>
        </w:rPr>
        <w:t>b</w:t>
      </w:r>
      <w:r>
        <w:rPr>
          <w:sz w:val="23"/>
          <w:szCs w:val="23"/>
        </w:rPr>
        <w:t>i</w:t>
      </w:r>
      <w:r>
        <w:rPr>
          <w:spacing w:val="2"/>
          <w:sz w:val="23"/>
          <w:szCs w:val="23"/>
        </w:rPr>
        <w:t>l</w:t>
      </w:r>
      <w:r>
        <w:rPr>
          <w:sz w:val="23"/>
          <w:szCs w:val="23"/>
        </w:rPr>
        <w:t>ities</w:t>
      </w:r>
      <w:r>
        <w:rPr>
          <w:spacing w:val="9"/>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z w:val="23"/>
          <w:szCs w:val="23"/>
        </w:rPr>
        <w:t>i</w:t>
      </w:r>
      <w:r>
        <w:rPr>
          <w:spacing w:val="1"/>
          <w:sz w:val="23"/>
          <w:szCs w:val="23"/>
        </w:rPr>
        <w:t>n</w:t>
      </w:r>
      <w:r>
        <w:rPr>
          <w:spacing w:val="-3"/>
          <w:sz w:val="23"/>
          <w:szCs w:val="23"/>
        </w:rPr>
        <w:t>c</w:t>
      </w:r>
      <w:r>
        <w:rPr>
          <w:spacing w:val="2"/>
          <w:sz w:val="23"/>
          <w:szCs w:val="23"/>
        </w:rPr>
        <w:t>l</w:t>
      </w:r>
      <w:r>
        <w:rPr>
          <w:spacing w:val="-2"/>
          <w:sz w:val="23"/>
          <w:szCs w:val="23"/>
        </w:rPr>
        <w:t>u</w:t>
      </w:r>
      <w:r>
        <w:rPr>
          <w:spacing w:val="1"/>
          <w:sz w:val="23"/>
          <w:szCs w:val="23"/>
        </w:rPr>
        <w:t>d</w:t>
      </w:r>
      <w:r>
        <w:rPr>
          <w:sz w:val="23"/>
          <w:szCs w:val="23"/>
        </w:rPr>
        <w:t>e,</w:t>
      </w:r>
      <w:r>
        <w:rPr>
          <w:spacing w:val="9"/>
          <w:sz w:val="23"/>
          <w:szCs w:val="23"/>
        </w:rPr>
        <w:t xml:space="preserve"> </w:t>
      </w:r>
      <w:r>
        <w:rPr>
          <w:spacing w:val="-4"/>
          <w:sz w:val="23"/>
          <w:szCs w:val="23"/>
        </w:rPr>
        <w:t>b</w:t>
      </w:r>
      <w:r>
        <w:rPr>
          <w:spacing w:val="1"/>
          <w:sz w:val="23"/>
          <w:szCs w:val="23"/>
        </w:rPr>
        <w:t>u</w:t>
      </w:r>
      <w:r>
        <w:rPr>
          <w:sz w:val="23"/>
          <w:szCs w:val="23"/>
        </w:rPr>
        <w:t>t</w:t>
      </w:r>
      <w:r>
        <w:rPr>
          <w:spacing w:val="3"/>
          <w:sz w:val="23"/>
          <w:szCs w:val="23"/>
        </w:rPr>
        <w:t xml:space="preserve"> </w:t>
      </w:r>
      <w:r>
        <w:rPr>
          <w:spacing w:val="1"/>
          <w:sz w:val="23"/>
          <w:szCs w:val="23"/>
        </w:rPr>
        <w:t>no</w:t>
      </w:r>
      <w:r>
        <w:rPr>
          <w:sz w:val="23"/>
          <w:szCs w:val="23"/>
        </w:rPr>
        <w:t>t</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l</w:t>
      </w:r>
      <w:r>
        <w:rPr>
          <w:spacing w:val="2"/>
          <w:sz w:val="23"/>
          <w:szCs w:val="23"/>
        </w:rPr>
        <w:t>i</w:t>
      </w:r>
      <w:r>
        <w:rPr>
          <w:spacing w:val="-2"/>
          <w:sz w:val="23"/>
          <w:szCs w:val="23"/>
        </w:rPr>
        <w:t>m</w:t>
      </w:r>
      <w:r>
        <w:rPr>
          <w:sz w:val="23"/>
          <w:szCs w:val="23"/>
        </w:rPr>
        <w:t>ited</w:t>
      </w:r>
      <w:r>
        <w:rPr>
          <w:spacing w:val="8"/>
          <w:sz w:val="23"/>
          <w:szCs w:val="23"/>
        </w:rPr>
        <w:t xml:space="preserve"> </w:t>
      </w:r>
      <w:r>
        <w:rPr>
          <w:sz w:val="23"/>
          <w:szCs w:val="23"/>
        </w:rPr>
        <w:t>t</w:t>
      </w:r>
      <w:r>
        <w:rPr>
          <w:spacing w:val="1"/>
          <w:sz w:val="23"/>
          <w:szCs w:val="23"/>
        </w:rPr>
        <w:t>o</w:t>
      </w:r>
      <w:r>
        <w:rPr>
          <w:sz w:val="23"/>
          <w:szCs w:val="23"/>
        </w:rPr>
        <w:t>,</w:t>
      </w:r>
      <w:r>
        <w:rPr>
          <w:spacing w:val="4"/>
          <w:sz w:val="23"/>
          <w:szCs w:val="23"/>
        </w:rPr>
        <w:t xml:space="preserve"> </w:t>
      </w:r>
      <w:r>
        <w:rPr>
          <w:sz w:val="23"/>
          <w:szCs w:val="23"/>
        </w:rPr>
        <w:t>j</w:t>
      </w:r>
      <w:r>
        <w:rPr>
          <w:spacing w:val="1"/>
          <w:sz w:val="23"/>
          <w:szCs w:val="23"/>
        </w:rPr>
        <w:t>ud</w:t>
      </w:r>
      <w:r>
        <w:rPr>
          <w:spacing w:val="-2"/>
          <w:sz w:val="23"/>
          <w:szCs w:val="23"/>
        </w:rPr>
        <w:t>gm</w:t>
      </w:r>
      <w:r>
        <w:rPr>
          <w:sz w:val="23"/>
          <w:szCs w:val="23"/>
        </w:rPr>
        <w:t>e</w:t>
      </w:r>
      <w:r>
        <w:rPr>
          <w:spacing w:val="-2"/>
          <w:sz w:val="23"/>
          <w:szCs w:val="23"/>
        </w:rPr>
        <w:t>n</w:t>
      </w:r>
      <w:r>
        <w:rPr>
          <w:spacing w:val="2"/>
          <w:sz w:val="23"/>
          <w:szCs w:val="23"/>
        </w:rPr>
        <w:t>t</w:t>
      </w:r>
      <w:r>
        <w:rPr>
          <w:sz w:val="23"/>
          <w:szCs w:val="23"/>
        </w:rPr>
        <w:t>s,</w:t>
      </w:r>
      <w:r>
        <w:rPr>
          <w:spacing w:val="9"/>
          <w:sz w:val="23"/>
          <w:szCs w:val="23"/>
        </w:rPr>
        <w:t xml:space="preserve"> </w:t>
      </w:r>
      <w:r>
        <w:rPr>
          <w:spacing w:val="-1"/>
          <w:sz w:val="23"/>
          <w:szCs w:val="23"/>
        </w:rPr>
        <w:t>f</w:t>
      </w:r>
      <w:r>
        <w:rPr>
          <w:spacing w:val="2"/>
          <w:sz w:val="23"/>
          <w:szCs w:val="23"/>
        </w:rPr>
        <w:t>i</w:t>
      </w:r>
      <w:r>
        <w:rPr>
          <w:spacing w:val="-2"/>
          <w:sz w:val="23"/>
          <w:szCs w:val="23"/>
        </w:rPr>
        <w:t>n</w:t>
      </w:r>
      <w:r>
        <w:rPr>
          <w:sz w:val="23"/>
          <w:szCs w:val="23"/>
        </w:rPr>
        <w:t>es,</w:t>
      </w:r>
      <w:r>
        <w:rPr>
          <w:spacing w:val="7"/>
          <w:sz w:val="23"/>
          <w:szCs w:val="23"/>
        </w:rPr>
        <w:t xml:space="preserve"> </w:t>
      </w:r>
      <w:r>
        <w:rPr>
          <w:spacing w:val="1"/>
          <w:sz w:val="23"/>
          <w:szCs w:val="23"/>
        </w:rPr>
        <w:t>p</w:t>
      </w:r>
      <w:r>
        <w:rPr>
          <w:sz w:val="23"/>
          <w:szCs w:val="23"/>
        </w:rPr>
        <w:t>e</w:t>
      </w:r>
      <w:r>
        <w:rPr>
          <w:spacing w:val="1"/>
          <w:sz w:val="23"/>
          <w:szCs w:val="23"/>
        </w:rPr>
        <w:t>n</w:t>
      </w:r>
      <w:r>
        <w:rPr>
          <w:sz w:val="23"/>
          <w:szCs w:val="23"/>
        </w:rPr>
        <w:t>alties,</w:t>
      </w:r>
      <w:r>
        <w:rPr>
          <w:spacing w:val="11"/>
          <w:sz w:val="23"/>
          <w:szCs w:val="23"/>
        </w:rPr>
        <w:t xml:space="preserve"> </w:t>
      </w:r>
      <w:r>
        <w:rPr>
          <w:spacing w:val="2"/>
          <w:sz w:val="23"/>
          <w:szCs w:val="23"/>
        </w:rPr>
        <w:t>c</w:t>
      </w:r>
      <w:r>
        <w:rPr>
          <w:spacing w:val="-2"/>
          <w:sz w:val="23"/>
          <w:szCs w:val="23"/>
        </w:rPr>
        <w:t>o</w:t>
      </w:r>
      <w:r>
        <w:rPr>
          <w:spacing w:val="1"/>
          <w:sz w:val="23"/>
          <w:szCs w:val="23"/>
        </w:rPr>
        <w:t>u</w:t>
      </w:r>
      <w:r>
        <w:rPr>
          <w:spacing w:val="-1"/>
          <w:sz w:val="23"/>
          <w:szCs w:val="23"/>
        </w:rPr>
        <w:t>r</w:t>
      </w:r>
      <w:r>
        <w:rPr>
          <w:sz w:val="23"/>
          <w:szCs w:val="23"/>
        </w:rPr>
        <w:t>t</w:t>
      </w:r>
      <w:r>
        <w:rPr>
          <w:spacing w:val="7"/>
          <w:sz w:val="23"/>
          <w:szCs w:val="23"/>
        </w:rPr>
        <w:t xml:space="preserve"> </w:t>
      </w:r>
      <w:r>
        <w:rPr>
          <w:sz w:val="23"/>
          <w:szCs w:val="23"/>
        </w:rPr>
        <w:t>c</w:t>
      </w:r>
      <w:r>
        <w:rPr>
          <w:spacing w:val="-2"/>
          <w:sz w:val="23"/>
          <w:szCs w:val="23"/>
        </w:rPr>
        <w:t>o</w:t>
      </w:r>
      <w:r>
        <w:rPr>
          <w:sz w:val="23"/>
          <w:szCs w:val="23"/>
        </w:rPr>
        <w:t>sts</w:t>
      </w:r>
      <w:r>
        <w:rPr>
          <w:spacing w:val="8"/>
          <w:sz w:val="23"/>
          <w:szCs w:val="23"/>
        </w:rPr>
        <w:t xml:space="preserve"> </w:t>
      </w:r>
      <w:r>
        <w:rPr>
          <w:w w:val="101"/>
          <w:sz w:val="23"/>
          <w:szCs w:val="23"/>
        </w:rPr>
        <w:t>a</w:t>
      </w:r>
      <w:r>
        <w:rPr>
          <w:spacing w:val="-2"/>
          <w:w w:val="101"/>
          <w:sz w:val="23"/>
          <w:szCs w:val="23"/>
        </w:rPr>
        <w:t>n</w:t>
      </w:r>
      <w:r>
        <w:rPr>
          <w:w w:val="101"/>
          <w:sz w:val="23"/>
          <w:szCs w:val="23"/>
        </w:rPr>
        <w:t>d</w:t>
      </w:r>
    </w:p>
    <w:p w14:paraId="1D42B89E" w14:textId="77777777" w:rsidR="00343255" w:rsidRDefault="00EB53DC">
      <w:pPr>
        <w:spacing w:line="243" w:lineRule="auto"/>
        <w:ind w:left="112" w:right="96"/>
        <w:rPr>
          <w:sz w:val="23"/>
          <w:szCs w:val="23"/>
        </w:rPr>
      </w:pPr>
      <w:r>
        <w:rPr>
          <w:sz w:val="23"/>
          <w:szCs w:val="23"/>
        </w:rPr>
        <w:t>att</w:t>
      </w:r>
      <w:r>
        <w:rPr>
          <w:spacing w:val="1"/>
          <w:sz w:val="23"/>
          <w:szCs w:val="23"/>
        </w:rPr>
        <w:t>o</w:t>
      </w:r>
      <w:r>
        <w:rPr>
          <w:spacing w:val="-1"/>
          <w:sz w:val="23"/>
          <w:szCs w:val="23"/>
        </w:rPr>
        <w:t>r</w:t>
      </w:r>
      <w:r>
        <w:rPr>
          <w:spacing w:val="1"/>
          <w:sz w:val="23"/>
          <w:szCs w:val="23"/>
        </w:rPr>
        <w:t>n</w:t>
      </w:r>
      <w:r>
        <w:rPr>
          <w:spacing w:val="4"/>
          <w:sz w:val="23"/>
          <w:szCs w:val="23"/>
        </w:rPr>
        <w:t>e</w:t>
      </w:r>
      <w:r>
        <w:rPr>
          <w:spacing w:val="-6"/>
          <w:sz w:val="23"/>
          <w:szCs w:val="23"/>
        </w:rPr>
        <w:t>y</w:t>
      </w:r>
      <w:r>
        <w:rPr>
          <w:spacing w:val="1"/>
          <w:sz w:val="23"/>
          <w:szCs w:val="23"/>
        </w:rPr>
        <w:t>'</w:t>
      </w:r>
      <w:r>
        <w:rPr>
          <w:sz w:val="23"/>
          <w:szCs w:val="23"/>
        </w:rPr>
        <w:t>s</w:t>
      </w:r>
      <w:r>
        <w:rPr>
          <w:spacing w:val="9"/>
          <w:sz w:val="23"/>
          <w:szCs w:val="23"/>
        </w:rPr>
        <w:t xml:space="preserve"> </w:t>
      </w:r>
      <w:r>
        <w:rPr>
          <w:spacing w:val="-1"/>
          <w:sz w:val="23"/>
          <w:szCs w:val="23"/>
        </w:rPr>
        <w:t>f</w:t>
      </w:r>
      <w:r>
        <w:rPr>
          <w:spacing w:val="2"/>
          <w:sz w:val="23"/>
          <w:szCs w:val="23"/>
        </w:rPr>
        <w:t>e</w:t>
      </w:r>
      <w:r>
        <w:rPr>
          <w:sz w:val="23"/>
          <w:szCs w:val="23"/>
        </w:rPr>
        <w:t>es</w:t>
      </w:r>
      <w:r>
        <w:rPr>
          <w:spacing w:val="4"/>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c</w:t>
      </w:r>
      <w:r>
        <w:rPr>
          <w:spacing w:val="1"/>
          <w:sz w:val="23"/>
          <w:szCs w:val="23"/>
        </w:rPr>
        <w:t>o</w:t>
      </w:r>
      <w:r>
        <w:rPr>
          <w:sz w:val="23"/>
          <w:szCs w:val="23"/>
        </w:rPr>
        <w:t>st</w:t>
      </w:r>
      <w:r>
        <w:rPr>
          <w:spacing w:val="6"/>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r</w:t>
      </w:r>
      <w:r>
        <w:rPr>
          <w:sz w:val="23"/>
          <w:szCs w:val="23"/>
        </w:rPr>
        <w:t>eas</w:t>
      </w:r>
      <w:r>
        <w:rPr>
          <w:spacing w:val="-2"/>
          <w:sz w:val="23"/>
          <w:szCs w:val="23"/>
        </w:rPr>
        <w:t>o</w:t>
      </w:r>
      <w:r>
        <w:rPr>
          <w:spacing w:val="1"/>
          <w:sz w:val="23"/>
          <w:szCs w:val="23"/>
        </w:rPr>
        <w:t>n</w:t>
      </w:r>
      <w:r>
        <w:rPr>
          <w:sz w:val="23"/>
          <w:szCs w:val="23"/>
        </w:rPr>
        <w:t>a</w:t>
      </w:r>
      <w:r>
        <w:rPr>
          <w:spacing w:val="-2"/>
          <w:sz w:val="23"/>
          <w:szCs w:val="23"/>
        </w:rPr>
        <w:t>b</w:t>
      </w:r>
      <w:r>
        <w:rPr>
          <w:spacing w:val="5"/>
          <w:sz w:val="23"/>
          <w:szCs w:val="23"/>
        </w:rPr>
        <w:t>l</w:t>
      </w:r>
      <w:r>
        <w:rPr>
          <w:sz w:val="23"/>
          <w:szCs w:val="23"/>
        </w:rPr>
        <w:t>e</w:t>
      </w:r>
      <w:r>
        <w:rPr>
          <w:spacing w:val="10"/>
          <w:sz w:val="23"/>
          <w:szCs w:val="23"/>
        </w:rPr>
        <w:t xml:space="preserve"> </w:t>
      </w:r>
      <w:r>
        <w:rPr>
          <w:sz w:val="23"/>
          <w:szCs w:val="23"/>
        </w:rPr>
        <w:t>settle</w:t>
      </w:r>
      <w:r>
        <w:rPr>
          <w:spacing w:val="1"/>
          <w:sz w:val="23"/>
          <w:szCs w:val="23"/>
        </w:rPr>
        <w:t>m</w:t>
      </w:r>
      <w:r>
        <w:rPr>
          <w:spacing w:val="2"/>
          <w:sz w:val="23"/>
          <w:szCs w:val="23"/>
        </w:rPr>
        <w:t>e</w:t>
      </w:r>
      <w:r>
        <w:rPr>
          <w:spacing w:val="1"/>
          <w:sz w:val="23"/>
          <w:szCs w:val="23"/>
        </w:rPr>
        <w:t>n</w:t>
      </w:r>
      <w:r>
        <w:rPr>
          <w:sz w:val="23"/>
          <w:szCs w:val="23"/>
        </w:rPr>
        <w:t xml:space="preserve">ts. </w:t>
      </w:r>
      <w:r>
        <w:rPr>
          <w:spacing w:val="13"/>
          <w:sz w:val="23"/>
          <w:szCs w:val="23"/>
        </w:rPr>
        <w:t xml:space="preserve"> </w:t>
      </w:r>
      <w:r>
        <w:rPr>
          <w:spacing w:val="-1"/>
          <w:sz w:val="23"/>
          <w:szCs w:val="23"/>
        </w:rPr>
        <w:t>H</w:t>
      </w:r>
      <w:r>
        <w:rPr>
          <w:spacing w:val="1"/>
          <w:sz w:val="23"/>
          <w:szCs w:val="23"/>
        </w:rPr>
        <w:t>o</w:t>
      </w:r>
      <w:r>
        <w:rPr>
          <w:spacing w:val="-1"/>
          <w:sz w:val="23"/>
          <w:szCs w:val="23"/>
        </w:rPr>
        <w:t>w</w:t>
      </w:r>
      <w:r>
        <w:rPr>
          <w:spacing w:val="-3"/>
          <w:sz w:val="23"/>
          <w:szCs w:val="23"/>
        </w:rPr>
        <w:t>e</w:t>
      </w:r>
      <w:r>
        <w:rPr>
          <w:spacing w:val="1"/>
          <w:sz w:val="23"/>
          <w:szCs w:val="23"/>
        </w:rPr>
        <w:t>v</w:t>
      </w:r>
      <w:r>
        <w:rPr>
          <w:sz w:val="23"/>
          <w:szCs w:val="23"/>
        </w:rPr>
        <w:t>e</w:t>
      </w:r>
      <w:r>
        <w:rPr>
          <w:spacing w:val="-1"/>
          <w:sz w:val="23"/>
          <w:szCs w:val="23"/>
        </w:rPr>
        <w:t>r</w:t>
      </w:r>
      <w:r>
        <w:rPr>
          <w:sz w:val="23"/>
          <w:szCs w:val="23"/>
        </w:rPr>
        <w:t>,</w:t>
      </w:r>
      <w:r>
        <w:rPr>
          <w:spacing w:val="11"/>
          <w:sz w:val="23"/>
          <w:szCs w:val="23"/>
        </w:rPr>
        <w:t xml:space="preserve"> </w:t>
      </w:r>
      <w:r>
        <w:rPr>
          <w:spacing w:val="-2"/>
          <w:sz w:val="23"/>
          <w:szCs w:val="23"/>
        </w:rPr>
        <w:t>n</w:t>
      </w:r>
      <w:r>
        <w:rPr>
          <w:sz w:val="23"/>
          <w:szCs w:val="23"/>
        </w:rPr>
        <w:t>o</w:t>
      </w:r>
      <w:r>
        <w:rPr>
          <w:spacing w:val="3"/>
          <w:sz w:val="23"/>
          <w:szCs w:val="23"/>
        </w:rPr>
        <w:t xml:space="preserve"> </w:t>
      </w:r>
      <w:r>
        <w:rPr>
          <w:sz w:val="23"/>
          <w:szCs w:val="23"/>
        </w:rPr>
        <w:t>s</w:t>
      </w:r>
      <w:r>
        <w:rPr>
          <w:spacing w:val="3"/>
          <w:sz w:val="23"/>
          <w:szCs w:val="23"/>
        </w:rPr>
        <w:t>u</w:t>
      </w:r>
      <w:r>
        <w:rPr>
          <w:sz w:val="23"/>
          <w:szCs w:val="23"/>
        </w:rPr>
        <w:t>ch</w:t>
      </w:r>
      <w:r>
        <w:rPr>
          <w:spacing w:val="5"/>
          <w:sz w:val="23"/>
          <w:szCs w:val="23"/>
        </w:rPr>
        <w:t xml:space="preserve"> </w:t>
      </w:r>
      <w:r>
        <w:rPr>
          <w:w w:val="101"/>
          <w:sz w:val="23"/>
          <w:szCs w:val="23"/>
        </w:rPr>
        <w:t>i</w:t>
      </w:r>
      <w:r>
        <w:rPr>
          <w:spacing w:val="1"/>
          <w:w w:val="101"/>
          <w:sz w:val="23"/>
          <w:szCs w:val="23"/>
        </w:rPr>
        <w:t>n</w:t>
      </w:r>
      <w:r>
        <w:rPr>
          <w:spacing w:val="-2"/>
          <w:w w:val="101"/>
          <w:sz w:val="23"/>
          <w:szCs w:val="23"/>
        </w:rPr>
        <w:t>d</w:t>
      </w:r>
      <w:r>
        <w:rPr>
          <w:w w:val="101"/>
          <w:sz w:val="23"/>
          <w:szCs w:val="23"/>
        </w:rPr>
        <w:t>e</w:t>
      </w:r>
      <w:r>
        <w:rPr>
          <w:spacing w:val="-2"/>
          <w:w w:val="101"/>
          <w:sz w:val="23"/>
          <w:szCs w:val="23"/>
        </w:rPr>
        <w:t>m</w:t>
      </w:r>
      <w:r>
        <w:rPr>
          <w:spacing w:val="1"/>
          <w:w w:val="101"/>
          <w:sz w:val="23"/>
          <w:szCs w:val="23"/>
        </w:rPr>
        <w:t>n</w:t>
      </w:r>
      <w:r>
        <w:rPr>
          <w:w w:val="101"/>
          <w:sz w:val="23"/>
          <w:szCs w:val="23"/>
        </w:rPr>
        <w:t>i</w:t>
      </w:r>
      <w:r>
        <w:rPr>
          <w:spacing w:val="-1"/>
          <w:w w:val="101"/>
          <w:sz w:val="23"/>
          <w:szCs w:val="23"/>
        </w:rPr>
        <w:t>f</w:t>
      </w:r>
      <w:r>
        <w:rPr>
          <w:w w:val="101"/>
          <w:sz w:val="23"/>
          <w:szCs w:val="23"/>
        </w:rPr>
        <w:t>i</w:t>
      </w:r>
      <w:r>
        <w:rPr>
          <w:spacing w:val="2"/>
          <w:w w:val="101"/>
          <w:sz w:val="23"/>
          <w:szCs w:val="23"/>
        </w:rPr>
        <w:t>c</w:t>
      </w:r>
      <w:r>
        <w:rPr>
          <w:w w:val="101"/>
          <w:sz w:val="23"/>
          <w:szCs w:val="23"/>
        </w:rPr>
        <w:t>at</w:t>
      </w:r>
      <w:r>
        <w:rPr>
          <w:spacing w:val="2"/>
          <w:w w:val="101"/>
          <w:sz w:val="23"/>
          <w:szCs w:val="23"/>
        </w:rPr>
        <w:t>i</w:t>
      </w:r>
      <w:r>
        <w:rPr>
          <w:spacing w:val="-2"/>
          <w:w w:val="101"/>
          <w:sz w:val="23"/>
          <w:szCs w:val="23"/>
        </w:rPr>
        <w:t>o</w:t>
      </w:r>
      <w:r>
        <w:rPr>
          <w:w w:val="101"/>
          <w:sz w:val="23"/>
          <w:szCs w:val="23"/>
        </w:rPr>
        <w:t xml:space="preserve">n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2"/>
          <w:sz w:val="23"/>
          <w:szCs w:val="23"/>
        </w:rPr>
        <w:t>m</w:t>
      </w:r>
      <w:r>
        <w:rPr>
          <w:sz w:val="23"/>
          <w:szCs w:val="23"/>
        </w:rPr>
        <w:t>a</w:t>
      </w:r>
      <w:r>
        <w:rPr>
          <w:spacing w:val="3"/>
          <w:sz w:val="23"/>
          <w:szCs w:val="23"/>
        </w:rPr>
        <w:t>d</w:t>
      </w:r>
      <w:r>
        <w:rPr>
          <w:sz w:val="23"/>
          <w:szCs w:val="23"/>
        </w:rPr>
        <w:t>e</w:t>
      </w:r>
      <w:r>
        <w:rPr>
          <w:spacing w:val="5"/>
          <w:sz w:val="23"/>
          <w:szCs w:val="23"/>
        </w:rPr>
        <w:t xml:space="preserve"> </w:t>
      </w:r>
      <w:r>
        <w:rPr>
          <w:sz w:val="23"/>
          <w:szCs w:val="23"/>
        </w:rPr>
        <w:t>in</w:t>
      </w:r>
      <w:r>
        <w:rPr>
          <w:spacing w:val="3"/>
          <w:sz w:val="23"/>
          <w:szCs w:val="23"/>
        </w:rPr>
        <w:t xml:space="preserve"> </w:t>
      </w:r>
      <w:r>
        <w:rPr>
          <w:spacing w:val="-1"/>
          <w:sz w:val="23"/>
          <w:szCs w:val="23"/>
        </w:rPr>
        <w:t>r</w:t>
      </w:r>
      <w:r>
        <w:rPr>
          <w:sz w:val="23"/>
          <w:szCs w:val="23"/>
        </w:rPr>
        <w:t>e</w:t>
      </w:r>
      <w:r>
        <w:rPr>
          <w:spacing w:val="2"/>
          <w:sz w:val="23"/>
          <w:szCs w:val="23"/>
        </w:rPr>
        <w:t>l</w:t>
      </w:r>
      <w:r>
        <w:rPr>
          <w:sz w:val="23"/>
          <w:szCs w:val="23"/>
        </w:rPr>
        <w:t>ati</w:t>
      </w:r>
      <w:r>
        <w:rPr>
          <w:spacing w:val="1"/>
          <w:sz w:val="23"/>
          <w:szCs w:val="23"/>
        </w:rPr>
        <w:t>o</w:t>
      </w:r>
      <w:r>
        <w:rPr>
          <w:sz w:val="23"/>
          <w:szCs w:val="23"/>
        </w:rPr>
        <w:t>n</w:t>
      </w:r>
      <w:r>
        <w:rPr>
          <w:spacing w:val="8"/>
          <w:sz w:val="23"/>
          <w:szCs w:val="23"/>
        </w:rPr>
        <w:t xml:space="preserve"> </w:t>
      </w:r>
      <w:r>
        <w:rPr>
          <w:sz w:val="23"/>
          <w:szCs w:val="23"/>
        </w:rPr>
        <w:t>to</w:t>
      </w:r>
      <w:r>
        <w:rPr>
          <w:spacing w:val="3"/>
          <w:sz w:val="23"/>
          <w:szCs w:val="23"/>
        </w:rPr>
        <w:t xml:space="preserve"> </w:t>
      </w:r>
      <w:r>
        <w:rPr>
          <w:spacing w:val="-2"/>
          <w:sz w:val="23"/>
          <w:szCs w:val="23"/>
        </w:rPr>
        <w:t>m</w:t>
      </w:r>
      <w:r>
        <w:rPr>
          <w:sz w:val="23"/>
          <w:szCs w:val="23"/>
        </w:rPr>
        <w:t>at</w:t>
      </w:r>
      <w:r>
        <w:rPr>
          <w:spacing w:val="2"/>
          <w:sz w:val="23"/>
          <w:szCs w:val="23"/>
        </w:rPr>
        <w:t>t</w:t>
      </w:r>
      <w:r>
        <w:rPr>
          <w:sz w:val="23"/>
          <w:szCs w:val="23"/>
        </w:rPr>
        <w:t>e</w:t>
      </w:r>
      <w:r>
        <w:rPr>
          <w:spacing w:val="-1"/>
          <w:sz w:val="23"/>
          <w:szCs w:val="23"/>
        </w:rPr>
        <w:t>r</w:t>
      </w:r>
      <w:r>
        <w:rPr>
          <w:sz w:val="23"/>
          <w:szCs w:val="23"/>
        </w:rPr>
        <w:t>s</w:t>
      </w:r>
      <w:r>
        <w:rPr>
          <w:spacing w:val="10"/>
          <w:sz w:val="23"/>
          <w:szCs w:val="23"/>
        </w:rPr>
        <w:t xml:space="preserve"> </w:t>
      </w:r>
      <w:r>
        <w:rPr>
          <w:sz w:val="23"/>
          <w:szCs w:val="23"/>
        </w:rPr>
        <w:t>as</w:t>
      </w:r>
      <w:r>
        <w:rPr>
          <w:spacing w:val="2"/>
          <w:sz w:val="23"/>
          <w:szCs w:val="23"/>
        </w:rPr>
        <w:t xml:space="preserve"> </w:t>
      </w:r>
      <w:r>
        <w:rPr>
          <w:sz w:val="23"/>
          <w:szCs w:val="23"/>
        </w:rPr>
        <w:t>to</w:t>
      </w:r>
      <w:r>
        <w:rPr>
          <w:spacing w:val="3"/>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z w:val="23"/>
          <w:szCs w:val="23"/>
        </w:rPr>
        <w:t>s</w:t>
      </w:r>
      <w:r>
        <w:rPr>
          <w:spacing w:val="3"/>
          <w:sz w:val="23"/>
          <w:szCs w:val="23"/>
        </w:rPr>
        <w:t>u</w:t>
      </w:r>
      <w:r>
        <w:rPr>
          <w:sz w:val="23"/>
          <w:szCs w:val="23"/>
        </w:rPr>
        <w:t>ch</w:t>
      </w:r>
      <w:r>
        <w:rPr>
          <w:spacing w:val="5"/>
          <w:sz w:val="23"/>
          <w:szCs w:val="23"/>
        </w:rPr>
        <w:t xml:space="preserve"> </w:t>
      </w:r>
      <w:r>
        <w:rPr>
          <w:spacing w:val="-1"/>
          <w:sz w:val="23"/>
          <w:szCs w:val="23"/>
        </w:rPr>
        <w:t>I</w:t>
      </w:r>
      <w:r>
        <w:rPr>
          <w:spacing w:val="-2"/>
          <w:sz w:val="23"/>
          <w:szCs w:val="23"/>
        </w:rPr>
        <w:t>n</w:t>
      </w:r>
      <w:r>
        <w:rPr>
          <w:spacing w:val="1"/>
          <w:sz w:val="23"/>
          <w:szCs w:val="23"/>
        </w:rPr>
        <w:t>d</w:t>
      </w:r>
      <w:r>
        <w:rPr>
          <w:spacing w:val="2"/>
          <w:sz w:val="23"/>
          <w:szCs w:val="23"/>
        </w:rPr>
        <w:t>e</w:t>
      </w:r>
      <w:r>
        <w:rPr>
          <w:spacing w:val="-2"/>
          <w:sz w:val="23"/>
          <w:szCs w:val="23"/>
        </w:rPr>
        <w:t>mn</w:t>
      </w:r>
      <w:r>
        <w:rPr>
          <w:spacing w:val="2"/>
          <w:sz w:val="23"/>
          <w:szCs w:val="23"/>
        </w:rPr>
        <w:t>i</w:t>
      </w:r>
      <w:r>
        <w:rPr>
          <w:spacing w:val="-1"/>
          <w:sz w:val="23"/>
          <w:szCs w:val="23"/>
        </w:rPr>
        <w:t>f</w:t>
      </w:r>
      <w:r>
        <w:rPr>
          <w:sz w:val="23"/>
          <w:szCs w:val="23"/>
        </w:rPr>
        <w:t>ied</w:t>
      </w:r>
      <w:r>
        <w:rPr>
          <w:spacing w:val="14"/>
          <w:sz w:val="23"/>
          <w:szCs w:val="23"/>
        </w:rPr>
        <w:t xml:space="preserve"> </w:t>
      </w:r>
      <w:r>
        <w:rPr>
          <w:spacing w:val="-3"/>
          <w:sz w:val="23"/>
          <w:szCs w:val="23"/>
        </w:rPr>
        <w:t>P</w:t>
      </w:r>
      <w:r>
        <w:rPr>
          <w:sz w:val="23"/>
          <w:szCs w:val="23"/>
        </w:rPr>
        <w:t>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z w:val="23"/>
          <w:szCs w:val="23"/>
        </w:rPr>
        <w:t>s</w:t>
      </w:r>
      <w:r>
        <w:rPr>
          <w:spacing w:val="3"/>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w w:val="101"/>
          <w:sz w:val="23"/>
          <w:szCs w:val="23"/>
        </w:rPr>
        <w:t>f</w:t>
      </w:r>
      <w:r>
        <w:rPr>
          <w:w w:val="101"/>
          <w:sz w:val="23"/>
          <w:szCs w:val="23"/>
        </w:rPr>
        <w:t>i</w:t>
      </w:r>
      <w:r>
        <w:rPr>
          <w:spacing w:val="1"/>
          <w:w w:val="101"/>
          <w:sz w:val="23"/>
          <w:szCs w:val="23"/>
        </w:rPr>
        <w:t>n</w:t>
      </w:r>
      <w:r>
        <w:rPr>
          <w:w w:val="101"/>
          <w:sz w:val="23"/>
          <w:szCs w:val="23"/>
        </w:rPr>
        <w:t>al</w:t>
      </w:r>
      <w:r>
        <w:rPr>
          <w:spacing w:val="2"/>
          <w:w w:val="101"/>
          <w:sz w:val="23"/>
          <w:szCs w:val="23"/>
        </w:rPr>
        <w:t>l</w:t>
      </w:r>
      <w:r>
        <w:rPr>
          <w:w w:val="101"/>
          <w:sz w:val="23"/>
          <w:szCs w:val="23"/>
        </w:rPr>
        <w:t xml:space="preserve">y </w:t>
      </w:r>
      <w:r>
        <w:rPr>
          <w:sz w:val="23"/>
          <w:szCs w:val="23"/>
        </w:rPr>
        <w:t>a</w:t>
      </w:r>
      <w:r>
        <w:rPr>
          <w:spacing w:val="1"/>
          <w:sz w:val="23"/>
          <w:szCs w:val="23"/>
        </w:rPr>
        <w:t>d</w:t>
      </w:r>
      <w:r>
        <w:rPr>
          <w:sz w:val="23"/>
          <w:szCs w:val="23"/>
        </w:rPr>
        <w:t>j</w:t>
      </w:r>
      <w:r>
        <w:rPr>
          <w:spacing w:val="-2"/>
          <w:sz w:val="23"/>
          <w:szCs w:val="23"/>
        </w:rPr>
        <w:t>u</w:t>
      </w:r>
      <w:r>
        <w:rPr>
          <w:spacing w:val="3"/>
          <w:sz w:val="23"/>
          <w:szCs w:val="23"/>
        </w:rPr>
        <w:t>d</w:t>
      </w:r>
      <w:r>
        <w:rPr>
          <w:spacing w:val="-2"/>
          <w:sz w:val="23"/>
          <w:szCs w:val="23"/>
        </w:rPr>
        <w:t>g</w:t>
      </w:r>
      <w:r>
        <w:rPr>
          <w:sz w:val="23"/>
          <w:szCs w:val="23"/>
        </w:rPr>
        <w:t>ed</w:t>
      </w:r>
      <w:r>
        <w:rPr>
          <w:spacing w:val="9"/>
          <w:sz w:val="23"/>
          <w:szCs w:val="23"/>
        </w:rPr>
        <w:t xml:space="preserve"> </w:t>
      </w:r>
      <w:r>
        <w:rPr>
          <w:sz w:val="23"/>
          <w:szCs w:val="23"/>
        </w:rPr>
        <w:t>in</w:t>
      </w:r>
      <w:r>
        <w:rPr>
          <w:spacing w:val="3"/>
          <w:sz w:val="23"/>
          <w:szCs w:val="23"/>
        </w:rPr>
        <w:t xml:space="preserve"> </w:t>
      </w:r>
      <w:r>
        <w:rPr>
          <w:sz w:val="23"/>
          <w:szCs w:val="23"/>
        </w:rPr>
        <w:t>a</w:t>
      </w:r>
      <w:r>
        <w:rPr>
          <w:spacing w:val="3"/>
          <w:sz w:val="23"/>
          <w:szCs w:val="23"/>
        </w:rPr>
        <w:t>n</w:t>
      </w:r>
      <w:r>
        <w:rPr>
          <w:sz w:val="23"/>
          <w:szCs w:val="23"/>
        </w:rPr>
        <w:t>y</w:t>
      </w:r>
      <w:r>
        <w:rPr>
          <w:spacing w:val="-1"/>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2"/>
          <w:sz w:val="23"/>
          <w:szCs w:val="23"/>
        </w:rPr>
        <w:t>a</w:t>
      </w:r>
      <w:r>
        <w:rPr>
          <w:spacing w:val="-3"/>
          <w:sz w:val="23"/>
          <w:szCs w:val="23"/>
        </w:rPr>
        <w:t>c</w:t>
      </w:r>
      <w:r>
        <w:rPr>
          <w:spacing w:val="2"/>
          <w:sz w:val="23"/>
          <w:szCs w:val="23"/>
        </w:rPr>
        <w:t>t</w:t>
      </w:r>
      <w:r>
        <w:rPr>
          <w:sz w:val="23"/>
          <w:szCs w:val="23"/>
        </w:rPr>
        <w:t>i</w:t>
      </w:r>
      <w:r>
        <w:rPr>
          <w:spacing w:val="1"/>
          <w:sz w:val="23"/>
          <w:szCs w:val="23"/>
        </w:rPr>
        <w:t>o</w:t>
      </w:r>
      <w:r>
        <w:rPr>
          <w:spacing w:val="-2"/>
          <w:sz w:val="23"/>
          <w:szCs w:val="23"/>
        </w:rPr>
        <w:t>n</w:t>
      </w:r>
      <w:r>
        <w:rPr>
          <w:sz w:val="23"/>
          <w:szCs w:val="23"/>
        </w:rPr>
        <w:t>,</w:t>
      </w:r>
      <w:r>
        <w:rPr>
          <w:spacing w:val="8"/>
          <w:sz w:val="23"/>
          <w:szCs w:val="23"/>
        </w:rPr>
        <w:t xml:space="preserve"> </w:t>
      </w:r>
      <w:r>
        <w:rPr>
          <w:sz w:val="23"/>
          <w:szCs w:val="23"/>
        </w:rPr>
        <w:t>s</w:t>
      </w:r>
      <w:r>
        <w:rPr>
          <w:spacing w:val="1"/>
          <w:sz w:val="23"/>
          <w:szCs w:val="23"/>
        </w:rPr>
        <w:t>u</w:t>
      </w:r>
      <w:r>
        <w:rPr>
          <w:sz w:val="23"/>
          <w:szCs w:val="23"/>
        </w:rPr>
        <w:t>it</w:t>
      </w:r>
      <w:r>
        <w:rPr>
          <w:spacing w:val="3"/>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p</w:t>
      </w:r>
      <w:r>
        <w:rPr>
          <w:spacing w:val="-1"/>
          <w:sz w:val="23"/>
          <w:szCs w:val="23"/>
        </w:rPr>
        <w:t>r</w:t>
      </w:r>
      <w:r>
        <w:rPr>
          <w:spacing w:val="1"/>
          <w:sz w:val="23"/>
          <w:szCs w:val="23"/>
        </w:rPr>
        <w:t>o</w:t>
      </w:r>
      <w:r>
        <w:rPr>
          <w:sz w:val="23"/>
          <w:szCs w:val="23"/>
        </w:rPr>
        <w:t>ce</w:t>
      </w:r>
      <w:r>
        <w:rPr>
          <w:spacing w:val="-3"/>
          <w:sz w:val="23"/>
          <w:szCs w:val="23"/>
        </w:rPr>
        <w:t>e</w:t>
      </w:r>
      <w:r>
        <w:rPr>
          <w:spacing w:val="1"/>
          <w:sz w:val="23"/>
          <w:szCs w:val="23"/>
        </w:rPr>
        <w:t>d</w:t>
      </w:r>
      <w:r>
        <w:rPr>
          <w:sz w:val="23"/>
          <w:szCs w:val="23"/>
        </w:rPr>
        <w:t>i</w:t>
      </w:r>
      <w:r>
        <w:rPr>
          <w:spacing w:val="3"/>
          <w:sz w:val="23"/>
          <w:szCs w:val="23"/>
        </w:rPr>
        <w:t>n</w:t>
      </w:r>
      <w:r>
        <w:rPr>
          <w:sz w:val="23"/>
          <w:szCs w:val="23"/>
        </w:rPr>
        <w:t>g</w:t>
      </w:r>
      <w:r>
        <w:rPr>
          <w:spacing w:val="9"/>
          <w:sz w:val="23"/>
          <w:szCs w:val="23"/>
        </w:rPr>
        <w:t xml:space="preserve"> </w:t>
      </w:r>
      <w:r>
        <w:rPr>
          <w:spacing w:val="1"/>
          <w:sz w:val="23"/>
          <w:szCs w:val="23"/>
        </w:rPr>
        <w:t>no</w:t>
      </w:r>
      <w:r>
        <w:rPr>
          <w:sz w:val="23"/>
          <w:szCs w:val="23"/>
        </w:rPr>
        <w:t>t</w:t>
      </w:r>
      <w:r>
        <w:rPr>
          <w:spacing w:val="5"/>
          <w:sz w:val="23"/>
          <w:szCs w:val="23"/>
        </w:rPr>
        <w:t xml:space="preserve"> </w:t>
      </w:r>
      <w:r>
        <w:rPr>
          <w:sz w:val="23"/>
          <w:szCs w:val="23"/>
        </w:rPr>
        <w:t>to</w:t>
      </w:r>
      <w:r>
        <w:rPr>
          <w:spacing w:val="3"/>
          <w:sz w:val="23"/>
          <w:szCs w:val="23"/>
        </w:rPr>
        <w:t xml:space="preserve"> </w:t>
      </w:r>
      <w:r>
        <w:rPr>
          <w:spacing w:val="1"/>
          <w:sz w:val="23"/>
          <w:szCs w:val="23"/>
        </w:rPr>
        <w:t>h</w:t>
      </w:r>
      <w:r>
        <w:rPr>
          <w:sz w:val="23"/>
          <w:szCs w:val="23"/>
        </w:rPr>
        <w:t>a</w:t>
      </w:r>
      <w:r>
        <w:rPr>
          <w:spacing w:val="-2"/>
          <w:sz w:val="23"/>
          <w:szCs w:val="23"/>
        </w:rPr>
        <w:t>v</w:t>
      </w:r>
      <w:r>
        <w:rPr>
          <w:sz w:val="23"/>
          <w:szCs w:val="23"/>
        </w:rPr>
        <w:t>e</w:t>
      </w:r>
      <w:r>
        <w:rPr>
          <w:spacing w:val="6"/>
          <w:sz w:val="23"/>
          <w:szCs w:val="23"/>
        </w:rPr>
        <w:t xml:space="preserve"> </w:t>
      </w:r>
      <w:r>
        <w:rPr>
          <w:spacing w:val="-3"/>
          <w:sz w:val="23"/>
          <w:szCs w:val="23"/>
        </w:rPr>
        <w:t>a</w:t>
      </w:r>
      <w:r>
        <w:rPr>
          <w:sz w:val="23"/>
          <w:szCs w:val="23"/>
        </w:rPr>
        <w:t>cted</w:t>
      </w:r>
      <w:r>
        <w:rPr>
          <w:spacing w:val="6"/>
          <w:sz w:val="23"/>
          <w:szCs w:val="23"/>
        </w:rPr>
        <w:t xml:space="preserve"> </w:t>
      </w:r>
      <w:r>
        <w:rPr>
          <w:sz w:val="23"/>
          <w:szCs w:val="23"/>
        </w:rPr>
        <w:t>in</w:t>
      </w:r>
      <w:r>
        <w:rPr>
          <w:spacing w:val="5"/>
          <w:sz w:val="23"/>
          <w:szCs w:val="23"/>
        </w:rPr>
        <w:t xml:space="preserve"> </w:t>
      </w:r>
      <w:r>
        <w:rPr>
          <w:spacing w:val="-2"/>
          <w:sz w:val="23"/>
          <w:szCs w:val="23"/>
        </w:rPr>
        <w:t>g</w:t>
      </w:r>
      <w:r>
        <w:rPr>
          <w:spacing w:val="1"/>
          <w:sz w:val="23"/>
          <w:szCs w:val="23"/>
        </w:rPr>
        <w:t>o</w:t>
      </w:r>
      <w:r>
        <w:rPr>
          <w:spacing w:val="-2"/>
          <w:sz w:val="23"/>
          <w:szCs w:val="23"/>
        </w:rPr>
        <w:t>o</w:t>
      </w:r>
      <w:r>
        <w:rPr>
          <w:sz w:val="23"/>
          <w:szCs w:val="23"/>
        </w:rPr>
        <w:t>d</w:t>
      </w:r>
      <w:r>
        <w:rPr>
          <w:spacing w:val="6"/>
          <w:sz w:val="23"/>
          <w:szCs w:val="23"/>
        </w:rPr>
        <w:t xml:space="preserve"> </w:t>
      </w:r>
      <w:r>
        <w:rPr>
          <w:spacing w:val="4"/>
          <w:sz w:val="23"/>
          <w:szCs w:val="23"/>
        </w:rPr>
        <w:t>f</w:t>
      </w:r>
      <w:r>
        <w:rPr>
          <w:sz w:val="23"/>
          <w:szCs w:val="23"/>
        </w:rPr>
        <w:t>a</w:t>
      </w:r>
      <w:r>
        <w:rPr>
          <w:spacing w:val="2"/>
          <w:sz w:val="23"/>
          <w:szCs w:val="23"/>
        </w:rPr>
        <w:t>i</w:t>
      </w:r>
      <w:r>
        <w:rPr>
          <w:sz w:val="23"/>
          <w:szCs w:val="23"/>
        </w:rPr>
        <w:t>th</w:t>
      </w:r>
      <w:r>
        <w:rPr>
          <w:spacing w:val="5"/>
          <w:sz w:val="23"/>
          <w:szCs w:val="23"/>
        </w:rPr>
        <w:t xml:space="preserve"> </w:t>
      </w:r>
      <w:r>
        <w:rPr>
          <w:sz w:val="23"/>
          <w:szCs w:val="23"/>
        </w:rPr>
        <w:t>in</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pacing w:val="-1"/>
          <w:sz w:val="23"/>
          <w:szCs w:val="23"/>
        </w:rPr>
        <w:t>r</w:t>
      </w:r>
      <w:r>
        <w:rPr>
          <w:sz w:val="23"/>
          <w:szCs w:val="23"/>
        </w:rPr>
        <w:t>eas</w:t>
      </w:r>
      <w:r>
        <w:rPr>
          <w:spacing w:val="-2"/>
          <w:sz w:val="23"/>
          <w:szCs w:val="23"/>
        </w:rPr>
        <w:t>o</w:t>
      </w:r>
      <w:r>
        <w:rPr>
          <w:spacing w:val="1"/>
          <w:sz w:val="23"/>
          <w:szCs w:val="23"/>
        </w:rPr>
        <w:t>n</w:t>
      </w:r>
      <w:r>
        <w:rPr>
          <w:sz w:val="23"/>
          <w:szCs w:val="23"/>
        </w:rPr>
        <w:t>a</w:t>
      </w:r>
      <w:r>
        <w:rPr>
          <w:spacing w:val="1"/>
          <w:sz w:val="23"/>
          <w:szCs w:val="23"/>
        </w:rPr>
        <w:t>b</w:t>
      </w:r>
      <w:r>
        <w:rPr>
          <w:spacing w:val="2"/>
          <w:sz w:val="23"/>
          <w:szCs w:val="23"/>
        </w:rPr>
        <w:t>l</w:t>
      </w:r>
      <w:r>
        <w:rPr>
          <w:sz w:val="23"/>
          <w:szCs w:val="23"/>
        </w:rPr>
        <w:t>e</w:t>
      </w:r>
      <w:r>
        <w:rPr>
          <w:spacing w:val="10"/>
          <w:sz w:val="23"/>
          <w:szCs w:val="23"/>
        </w:rPr>
        <w:t xml:space="preserve"> </w:t>
      </w:r>
      <w:r>
        <w:rPr>
          <w:spacing w:val="1"/>
          <w:sz w:val="23"/>
          <w:szCs w:val="23"/>
        </w:rPr>
        <w:t>b</w:t>
      </w:r>
      <w:r>
        <w:rPr>
          <w:spacing w:val="-3"/>
          <w:sz w:val="23"/>
          <w:szCs w:val="23"/>
        </w:rPr>
        <w:t>e</w:t>
      </w:r>
      <w:r>
        <w:rPr>
          <w:spacing w:val="2"/>
          <w:sz w:val="23"/>
          <w:szCs w:val="23"/>
        </w:rPr>
        <w:t>l</w:t>
      </w:r>
      <w:r>
        <w:rPr>
          <w:sz w:val="23"/>
          <w:szCs w:val="23"/>
        </w:rPr>
        <w:t>ief</w:t>
      </w:r>
      <w:r>
        <w:rPr>
          <w:spacing w:val="4"/>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spacing w:val="-2"/>
          <w:sz w:val="23"/>
          <w:szCs w:val="23"/>
        </w:rPr>
        <w:t>h</w:t>
      </w:r>
      <w:r>
        <w:rPr>
          <w:spacing w:val="2"/>
          <w:sz w:val="23"/>
          <w:szCs w:val="23"/>
        </w:rPr>
        <w:t>i</w:t>
      </w:r>
      <w:r>
        <w:rPr>
          <w:sz w:val="23"/>
          <w:szCs w:val="23"/>
        </w:rPr>
        <w:t>s</w:t>
      </w:r>
      <w:r>
        <w:rPr>
          <w:spacing w:val="6"/>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h</w:t>
      </w:r>
      <w:r>
        <w:rPr>
          <w:spacing w:val="-3"/>
          <w:sz w:val="23"/>
          <w:szCs w:val="23"/>
        </w:rPr>
        <w:t>e</w:t>
      </w:r>
      <w:r>
        <w:rPr>
          <w:sz w:val="23"/>
          <w:szCs w:val="23"/>
        </w:rPr>
        <w:t>r</w:t>
      </w:r>
      <w:r>
        <w:rPr>
          <w:spacing w:val="5"/>
          <w:sz w:val="23"/>
          <w:szCs w:val="23"/>
        </w:rPr>
        <w:t xml:space="preserve"> </w:t>
      </w:r>
      <w:r>
        <w:rPr>
          <w:spacing w:val="2"/>
          <w:sz w:val="23"/>
          <w:szCs w:val="23"/>
        </w:rPr>
        <w:t>a</w:t>
      </w:r>
      <w:r>
        <w:rPr>
          <w:spacing w:val="-3"/>
          <w:sz w:val="23"/>
          <w:szCs w:val="23"/>
        </w:rPr>
        <w:t>c</w:t>
      </w:r>
      <w:r>
        <w:rPr>
          <w:spacing w:val="2"/>
          <w:sz w:val="23"/>
          <w:szCs w:val="23"/>
        </w:rPr>
        <w:t>t</w:t>
      </w:r>
      <w:r>
        <w:rPr>
          <w:sz w:val="23"/>
          <w:szCs w:val="23"/>
        </w:rPr>
        <w:t>i</w:t>
      </w:r>
      <w:r>
        <w:rPr>
          <w:spacing w:val="1"/>
          <w:sz w:val="23"/>
          <w:szCs w:val="23"/>
        </w:rPr>
        <w:t>o</w:t>
      </w:r>
      <w:r>
        <w:rPr>
          <w:sz w:val="23"/>
          <w:szCs w:val="23"/>
        </w:rPr>
        <w:t>n</w:t>
      </w:r>
      <w:r>
        <w:rPr>
          <w:spacing w:val="7"/>
          <w:sz w:val="23"/>
          <w:szCs w:val="23"/>
        </w:rPr>
        <w:t xml:space="preserve"> </w:t>
      </w:r>
      <w:r>
        <w:rPr>
          <w:spacing w:val="-1"/>
          <w:sz w:val="23"/>
          <w:szCs w:val="23"/>
        </w:rPr>
        <w:t>w</w:t>
      </w:r>
      <w:r>
        <w:rPr>
          <w:sz w:val="23"/>
          <w:szCs w:val="23"/>
        </w:rPr>
        <w:t>as</w:t>
      </w:r>
      <w:r>
        <w:rPr>
          <w:spacing w:val="4"/>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b</w:t>
      </w:r>
      <w:r>
        <w:rPr>
          <w:sz w:val="23"/>
          <w:szCs w:val="23"/>
        </w:rPr>
        <w:t>est</w:t>
      </w:r>
      <w:r>
        <w:rPr>
          <w:spacing w:val="4"/>
          <w:sz w:val="23"/>
          <w:szCs w:val="23"/>
        </w:rPr>
        <w:t xml:space="preserve"> </w:t>
      </w:r>
      <w:r>
        <w:rPr>
          <w:sz w:val="23"/>
          <w:szCs w:val="23"/>
        </w:rPr>
        <w:t>i</w:t>
      </w:r>
      <w:r>
        <w:rPr>
          <w:spacing w:val="1"/>
          <w:sz w:val="23"/>
          <w:szCs w:val="23"/>
        </w:rPr>
        <w:t>n</w:t>
      </w:r>
      <w:r>
        <w:rPr>
          <w:sz w:val="23"/>
          <w:szCs w:val="23"/>
        </w:rPr>
        <w:t>te</w:t>
      </w:r>
      <w:r>
        <w:rPr>
          <w:spacing w:val="-1"/>
          <w:sz w:val="23"/>
          <w:szCs w:val="23"/>
        </w:rPr>
        <w:t>r</w:t>
      </w:r>
      <w:r>
        <w:rPr>
          <w:sz w:val="23"/>
          <w:szCs w:val="23"/>
        </w:rPr>
        <w:t>ests</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z w:val="23"/>
          <w:szCs w:val="23"/>
        </w:rPr>
        <w:t>e</w:t>
      </w:r>
      <w:r>
        <w:rPr>
          <w:spacing w:val="-1"/>
          <w:sz w:val="23"/>
          <w:szCs w:val="23"/>
        </w:rPr>
        <w:t>r</w:t>
      </w:r>
      <w:r>
        <w:rPr>
          <w:sz w:val="23"/>
          <w:szCs w:val="23"/>
        </w:rPr>
        <w:t>,</w:t>
      </w:r>
      <w:r>
        <w:rPr>
          <w:spacing w:val="10"/>
          <w:sz w:val="23"/>
          <w:szCs w:val="23"/>
        </w:rPr>
        <w:t xml:space="preserve"> </w:t>
      </w:r>
      <w:r>
        <w:rPr>
          <w:spacing w:val="1"/>
          <w:sz w:val="23"/>
          <w:szCs w:val="23"/>
        </w:rPr>
        <w:t>o</w:t>
      </w:r>
      <w:r>
        <w:rPr>
          <w:spacing w:val="-1"/>
          <w:sz w:val="23"/>
          <w:szCs w:val="23"/>
        </w:rPr>
        <w:t>r</w:t>
      </w:r>
      <w:r>
        <w:rPr>
          <w:sz w:val="23"/>
          <w:szCs w:val="23"/>
        </w:rPr>
        <w:t>,</w:t>
      </w:r>
      <w:r>
        <w:rPr>
          <w:spacing w:val="4"/>
          <w:sz w:val="23"/>
          <w:szCs w:val="23"/>
        </w:rPr>
        <w:t xml:space="preserve"> </w:t>
      </w:r>
      <w:r>
        <w:rPr>
          <w:sz w:val="23"/>
          <w:szCs w:val="23"/>
        </w:rPr>
        <w:t>in</w:t>
      </w:r>
      <w:r>
        <w:rPr>
          <w:spacing w:val="3"/>
          <w:sz w:val="23"/>
          <w:szCs w:val="23"/>
        </w:rPr>
        <w:t xml:space="preserve"> </w:t>
      </w:r>
      <w:r>
        <w:rPr>
          <w:w w:val="101"/>
          <w:sz w:val="23"/>
          <w:szCs w:val="23"/>
        </w:rPr>
        <w:t>t</w:t>
      </w:r>
      <w:r>
        <w:rPr>
          <w:spacing w:val="1"/>
          <w:w w:val="101"/>
          <w:sz w:val="23"/>
          <w:szCs w:val="23"/>
        </w:rPr>
        <w:t>h</w:t>
      </w:r>
      <w:r>
        <w:rPr>
          <w:w w:val="101"/>
          <w:sz w:val="23"/>
          <w:szCs w:val="23"/>
        </w:rPr>
        <w:t xml:space="preserve">e </w:t>
      </w:r>
      <w:r>
        <w:rPr>
          <w:sz w:val="23"/>
          <w:szCs w:val="23"/>
        </w:rPr>
        <w:t>case</w:t>
      </w:r>
      <w:r>
        <w:rPr>
          <w:spacing w:val="4"/>
          <w:sz w:val="23"/>
          <w:szCs w:val="23"/>
        </w:rPr>
        <w:t xml:space="preserve"> </w:t>
      </w:r>
      <w:r>
        <w:rPr>
          <w:spacing w:val="-2"/>
          <w:sz w:val="23"/>
          <w:szCs w:val="23"/>
        </w:rPr>
        <w:t>o</w:t>
      </w:r>
      <w:r>
        <w:rPr>
          <w:sz w:val="23"/>
          <w:szCs w:val="23"/>
        </w:rPr>
        <w:t>f</w:t>
      </w:r>
      <w:r>
        <w:rPr>
          <w:spacing w:val="6"/>
          <w:sz w:val="23"/>
          <w:szCs w:val="23"/>
        </w:rPr>
        <w:t xml:space="preserve"> </w:t>
      </w:r>
      <w:r>
        <w:rPr>
          <w:sz w:val="23"/>
          <w:szCs w:val="23"/>
        </w:rPr>
        <w:t>a</w:t>
      </w:r>
      <w:r>
        <w:rPr>
          <w:spacing w:val="1"/>
          <w:sz w:val="23"/>
          <w:szCs w:val="23"/>
        </w:rPr>
        <w:t xml:space="preserve"> p</w:t>
      </w:r>
      <w:r>
        <w:rPr>
          <w:sz w:val="23"/>
          <w:szCs w:val="23"/>
        </w:rPr>
        <w:t>e</w:t>
      </w:r>
      <w:r>
        <w:rPr>
          <w:spacing w:val="-1"/>
          <w:sz w:val="23"/>
          <w:szCs w:val="23"/>
        </w:rPr>
        <w:t>r</w:t>
      </w:r>
      <w:r>
        <w:rPr>
          <w:sz w:val="23"/>
          <w:szCs w:val="23"/>
        </w:rPr>
        <w:t>s</w:t>
      </w:r>
      <w:r>
        <w:rPr>
          <w:spacing w:val="-2"/>
          <w:sz w:val="23"/>
          <w:szCs w:val="23"/>
        </w:rPr>
        <w:t>o</w:t>
      </w:r>
      <w:r>
        <w:rPr>
          <w:sz w:val="23"/>
          <w:szCs w:val="23"/>
        </w:rPr>
        <w:t>n</w:t>
      </w:r>
      <w:r>
        <w:rPr>
          <w:spacing w:val="9"/>
          <w:sz w:val="23"/>
          <w:szCs w:val="23"/>
        </w:rPr>
        <w:t xml:space="preserve"> </w:t>
      </w:r>
      <w:r>
        <w:rPr>
          <w:spacing w:val="-1"/>
          <w:sz w:val="23"/>
          <w:szCs w:val="23"/>
        </w:rPr>
        <w:t>w</w:t>
      </w:r>
      <w:r>
        <w:rPr>
          <w:spacing w:val="1"/>
          <w:sz w:val="23"/>
          <w:szCs w:val="23"/>
        </w:rPr>
        <w:t>h</w:t>
      </w:r>
      <w:r>
        <w:rPr>
          <w:sz w:val="23"/>
          <w:szCs w:val="23"/>
        </w:rPr>
        <w:t>o</w:t>
      </w:r>
      <w:r>
        <w:rPr>
          <w:spacing w:val="5"/>
          <w:sz w:val="23"/>
          <w:szCs w:val="23"/>
        </w:rPr>
        <w:t xml:space="preserve"> </w:t>
      </w:r>
      <w:r>
        <w:rPr>
          <w:sz w:val="23"/>
          <w:szCs w:val="23"/>
        </w:rPr>
        <w:t>se</w:t>
      </w:r>
      <w:r>
        <w:rPr>
          <w:spacing w:val="1"/>
          <w:sz w:val="23"/>
          <w:szCs w:val="23"/>
        </w:rPr>
        <w:t>rv</w:t>
      </w:r>
      <w:r>
        <w:rPr>
          <w:spacing w:val="-3"/>
          <w:sz w:val="23"/>
          <w:szCs w:val="23"/>
        </w:rPr>
        <w:t>e</w:t>
      </w:r>
      <w:r>
        <w:rPr>
          <w:sz w:val="23"/>
          <w:szCs w:val="23"/>
        </w:rPr>
        <w:t>s</w:t>
      </w:r>
      <w:r>
        <w:rPr>
          <w:spacing w:val="9"/>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h</w:t>
      </w:r>
      <w:r>
        <w:rPr>
          <w:sz w:val="23"/>
          <w:szCs w:val="23"/>
        </w:rPr>
        <w:t>as</w:t>
      </w:r>
      <w:r>
        <w:rPr>
          <w:spacing w:val="6"/>
          <w:sz w:val="23"/>
          <w:szCs w:val="23"/>
        </w:rPr>
        <w:t xml:space="preserve"> </w:t>
      </w:r>
      <w:r>
        <w:rPr>
          <w:sz w:val="23"/>
          <w:szCs w:val="23"/>
        </w:rPr>
        <w:t>se</w:t>
      </w:r>
      <w:r>
        <w:rPr>
          <w:spacing w:val="-1"/>
          <w:sz w:val="23"/>
          <w:szCs w:val="23"/>
        </w:rPr>
        <w:t>r</w:t>
      </w:r>
      <w:r>
        <w:rPr>
          <w:spacing w:val="1"/>
          <w:sz w:val="23"/>
          <w:szCs w:val="23"/>
        </w:rPr>
        <w:t>v</w:t>
      </w:r>
      <w:r>
        <w:rPr>
          <w:sz w:val="23"/>
          <w:szCs w:val="23"/>
        </w:rPr>
        <w:t>ed</w:t>
      </w:r>
      <w:r>
        <w:rPr>
          <w:spacing w:val="7"/>
          <w:sz w:val="23"/>
          <w:szCs w:val="23"/>
        </w:rPr>
        <w:t xml:space="preserve"> </w:t>
      </w:r>
      <w:r>
        <w:rPr>
          <w:sz w:val="23"/>
          <w:szCs w:val="23"/>
        </w:rPr>
        <w:t>in</w:t>
      </w:r>
      <w:r>
        <w:rPr>
          <w:spacing w:val="3"/>
          <w:sz w:val="23"/>
          <w:szCs w:val="23"/>
        </w:rPr>
        <w:t xml:space="preserve"> </w:t>
      </w:r>
      <w:r>
        <w:rPr>
          <w:sz w:val="23"/>
          <w:szCs w:val="23"/>
        </w:rPr>
        <w:t>a</w:t>
      </w:r>
      <w:r>
        <w:rPr>
          <w:spacing w:val="3"/>
          <w:sz w:val="23"/>
          <w:szCs w:val="23"/>
        </w:rPr>
        <w:t xml:space="preserve"> </w:t>
      </w:r>
      <w:r>
        <w:rPr>
          <w:sz w:val="23"/>
          <w:szCs w:val="23"/>
        </w:rPr>
        <w:t>ca</w:t>
      </w:r>
      <w:r>
        <w:rPr>
          <w:spacing w:val="3"/>
          <w:sz w:val="23"/>
          <w:szCs w:val="23"/>
        </w:rPr>
        <w:t>p</w:t>
      </w:r>
      <w:r>
        <w:rPr>
          <w:spacing w:val="-3"/>
          <w:sz w:val="23"/>
          <w:szCs w:val="23"/>
        </w:rPr>
        <w:t>a</w:t>
      </w:r>
      <w:r>
        <w:rPr>
          <w:sz w:val="23"/>
          <w:szCs w:val="23"/>
        </w:rPr>
        <w:t>c</w:t>
      </w:r>
      <w:r>
        <w:rPr>
          <w:spacing w:val="2"/>
          <w:sz w:val="23"/>
          <w:szCs w:val="23"/>
        </w:rPr>
        <w:t>it</w:t>
      </w:r>
      <w:r>
        <w:rPr>
          <w:sz w:val="23"/>
          <w:szCs w:val="23"/>
        </w:rPr>
        <w:t>y</w:t>
      </w:r>
      <w:r>
        <w:rPr>
          <w:spacing w:val="7"/>
          <w:sz w:val="23"/>
          <w:szCs w:val="23"/>
        </w:rPr>
        <w:t xml:space="preserve"> </w:t>
      </w:r>
      <w:r>
        <w:rPr>
          <w:spacing w:val="-1"/>
          <w:sz w:val="23"/>
          <w:szCs w:val="23"/>
        </w:rPr>
        <w:t>w</w:t>
      </w:r>
      <w:r>
        <w:rPr>
          <w:sz w:val="23"/>
          <w:szCs w:val="23"/>
        </w:rPr>
        <w:t>ith</w:t>
      </w:r>
      <w:r>
        <w:rPr>
          <w:spacing w:val="5"/>
          <w:sz w:val="23"/>
          <w:szCs w:val="23"/>
        </w:rPr>
        <w:t xml:space="preserve"> </w:t>
      </w:r>
      <w:r>
        <w:rPr>
          <w:spacing w:val="1"/>
          <w:sz w:val="23"/>
          <w:szCs w:val="23"/>
        </w:rPr>
        <w:t>r</w:t>
      </w:r>
      <w:r>
        <w:rPr>
          <w:spacing w:val="-3"/>
          <w:sz w:val="23"/>
          <w:szCs w:val="23"/>
        </w:rPr>
        <w:t>e</w:t>
      </w:r>
      <w:r>
        <w:rPr>
          <w:sz w:val="23"/>
          <w:szCs w:val="23"/>
        </w:rPr>
        <w:t>s</w:t>
      </w:r>
      <w:r>
        <w:rPr>
          <w:spacing w:val="1"/>
          <w:sz w:val="23"/>
          <w:szCs w:val="23"/>
        </w:rPr>
        <w:t>p</w:t>
      </w:r>
      <w:r>
        <w:rPr>
          <w:spacing w:val="2"/>
          <w:sz w:val="23"/>
          <w:szCs w:val="23"/>
        </w:rPr>
        <w:t>e</w:t>
      </w:r>
      <w:r>
        <w:rPr>
          <w:sz w:val="23"/>
          <w:szCs w:val="23"/>
        </w:rPr>
        <w:t>ct</w:t>
      </w:r>
      <w:r>
        <w:rPr>
          <w:spacing w:val="7"/>
          <w:sz w:val="23"/>
          <w:szCs w:val="23"/>
        </w:rPr>
        <w:t xml:space="preserve"> </w:t>
      </w:r>
      <w:r>
        <w:rPr>
          <w:sz w:val="23"/>
          <w:szCs w:val="23"/>
        </w:rPr>
        <w:t>to</w:t>
      </w:r>
      <w:r>
        <w:rPr>
          <w:spacing w:val="3"/>
          <w:sz w:val="23"/>
          <w:szCs w:val="23"/>
        </w:rPr>
        <w:t xml:space="preserve"> </w:t>
      </w:r>
      <w:r>
        <w:rPr>
          <w:sz w:val="23"/>
          <w:szCs w:val="23"/>
        </w:rPr>
        <w:t>an</w:t>
      </w:r>
      <w:r>
        <w:rPr>
          <w:spacing w:val="3"/>
          <w:sz w:val="23"/>
          <w:szCs w:val="23"/>
        </w:rPr>
        <w:t xml:space="preserve"> </w:t>
      </w:r>
      <w:r>
        <w:rPr>
          <w:spacing w:val="2"/>
          <w:w w:val="101"/>
          <w:sz w:val="23"/>
          <w:szCs w:val="23"/>
        </w:rPr>
        <w:t>e</w:t>
      </w:r>
      <w:r>
        <w:rPr>
          <w:spacing w:val="-2"/>
          <w:w w:val="101"/>
          <w:sz w:val="23"/>
          <w:szCs w:val="23"/>
        </w:rPr>
        <w:t>m</w:t>
      </w:r>
      <w:r>
        <w:rPr>
          <w:spacing w:val="1"/>
          <w:w w:val="101"/>
          <w:sz w:val="23"/>
          <w:szCs w:val="23"/>
        </w:rPr>
        <w:t>p</w:t>
      </w:r>
      <w:r>
        <w:rPr>
          <w:w w:val="101"/>
          <w:sz w:val="23"/>
          <w:szCs w:val="23"/>
        </w:rPr>
        <w:t>l</w:t>
      </w:r>
      <w:r>
        <w:rPr>
          <w:spacing w:val="6"/>
          <w:w w:val="101"/>
          <w:sz w:val="23"/>
          <w:szCs w:val="23"/>
        </w:rPr>
        <w:t>o</w:t>
      </w:r>
      <w:r>
        <w:rPr>
          <w:spacing w:val="-6"/>
          <w:w w:val="101"/>
          <w:sz w:val="23"/>
          <w:szCs w:val="23"/>
        </w:rPr>
        <w:t>y</w:t>
      </w:r>
      <w:r>
        <w:rPr>
          <w:w w:val="101"/>
          <w:sz w:val="23"/>
          <w:szCs w:val="23"/>
        </w:rPr>
        <w:t xml:space="preserve">ee </w:t>
      </w:r>
      <w:r>
        <w:rPr>
          <w:spacing w:val="1"/>
          <w:sz w:val="23"/>
          <w:szCs w:val="23"/>
        </w:rPr>
        <w:t>b</w:t>
      </w:r>
      <w:r>
        <w:rPr>
          <w:sz w:val="23"/>
          <w:szCs w:val="23"/>
        </w:rPr>
        <w:t>e</w:t>
      </w:r>
      <w:r>
        <w:rPr>
          <w:spacing w:val="-2"/>
          <w:sz w:val="23"/>
          <w:szCs w:val="23"/>
        </w:rPr>
        <w:t>n</w:t>
      </w:r>
      <w:r>
        <w:rPr>
          <w:sz w:val="23"/>
          <w:szCs w:val="23"/>
        </w:rPr>
        <w:t>e</w:t>
      </w:r>
      <w:r>
        <w:rPr>
          <w:spacing w:val="-1"/>
          <w:sz w:val="23"/>
          <w:szCs w:val="23"/>
        </w:rPr>
        <w:t>f</w:t>
      </w:r>
      <w:r>
        <w:rPr>
          <w:sz w:val="23"/>
          <w:szCs w:val="23"/>
        </w:rPr>
        <w:t>it</w:t>
      </w:r>
      <w:r>
        <w:rPr>
          <w:spacing w:val="8"/>
          <w:sz w:val="23"/>
          <w:szCs w:val="23"/>
        </w:rPr>
        <w:t xml:space="preserve"> </w:t>
      </w:r>
      <w:r>
        <w:rPr>
          <w:spacing w:val="1"/>
          <w:sz w:val="23"/>
          <w:szCs w:val="23"/>
        </w:rPr>
        <w:t>p</w:t>
      </w:r>
      <w:r>
        <w:rPr>
          <w:sz w:val="23"/>
          <w:szCs w:val="23"/>
        </w:rPr>
        <w:t>la</w:t>
      </w:r>
      <w:r>
        <w:rPr>
          <w:spacing w:val="-2"/>
          <w:sz w:val="23"/>
          <w:szCs w:val="23"/>
        </w:rPr>
        <w:t>n</w:t>
      </w:r>
      <w:r>
        <w:rPr>
          <w:sz w:val="23"/>
          <w:szCs w:val="23"/>
        </w:rPr>
        <w:t>,</w:t>
      </w:r>
      <w:r>
        <w:rPr>
          <w:spacing w:val="7"/>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b</w:t>
      </w:r>
      <w:r>
        <w:rPr>
          <w:sz w:val="23"/>
          <w:szCs w:val="23"/>
        </w:rPr>
        <w:t>est</w:t>
      </w:r>
      <w:r>
        <w:rPr>
          <w:spacing w:val="4"/>
          <w:sz w:val="23"/>
          <w:szCs w:val="23"/>
        </w:rPr>
        <w:t xml:space="preserve"> </w:t>
      </w:r>
      <w:r>
        <w:rPr>
          <w:spacing w:val="5"/>
          <w:sz w:val="23"/>
          <w:szCs w:val="23"/>
        </w:rPr>
        <w:t>i</w:t>
      </w:r>
      <w:r>
        <w:rPr>
          <w:spacing w:val="-2"/>
          <w:sz w:val="23"/>
          <w:szCs w:val="23"/>
        </w:rPr>
        <w:t>n</w:t>
      </w:r>
      <w:r>
        <w:rPr>
          <w:spacing w:val="2"/>
          <w:sz w:val="23"/>
          <w:szCs w:val="23"/>
        </w:rPr>
        <w:t>t</w:t>
      </w:r>
      <w:r>
        <w:rPr>
          <w:spacing w:val="-3"/>
          <w:sz w:val="23"/>
          <w:szCs w:val="23"/>
        </w:rPr>
        <w:t>e</w:t>
      </w:r>
      <w:r>
        <w:rPr>
          <w:spacing w:val="1"/>
          <w:sz w:val="23"/>
          <w:szCs w:val="23"/>
        </w:rPr>
        <w:t>r</w:t>
      </w:r>
      <w:r>
        <w:rPr>
          <w:spacing w:val="-3"/>
          <w:sz w:val="23"/>
          <w:szCs w:val="23"/>
        </w:rPr>
        <w:t>e</w:t>
      </w:r>
      <w:r>
        <w:rPr>
          <w:sz w:val="23"/>
          <w:szCs w:val="23"/>
        </w:rPr>
        <w:t>s</w:t>
      </w:r>
      <w:r>
        <w:rPr>
          <w:spacing w:val="2"/>
          <w:sz w:val="23"/>
          <w:szCs w:val="23"/>
        </w:rPr>
        <w:t>t</w:t>
      </w:r>
      <w:r>
        <w:rPr>
          <w:sz w:val="23"/>
          <w:szCs w:val="23"/>
        </w:rPr>
        <w:t>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pacing w:val="2"/>
          <w:sz w:val="23"/>
          <w:szCs w:val="23"/>
        </w:rPr>
        <w:t>a</w:t>
      </w:r>
      <w:r>
        <w:rPr>
          <w:spacing w:val="-1"/>
          <w:sz w:val="23"/>
          <w:szCs w:val="23"/>
        </w:rPr>
        <w:t>r</w:t>
      </w:r>
      <w:r>
        <w:rPr>
          <w:sz w:val="23"/>
          <w:szCs w:val="23"/>
        </w:rPr>
        <w:t>tici</w:t>
      </w:r>
      <w:r>
        <w:rPr>
          <w:spacing w:val="1"/>
          <w:sz w:val="23"/>
          <w:szCs w:val="23"/>
        </w:rPr>
        <w:t>p</w:t>
      </w:r>
      <w:r>
        <w:rPr>
          <w:sz w:val="23"/>
          <w:szCs w:val="23"/>
        </w:rPr>
        <w:t>a</w:t>
      </w:r>
      <w:r>
        <w:rPr>
          <w:spacing w:val="-2"/>
          <w:sz w:val="23"/>
          <w:szCs w:val="23"/>
        </w:rPr>
        <w:t>n</w:t>
      </w:r>
      <w:r>
        <w:rPr>
          <w:spacing w:val="5"/>
          <w:sz w:val="23"/>
          <w:szCs w:val="23"/>
        </w:rPr>
        <w:t>t</w:t>
      </w:r>
      <w:r>
        <w:rPr>
          <w:sz w:val="23"/>
          <w:szCs w:val="23"/>
        </w:rPr>
        <w:t>s</w:t>
      </w:r>
      <w:r>
        <w:rPr>
          <w:spacing w:val="11"/>
          <w:sz w:val="23"/>
          <w:szCs w:val="23"/>
        </w:rPr>
        <w:t xml:space="preserve"> </w:t>
      </w:r>
      <w:r>
        <w:rPr>
          <w:spacing w:val="1"/>
          <w:sz w:val="23"/>
          <w:szCs w:val="23"/>
        </w:rPr>
        <w:t>o</w:t>
      </w:r>
      <w:r>
        <w:rPr>
          <w:sz w:val="23"/>
          <w:szCs w:val="23"/>
        </w:rPr>
        <w:t>r</w:t>
      </w:r>
      <w:r>
        <w:rPr>
          <w:spacing w:val="1"/>
          <w:sz w:val="23"/>
          <w:szCs w:val="23"/>
        </w:rPr>
        <w:t xml:space="preserve"> b</w:t>
      </w:r>
      <w:r>
        <w:rPr>
          <w:sz w:val="23"/>
          <w:szCs w:val="23"/>
        </w:rPr>
        <w:t>e</w:t>
      </w:r>
      <w:r>
        <w:rPr>
          <w:spacing w:val="-2"/>
          <w:sz w:val="23"/>
          <w:szCs w:val="23"/>
        </w:rPr>
        <w:t>n</w:t>
      </w:r>
      <w:r>
        <w:rPr>
          <w:sz w:val="23"/>
          <w:szCs w:val="23"/>
        </w:rPr>
        <w:t>e</w:t>
      </w:r>
      <w:r>
        <w:rPr>
          <w:spacing w:val="-1"/>
          <w:sz w:val="23"/>
          <w:szCs w:val="23"/>
        </w:rPr>
        <w:t>f</w:t>
      </w:r>
      <w:r>
        <w:rPr>
          <w:sz w:val="23"/>
          <w:szCs w:val="23"/>
        </w:rPr>
        <w:t>ic</w:t>
      </w:r>
      <w:r>
        <w:rPr>
          <w:spacing w:val="2"/>
          <w:sz w:val="23"/>
          <w:szCs w:val="23"/>
        </w:rPr>
        <w:t>i</w:t>
      </w:r>
      <w:r>
        <w:rPr>
          <w:sz w:val="23"/>
          <w:szCs w:val="23"/>
        </w:rPr>
        <w:t>a</w:t>
      </w:r>
      <w:r>
        <w:rPr>
          <w:spacing w:val="-1"/>
          <w:sz w:val="23"/>
          <w:szCs w:val="23"/>
        </w:rPr>
        <w:t>r</w:t>
      </w:r>
      <w:r>
        <w:rPr>
          <w:spacing w:val="2"/>
          <w:sz w:val="23"/>
          <w:szCs w:val="23"/>
        </w:rPr>
        <w:t>i</w:t>
      </w:r>
      <w:r>
        <w:rPr>
          <w:spacing w:val="-3"/>
          <w:sz w:val="23"/>
          <w:szCs w:val="23"/>
        </w:rPr>
        <w:t>e</w:t>
      </w:r>
      <w:r>
        <w:rPr>
          <w:sz w:val="23"/>
          <w:szCs w:val="23"/>
        </w:rPr>
        <w:t>s</w:t>
      </w:r>
      <w:r>
        <w:rPr>
          <w:spacing w:val="15"/>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s</w:t>
      </w:r>
      <w:r>
        <w:rPr>
          <w:spacing w:val="1"/>
          <w:sz w:val="23"/>
          <w:szCs w:val="23"/>
        </w:rPr>
        <w:t>u</w:t>
      </w:r>
      <w:r>
        <w:rPr>
          <w:sz w:val="23"/>
          <w:szCs w:val="23"/>
        </w:rPr>
        <w:t>ch</w:t>
      </w:r>
      <w:r>
        <w:rPr>
          <w:spacing w:val="7"/>
          <w:sz w:val="23"/>
          <w:szCs w:val="23"/>
        </w:rPr>
        <w:t xml:space="preserve"> </w:t>
      </w:r>
      <w:r>
        <w:rPr>
          <w:spacing w:val="1"/>
          <w:w w:val="101"/>
          <w:sz w:val="23"/>
          <w:szCs w:val="23"/>
        </w:rPr>
        <w:t>p</w:t>
      </w:r>
      <w:r>
        <w:rPr>
          <w:w w:val="101"/>
          <w:sz w:val="23"/>
          <w:szCs w:val="23"/>
        </w:rPr>
        <w:t>la</w:t>
      </w:r>
      <w:r>
        <w:rPr>
          <w:spacing w:val="1"/>
          <w:w w:val="101"/>
          <w:sz w:val="23"/>
          <w:szCs w:val="23"/>
        </w:rPr>
        <w:t>n</w:t>
      </w:r>
      <w:r>
        <w:rPr>
          <w:w w:val="101"/>
          <w:sz w:val="23"/>
          <w:szCs w:val="23"/>
        </w:rPr>
        <w:t>.</w:t>
      </w:r>
    </w:p>
    <w:p w14:paraId="23B13DE5" w14:textId="77777777" w:rsidR="00343255" w:rsidRDefault="00343255">
      <w:pPr>
        <w:spacing w:before="9" w:line="260" w:lineRule="exact"/>
        <w:rPr>
          <w:sz w:val="26"/>
          <w:szCs w:val="26"/>
        </w:rPr>
      </w:pPr>
    </w:p>
    <w:p w14:paraId="61A05261" w14:textId="77777777" w:rsidR="00343255" w:rsidRDefault="00EB53DC">
      <w:pPr>
        <w:spacing w:line="243" w:lineRule="auto"/>
        <w:ind w:left="112" w:right="108" w:firstLine="701"/>
        <w:rPr>
          <w:sz w:val="23"/>
          <w:szCs w:val="23"/>
        </w:rPr>
        <w:sectPr w:rsidR="00343255">
          <w:pgSz w:w="11900" w:h="16840"/>
          <w:pgMar w:top="1580" w:right="1680" w:bottom="280" w:left="1640" w:header="0" w:footer="2154" w:gutter="0"/>
          <w:cols w:space="720"/>
        </w:sectPr>
      </w:pPr>
      <w:r>
        <w:rPr>
          <w:spacing w:val="-1"/>
          <w:sz w:val="23"/>
          <w:szCs w:val="23"/>
        </w:rPr>
        <w:t>I</w:t>
      </w:r>
      <w:r>
        <w:rPr>
          <w:sz w:val="23"/>
          <w:szCs w:val="23"/>
        </w:rPr>
        <w:t>f</w:t>
      </w:r>
      <w:r>
        <w:rPr>
          <w:spacing w:val="4"/>
          <w:sz w:val="23"/>
          <w:szCs w:val="23"/>
        </w:rPr>
        <w:t xml:space="preserve"> </w:t>
      </w:r>
      <w:r>
        <w:rPr>
          <w:spacing w:val="-3"/>
          <w:sz w:val="23"/>
          <w:szCs w:val="23"/>
        </w:rPr>
        <w:t>a</w:t>
      </w:r>
      <w:r>
        <w:rPr>
          <w:spacing w:val="1"/>
          <w:sz w:val="23"/>
          <w:szCs w:val="23"/>
        </w:rPr>
        <w:t>u</w:t>
      </w:r>
      <w:r>
        <w:rPr>
          <w:sz w:val="23"/>
          <w:szCs w:val="23"/>
        </w:rPr>
        <w:t>t</w:t>
      </w:r>
      <w:r>
        <w:rPr>
          <w:spacing w:val="1"/>
          <w:sz w:val="23"/>
          <w:szCs w:val="23"/>
        </w:rPr>
        <w:t>ho</w:t>
      </w:r>
      <w:r>
        <w:rPr>
          <w:spacing w:val="-1"/>
          <w:sz w:val="23"/>
          <w:szCs w:val="23"/>
        </w:rPr>
        <w:t>r</w:t>
      </w:r>
      <w:r>
        <w:rPr>
          <w:sz w:val="23"/>
          <w:szCs w:val="23"/>
        </w:rPr>
        <w:t>i</w:t>
      </w:r>
      <w:r>
        <w:rPr>
          <w:spacing w:val="2"/>
          <w:sz w:val="23"/>
          <w:szCs w:val="23"/>
        </w:rPr>
        <w:t>z</w:t>
      </w:r>
      <w:r>
        <w:rPr>
          <w:sz w:val="23"/>
          <w:szCs w:val="23"/>
        </w:rPr>
        <w:t>ed</w:t>
      </w:r>
      <w:r>
        <w:rPr>
          <w:spacing w:val="11"/>
          <w:sz w:val="23"/>
          <w:szCs w:val="23"/>
        </w:rPr>
        <w:t xml:space="preserve"> </w:t>
      </w:r>
      <w:r>
        <w:rPr>
          <w:spacing w:val="3"/>
          <w:sz w:val="23"/>
          <w:szCs w:val="23"/>
        </w:rPr>
        <w:t>b</w:t>
      </w:r>
      <w:r>
        <w:rPr>
          <w:sz w:val="23"/>
          <w:szCs w:val="23"/>
        </w:rPr>
        <w:t>y</w:t>
      </w:r>
      <w:r>
        <w:rPr>
          <w:spacing w:val="-2"/>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B</w:t>
      </w:r>
      <w:r>
        <w:rPr>
          <w:spacing w:val="-2"/>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pacing w:val="2"/>
          <w:sz w:val="23"/>
          <w:szCs w:val="23"/>
        </w:rPr>
        <w:t>i</w:t>
      </w:r>
      <w:r>
        <w:rPr>
          <w:spacing w:val="-1"/>
          <w:sz w:val="23"/>
          <w:szCs w:val="23"/>
        </w:rPr>
        <w:t>r</w:t>
      </w:r>
      <w:r>
        <w:rPr>
          <w:sz w:val="23"/>
          <w:szCs w:val="23"/>
        </w:rPr>
        <w:t>e</w:t>
      </w:r>
      <w:r>
        <w:rPr>
          <w:spacing w:val="-3"/>
          <w:sz w:val="23"/>
          <w:szCs w:val="23"/>
        </w:rPr>
        <w:t>c</w:t>
      </w:r>
      <w:r>
        <w:rPr>
          <w:spacing w:val="2"/>
          <w:sz w:val="23"/>
          <w:szCs w:val="23"/>
        </w:rPr>
        <w:t>t</w:t>
      </w:r>
      <w:r>
        <w:rPr>
          <w:spacing w:val="-2"/>
          <w:sz w:val="23"/>
          <w:szCs w:val="23"/>
        </w:rPr>
        <w:t>o</w:t>
      </w:r>
      <w:r>
        <w:rPr>
          <w:spacing w:val="1"/>
          <w:sz w:val="23"/>
          <w:szCs w:val="23"/>
        </w:rPr>
        <w:t>r</w:t>
      </w:r>
      <w:r>
        <w:rPr>
          <w:spacing w:val="-2"/>
          <w:sz w:val="23"/>
          <w:szCs w:val="23"/>
        </w:rPr>
        <w:t>s</w:t>
      </w:r>
      <w:r>
        <w:rPr>
          <w:sz w:val="23"/>
          <w:szCs w:val="23"/>
        </w:rPr>
        <w:t>,</w:t>
      </w:r>
      <w:r>
        <w:rPr>
          <w:spacing w:val="11"/>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z w:val="23"/>
          <w:szCs w:val="23"/>
        </w:rPr>
        <w:t>ter</w:t>
      </w:r>
      <w:r>
        <w:rPr>
          <w:spacing w:val="6"/>
          <w:sz w:val="23"/>
          <w:szCs w:val="23"/>
        </w:rPr>
        <w:t xml:space="preserve"> </w:t>
      </w:r>
      <w:r>
        <w:rPr>
          <w:spacing w:val="1"/>
          <w:sz w:val="23"/>
          <w:szCs w:val="23"/>
        </w:rPr>
        <w:t>m</w:t>
      </w:r>
      <w:r>
        <w:rPr>
          <w:spacing w:val="4"/>
          <w:sz w:val="23"/>
          <w:szCs w:val="23"/>
        </w:rPr>
        <w:t>a</w:t>
      </w:r>
      <w:r>
        <w:rPr>
          <w:sz w:val="23"/>
          <w:szCs w:val="23"/>
        </w:rPr>
        <w:t>y 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e</w:t>
      </w:r>
      <w:r>
        <w:rPr>
          <w:spacing w:val="3"/>
          <w:sz w:val="23"/>
          <w:szCs w:val="23"/>
        </w:rPr>
        <w:t>x</w:t>
      </w:r>
      <w:r>
        <w:rPr>
          <w:sz w:val="23"/>
          <w:szCs w:val="23"/>
        </w:rPr>
        <w:t>te</w:t>
      </w:r>
      <w:r>
        <w:rPr>
          <w:spacing w:val="-2"/>
          <w:sz w:val="23"/>
          <w:szCs w:val="23"/>
        </w:rPr>
        <w:t>n</w:t>
      </w:r>
      <w:r>
        <w:rPr>
          <w:sz w:val="23"/>
          <w:szCs w:val="23"/>
        </w:rPr>
        <w:t>t</w:t>
      </w:r>
      <w:r>
        <w:rPr>
          <w:spacing w:val="8"/>
          <w:sz w:val="23"/>
          <w:szCs w:val="23"/>
        </w:rPr>
        <w:t xml:space="preserve"> </w:t>
      </w:r>
      <w:r>
        <w:rPr>
          <w:w w:val="101"/>
          <w:sz w:val="23"/>
          <w:szCs w:val="23"/>
        </w:rPr>
        <w:t>l</w:t>
      </w:r>
      <w:r>
        <w:rPr>
          <w:spacing w:val="2"/>
          <w:w w:val="101"/>
          <w:sz w:val="23"/>
          <w:szCs w:val="23"/>
        </w:rPr>
        <w:t>e</w:t>
      </w:r>
      <w:r>
        <w:rPr>
          <w:spacing w:val="-2"/>
          <w:w w:val="101"/>
          <w:sz w:val="23"/>
          <w:szCs w:val="23"/>
        </w:rPr>
        <w:t>g</w:t>
      </w:r>
      <w:r>
        <w:rPr>
          <w:w w:val="101"/>
          <w:sz w:val="23"/>
          <w:szCs w:val="23"/>
        </w:rPr>
        <w:t>a</w:t>
      </w:r>
      <w:r>
        <w:rPr>
          <w:spacing w:val="2"/>
          <w:w w:val="101"/>
          <w:sz w:val="23"/>
          <w:szCs w:val="23"/>
        </w:rPr>
        <w:t>ll</w:t>
      </w:r>
      <w:r>
        <w:rPr>
          <w:w w:val="101"/>
          <w:sz w:val="23"/>
          <w:szCs w:val="23"/>
        </w:rPr>
        <w:t xml:space="preserve">y </w:t>
      </w:r>
      <w:r>
        <w:rPr>
          <w:spacing w:val="1"/>
          <w:sz w:val="23"/>
          <w:szCs w:val="23"/>
        </w:rPr>
        <w:t>p</w:t>
      </w:r>
      <w:r>
        <w:rPr>
          <w:sz w:val="23"/>
          <w:szCs w:val="23"/>
        </w:rPr>
        <w:t>e</w:t>
      </w:r>
      <w:r>
        <w:rPr>
          <w:spacing w:val="-1"/>
          <w:sz w:val="23"/>
          <w:szCs w:val="23"/>
        </w:rPr>
        <w:t>r</w:t>
      </w:r>
      <w:r>
        <w:rPr>
          <w:spacing w:val="-2"/>
          <w:sz w:val="23"/>
          <w:szCs w:val="23"/>
        </w:rPr>
        <w:t>m</w:t>
      </w:r>
      <w:r>
        <w:rPr>
          <w:sz w:val="23"/>
          <w:szCs w:val="23"/>
        </w:rPr>
        <w:t>issi</w:t>
      </w:r>
      <w:r>
        <w:rPr>
          <w:spacing w:val="1"/>
          <w:sz w:val="23"/>
          <w:szCs w:val="23"/>
        </w:rPr>
        <w:t>b</w:t>
      </w:r>
      <w:r>
        <w:rPr>
          <w:sz w:val="23"/>
          <w:szCs w:val="23"/>
        </w:rPr>
        <w:t>le</w:t>
      </w:r>
      <w:r>
        <w:rPr>
          <w:spacing w:val="11"/>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spacing w:val="-3"/>
          <w:sz w:val="23"/>
          <w:szCs w:val="23"/>
        </w:rPr>
        <w:t>c</w:t>
      </w:r>
      <w:r>
        <w:rPr>
          <w:spacing w:val="1"/>
          <w:sz w:val="23"/>
          <w:szCs w:val="23"/>
        </w:rPr>
        <w:t>on</w:t>
      </w:r>
      <w:r>
        <w:rPr>
          <w:sz w:val="23"/>
          <w:szCs w:val="23"/>
        </w:rPr>
        <w:t>sist</w:t>
      </w:r>
      <w:r>
        <w:rPr>
          <w:spacing w:val="2"/>
          <w:sz w:val="23"/>
          <w:szCs w:val="23"/>
        </w:rPr>
        <w:t>e</w:t>
      </w:r>
      <w:r>
        <w:rPr>
          <w:spacing w:val="1"/>
          <w:sz w:val="23"/>
          <w:szCs w:val="23"/>
        </w:rPr>
        <w:t>n</w:t>
      </w:r>
      <w:r>
        <w:rPr>
          <w:sz w:val="23"/>
          <w:szCs w:val="23"/>
        </w:rPr>
        <w:t>t</w:t>
      </w:r>
      <w:r>
        <w:rPr>
          <w:spacing w:val="9"/>
          <w:sz w:val="23"/>
          <w:szCs w:val="23"/>
        </w:rPr>
        <w:t xml:space="preserve"> </w:t>
      </w:r>
      <w:r>
        <w:rPr>
          <w:spacing w:val="-1"/>
          <w:sz w:val="23"/>
          <w:szCs w:val="23"/>
        </w:rPr>
        <w:t>w</w:t>
      </w:r>
      <w:r>
        <w:rPr>
          <w:spacing w:val="2"/>
          <w:sz w:val="23"/>
          <w:szCs w:val="23"/>
        </w:rPr>
        <w:t>i</w:t>
      </w:r>
      <w:r>
        <w:rPr>
          <w:sz w:val="23"/>
          <w:szCs w:val="23"/>
        </w:rPr>
        <w:t>th</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z w:val="23"/>
          <w:szCs w:val="23"/>
        </w:rPr>
        <w:t>te</w:t>
      </w:r>
      <w:r>
        <w:rPr>
          <w:spacing w:val="-1"/>
          <w:sz w:val="23"/>
          <w:szCs w:val="23"/>
        </w:rPr>
        <w:t>r</w:t>
      </w:r>
      <w:r>
        <w:rPr>
          <w:spacing w:val="1"/>
          <w:sz w:val="23"/>
          <w:szCs w:val="23"/>
        </w:rPr>
        <w:t>’</w:t>
      </w:r>
      <w:r>
        <w:rPr>
          <w:sz w:val="23"/>
          <w:szCs w:val="23"/>
        </w:rPr>
        <w:t>s</w:t>
      </w:r>
      <w:r>
        <w:rPr>
          <w:spacing w:val="9"/>
          <w:sz w:val="23"/>
          <w:szCs w:val="23"/>
        </w:rPr>
        <w:t xml:space="preserve"> </w:t>
      </w:r>
      <w:r>
        <w:rPr>
          <w:sz w:val="23"/>
          <w:szCs w:val="23"/>
        </w:rPr>
        <w:t>tax</w:t>
      </w:r>
      <w:r>
        <w:rPr>
          <w:spacing w:val="6"/>
          <w:sz w:val="23"/>
          <w:szCs w:val="23"/>
        </w:rPr>
        <w:t xml:space="preserve"> </w:t>
      </w:r>
      <w:r>
        <w:rPr>
          <w:sz w:val="23"/>
          <w:szCs w:val="23"/>
        </w:rPr>
        <w:t>e</w:t>
      </w:r>
      <w:r>
        <w:rPr>
          <w:spacing w:val="1"/>
          <w:sz w:val="23"/>
          <w:szCs w:val="23"/>
        </w:rPr>
        <w:t>x</w:t>
      </w:r>
      <w:r>
        <w:rPr>
          <w:sz w:val="23"/>
          <w:szCs w:val="23"/>
        </w:rPr>
        <w:t>e</w:t>
      </w:r>
      <w:r>
        <w:rPr>
          <w:spacing w:val="-2"/>
          <w:sz w:val="23"/>
          <w:szCs w:val="23"/>
        </w:rPr>
        <w:t>m</w:t>
      </w:r>
      <w:r>
        <w:rPr>
          <w:spacing w:val="1"/>
          <w:sz w:val="23"/>
          <w:szCs w:val="23"/>
        </w:rPr>
        <w:t>p</w:t>
      </w:r>
      <w:r>
        <w:rPr>
          <w:sz w:val="23"/>
          <w:szCs w:val="23"/>
        </w:rPr>
        <w:t>t</w:t>
      </w:r>
      <w:r>
        <w:rPr>
          <w:spacing w:val="7"/>
          <w:sz w:val="23"/>
          <w:szCs w:val="23"/>
        </w:rPr>
        <w:t xml:space="preserve"> </w:t>
      </w:r>
      <w:r>
        <w:rPr>
          <w:sz w:val="23"/>
          <w:szCs w:val="23"/>
        </w:rPr>
        <w:t>s</w:t>
      </w:r>
      <w:r>
        <w:rPr>
          <w:spacing w:val="2"/>
          <w:sz w:val="23"/>
          <w:szCs w:val="23"/>
        </w:rPr>
        <w:t>t</w:t>
      </w:r>
      <w:r>
        <w:rPr>
          <w:spacing w:val="-3"/>
          <w:sz w:val="23"/>
          <w:szCs w:val="23"/>
        </w:rPr>
        <w:t>a</w:t>
      </w:r>
      <w:r>
        <w:rPr>
          <w:spacing w:val="2"/>
          <w:sz w:val="23"/>
          <w:szCs w:val="23"/>
        </w:rPr>
        <w:t>t</w:t>
      </w:r>
      <w:r>
        <w:rPr>
          <w:spacing w:val="-2"/>
          <w:sz w:val="23"/>
          <w:szCs w:val="23"/>
        </w:rPr>
        <w:t>u</w:t>
      </w:r>
      <w:r>
        <w:rPr>
          <w:sz w:val="23"/>
          <w:szCs w:val="23"/>
        </w:rPr>
        <w:t>s</w:t>
      </w:r>
      <w:r>
        <w:rPr>
          <w:spacing w:val="8"/>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1"/>
          <w:sz w:val="23"/>
          <w:szCs w:val="23"/>
        </w:rPr>
        <w:t>w</w:t>
      </w:r>
      <w:r>
        <w:rPr>
          <w:spacing w:val="2"/>
          <w:sz w:val="23"/>
          <w:szCs w:val="23"/>
        </w:rPr>
        <w:t>i</w:t>
      </w:r>
      <w:r>
        <w:rPr>
          <w:sz w:val="23"/>
          <w:szCs w:val="23"/>
        </w:rPr>
        <w:t>th</w:t>
      </w:r>
      <w:r>
        <w:rPr>
          <w:spacing w:val="5"/>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E</w:t>
      </w:r>
      <w:r>
        <w:rPr>
          <w:spacing w:val="-2"/>
          <w:w w:val="101"/>
          <w:sz w:val="23"/>
          <w:szCs w:val="23"/>
        </w:rPr>
        <w:t>m</w:t>
      </w:r>
      <w:r>
        <w:rPr>
          <w:spacing w:val="1"/>
          <w:w w:val="101"/>
          <w:sz w:val="23"/>
          <w:szCs w:val="23"/>
        </w:rPr>
        <w:t>p</w:t>
      </w:r>
      <w:r>
        <w:rPr>
          <w:w w:val="101"/>
          <w:sz w:val="23"/>
          <w:szCs w:val="23"/>
        </w:rPr>
        <w:t>l</w:t>
      </w:r>
      <w:r>
        <w:rPr>
          <w:spacing w:val="6"/>
          <w:w w:val="101"/>
          <w:sz w:val="23"/>
          <w:szCs w:val="23"/>
        </w:rPr>
        <w:t>o</w:t>
      </w:r>
      <w:r>
        <w:rPr>
          <w:spacing w:val="-6"/>
          <w:w w:val="101"/>
          <w:sz w:val="23"/>
          <w:szCs w:val="23"/>
        </w:rPr>
        <w:t>y</w:t>
      </w:r>
      <w:r>
        <w:rPr>
          <w:spacing w:val="2"/>
          <w:w w:val="101"/>
          <w:sz w:val="23"/>
          <w:szCs w:val="23"/>
        </w:rPr>
        <w:t>e</w:t>
      </w:r>
      <w:r>
        <w:rPr>
          <w:w w:val="101"/>
          <w:sz w:val="23"/>
          <w:szCs w:val="23"/>
        </w:rPr>
        <w:t xml:space="preserve">e </w:t>
      </w:r>
      <w:r>
        <w:rPr>
          <w:sz w:val="23"/>
          <w:szCs w:val="23"/>
        </w:rPr>
        <w:t>Ret</w:t>
      </w:r>
      <w:r>
        <w:rPr>
          <w:spacing w:val="2"/>
          <w:sz w:val="23"/>
          <w:szCs w:val="23"/>
        </w:rPr>
        <w:t>i</w:t>
      </w:r>
      <w:r>
        <w:rPr>
          <w:spacing w:val="-1"/>
          <w:sz w:val="23"/>
          <w:szCs w:val="23"/>
        </w:rPr>
        <w:t>r</w:t>
      </w:r>
      <w:r>
        <w:rPr>
          <w:sz w:val="23"/>
          <w:szCs w:val="23"/>
        </w:rPr>
        <w:t>e</w:t>
      </w:r>
      <w:r>
        <w:rPr>
          <w:spacing w:val="-2"/>
          <w:sz w:val="23"/>
          <w:szCs w:val="23"/>
        </w:rPr>
        <w:t>m</w:t>
      </w:r>
      <w:r>
        <w:rPr>
          <w:sz w:val="23"/>
          <w:szCs w:val="23"/>
        </w:rPr>
        <w:t>e</w:t>
      </w:r>
      <w:r>
        <w:rPr>
          <w:spacing w:val="1"/>
          <w:sz w:val="23"/>
          <w:szCs w:val="23"/>
        </w:rPr>
        <w:t>n</w:t>
      </w:r>
      <w:r>
        <w:rPr>
          <w:sz w:val="23"/>
          <w:szCs w:val="23"/>
        </w:rPr>
        <w:t>t</w:t>
      </w:r>
      <w:r>
        <w:rPr>
          <w:spacing w:val="12"/>
          <w:sz w:val="23"/>
          <w:szCs w:val="23"/>
        </w:rPr>
        <w:t xml:space="preserve"> </w:t>
      </w:r>
      <w:r>
        <w:rPr>
          <w:spacing w:val="-1"/>
          <w:sz w:val="23"/>
          <w:szCs w:val="23"/>
        </w:rPr>
        <w:t>I</w:t>
      </w:r>
      <w:r>
        <w:rPr>
          <w:spacing w:val="-2"/>
          <w:sz w:val="23"/>
          <w:szCs w:val="23"/>
        </w:rPr>
        <w:t>n</w:t>
      </w:r>
      <w:r>
        <w:rPr>
          <w:sz w:val="23"/>
          <w:szCs w:val="23"/>
        </w:rPr>
        <w:t>c</w:t>
      </w:r>
      <w:r>
        <w:rPr>
          <w:spacing w:val="3"/>
          <w:sz w:val="23"/>
          <w:szCs w:val="23"/>
        </w:rPr>
        <w:t>o</w:t>
      </w:r>
      <w:r>
        <w:rPr>
          <w:spacing w:val="-2"/>
          <w:sz w:val="23"/>
          <w:szCs w:val="23"/>
        </w:rPr>
        <w:t>m</w:t>
      </w:r>
      <w:r>
        <w:rPr>
          <w:sz w:val="23"/>
          <w:szCs w:val="23"/>
        </w:rPr>
        <w:t>e</w:t>
      </w:r>
      <w:r>
        <w:rPr>
          <w:spacing w:val="9"/>
          <w:sz w:val="23"/>
          <w:szCs w:val="23"/>
        </w:rPr>
        <w:t xml:space="preserve"> </w:t>
      </w:r>
      <w:r>
        <w:rPr>
          <w:spacing w:val="-3"/>
          <w:sz w:val="23"/>
          <w:szCs w:val="23"/>
        </w:rPr>
        <w:t>S</w:t>
      </w:r>
      <w:r>
        <w:rPr>
          <w:spacing w:val="2"/>
          <w:sz w:val="23"/>
          <w:szCs w:val="23"/>
        </w:rPr>
        <w:t>e</w:t>
      </w:r>
      <w:r>
        <w:rPr>
          <w:sz w:val="23"/>
          <w:szCs w:val="23"/>
        </w:rPr>
        <w:t>c</w:t>
      </w:r>
      <w:r>
        <w:rPr>
          <w:spacing w:val="1"/>
          <w:sz w:val="23"/>
          <w:szCs w:val="23"/>
        </w:rPr>
        <w:t>ur</w:t>
      </w:r>
      <w:r>
        <w:rPr>
          <w:sz w:val="23"/>
          <w:szCs w:val="23"/>
        </w:rPr>
        <w:t>i</w:t>
      </w:r>
      <w:r>
        <w:rPr>
          <w:spacing w:val="2"/>
          <w:sz w:val="23"/>
          <w:szCs w:val="23"/>
        </w:rPr>
        <w:t>t</w:t>
      </w:r>
      <w:r>
        <w:rPr>
          <w:sz w:val="23"/>
          <w:szCs w:val="23"/>
        </w:rPr>
        <w:t>y</w:t>
      </w:r>
      <w:r>
        <w:rPr>
          <w:spacing w:val="4"/>
          <w:sz w:val="23"/>
          <w:szCs w:val="23"/>
        </w:rPr>
        <w:t xml:space="preserve"> </w:t>
      </w:r>
      <w:r>
        <w:rPr>
          <w:spacing w:val="-1"/>
          <w:sz w:val="23"/>
          <w:szCs w:val="23"/>
        </w:rPr>
        <w:t>A</w:t>
      </w:r>
      <w:r>
        <w:rPr>
          <w:sz w:val="23"/>
          <w:szCs w:val="23"/>
        </w:rPr>
        <w:t>ct</w:t>
      </w:r>
      <w:r>
        <w:rPr>
          <w:spacing w:val="5"/>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1</w:t>
      </w:r>
      <w:r>
        <w:rPr>
          <w:spacing w:val="-2"/>
          <w:sz w:val="23"/>
          <w:szCs w:val="23"/>
        </w:rPr>
        <w:t>9</w:t>
      </w:r>
      <w:r>
        <w:rPr>
          <w:spacing w:val="1"/>
          <w:sz w:val="23"/>
          <w:szCs w:val="23"/>
        </w:rPr>
        <w:t>74</w:t>
      </w:r>
      <w:r>
        <w:rPr>
          <w:sz w:val="23"/>
          <w:szCs w:val="23"/>
        </w:rPr>
        <w:t>,</w:t>
      </w:r>
      <w:r>
        <w:rPr>
          <w:spacing w:val="7"/>
          <w:sz w:val="23"/>
          <w:szCs w:val="23"/>
        </w:rPr>
        <w:t xml:space="preserve"> </w:t>
      </w:r>
      <w:r>
        <w:rPr>
          <w:sz w:val="23"/>
          <w:szCs w:val="23"/>
        </w:rPr>
        <w:t>as</w:t>
      </w:r>
      <w:r>
        <w:rPr>
          <w:spacing w:val="2"/>
          <w:sz w:val="23"/>
          <w:szCs w:val="23"/>
        </w:rPr>
        <w:t xml:space="preserve"> a</w:t>
      </w:r>
      <w:r>
        <w:rPr>
          <w:spacing w:val="-2"/>
          <w:sz w:val="23"/>
          <w:szCs w:val="23"/>
        </w:rPr>
        <w:t>m</w:t>
      </w:r>
      <w:r>
        <w:rPr>
          <w:sz w:val="23"/>
          <w:szCs w:val="23"/>
        </w:rPr>
        <w:t>e</w:t>
      </w:r>
      <w:r>
        <w:rPr>
          <w:spacing w:val="3"/>
          <w:sz w:val="23"/>
          <w:szCs w:val="23"/>
        </w:rPr>
        <w:t>n</w:t>
      </w:r>
      <w:r>
        <w:rPr>
          <w:spacing w:val="-2"/>
          <w:sz w:val="23"/>
          <w:szCs w:val="23"/>
        </w:rPr>
        <w:t>d</w:t>
      </w:r>
      <w:r>
        <w:rPr>
          <w:sz w:val="23"/>
          <w:szCs w:val="23"/>
        </w:rPr>
        <w:t>e</w:t>
      </w:r>
      <w:r>
        <w:rPr>
          <w:spacing w:val="1"/>
          <w:sz w:val="23"/>
          <w:szCs w:val="23"/>
        </w:rPr>
        <w:t>d</w:t>
      </w:r>
      <w:r>
        <w:rPr>
          <w:sz w:val="23"/>
          <w:szCs w:val="23"/>
        </w:rPr>
        <w:t>,</w:t>
      </w:r>
      <w:r>
        <w:rPr>
          <w:spacing w:val="8"/>
          <w:sz w:val="23"/>
          <w:szCs w:val="23"/>
        </w:rPr>
        <w:t xml:space="preserve"> </w:t>
      </w:r>
      <w:r>
        <w:rPr>
          <w:spacing w:val="2"/>
          <w:sz w:val="23"/>
          <w:szCs w:val="23"/>
        </w:rPr>
        <w:t>i</w:t>
      </w:r>
      <w:r>
        <w:rPr>
          <w:spacing w:val="-2"/>
          <w:sz w:val="23"/>
          <w:szCs w:val="23"/>
        </w:rPr>
        <w:t>n</w:t>
      </w:r>
      <w:r>
        <w:rPr>
          <w:spacing w:val="1"/>
          <w:sz w:val="23"/>
          <w:szCs w:val="23"/>
        </w:rPr>
        <w:t>d</w:t>
      </w:r>
      <w:r>
        <w:rPr>
          <w:sz w:val="23"/>
          <w:szCs w:val="23"/>
        </w:rPr>
        <w:t>e</w:t>
      </w:r>
      <w:r>
        <w:rPr>
          <w:spacing w:val="-2"/>
          <w:sz w:val="23"/>
          <w:szCs w:val="23"/>
        </w:rPr>
        <w:t>mn</w:t>
      </w:r>
      <w:r>
        <w:rPr>
          <w:spacing w:val="2"/>
          <w:sz w:val="23"/>
          <w:szCs w:val="23"/>
        </w:rPr>
        <w:t>i</w:t>
      </w:r>
      <w:r>
        <w:rPr>
          <w:spacing w:val="4"/>
          <w:sz w:val="23"/>
          <w:szCs w:val="23"/>
        </w:rPr>
        <w:t>f</w:t>
      </w:r>
      <w:r>
        <w:rPr>
          <w:sz w:val="23"/>
          <w:szCs w:val="23"/>
        </w:rPr>
        <w:t>y</w:t>
      </w:r>
      <w:r>
        <w:rPr>
          <w:spacing w:val="8"/>
          <w:sz w:val="23"/>
          <w:szCs w:val="23"/>
        </w:rPr>
        <w:t xml:space="preserve"> </w:t>
      </w:r>
      <w:r>
        <w:rPr>
          <w:sz w:val="23"/>
          <w:szCs w:val="23"/>
        </w:rPr>
        <w:t>each</w:t>
      </w:r>
      <w:r>
        <w:rPr>
          <w:spacing w:val="5"/>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it</w:t>
      </w:r>
      <w:r>
        <w:rPr>
          <w:sz w:val="23"/>
          <w:szCs w:val="23"/>
        </w:rPr>
        <w:t>s</w:t>
      </w:r>
      <w:r>
        <w:rPr>
          <w:spacing w:val="2"/>
          <w:sz w:val="23"/>
          <w:szCs w:val="23"/>
        </w:rPr>
        <w:t xml:space="preserve"> </w:t>
      </w:r>
      <w:r>
        <w:rPr>
          <w:spacing w:val="1"/>
          <w:sz w:val="23"/>
          <w:szCs w:val="23"/>
        </w:rPr>
        <w:t>p</w:t>
      </w:r>
      <w:r>
        <w:rPr>
          <w:spacing w:val="-1"/>
          <w:sz w:val="23"/>
          <w:szCs w:val="23"/>
        </w:rPr>
        <w:t>r</w:t>
      </w:r>
      <w:r>
        <w:rPr>
          <w:sz w:val="23"/>
          <w:szCs w:val="23"/>
        </w:rPr>
        <w:t>ese</w:t>
      </w:r>
      <w:r>
        <w:rPr>
          <w:spacing w:val="-2"/>
          <w:sz w:val="23"/>
          <w:szCs w:val="23"/>
        </w:rPr>
        <w:t>n</w:t>
      </w:r>
      <w:r>
        <w:rPr>
          <w:sz w:val="23"/>
          <w:szCs w:val="23"/>
        </w:rPr>
        <w:t>t</w:t>
      </w:r>
      <w:r>
        <w:rPr>
          <w:spacing w:val="9"/>
          <w:sz w:val="23"/>
          <w:szCs w:val="23"/>
        </w:rPr>
        <w:t xml:space="preserve"> </w:t>
      </w:r>
      <w:r>
        <w:rPr>
          <w:w w:val="101"/>
          <w:sz w:val="23"/>
          <w:szCs w:val="23"/>
        </w:rPr>
        <w:t>a</w:t>
      </w:r>
      <w:r>
        <w:rPr>
          <w:spacing w:val="-2"/>
          <w:w w:val="101"/>
          <w:sz w:val="23"/>
          <w:szCs w:val="23"/>
        </w:rPr>
        <w:t>n</w:t>
      </w:r>
      <w:r>
        <w:rPr>
          <w:w w:val="101"/>
          <w:sz w:val="23"/>
          <w:szCs w:val="23"/>
        </w:rPr>
        <w:t xml:space="preserve">d </w:t>
      </w:r>
      <w:r>
        <w:rPr>
          <w:spacing w:val="-1"/>
          <w:sz w:val="23"/>
          <w:szCs w:val="23"/>
        </w:rPr>
        <w:t>f</w:t>
      </w:r>
      <w:r>
        <w:rPr>
          <w:spacing w:val="1"/>
          <w:sz w:val="23"/>
          <w:szCs w:val="23"/>
        </w:rPr>
        <w:t>o</w:t>
      </w:r>
      <w:r>
        <w:rPr>
          <w:spacing w:val="-1"/>
          <w:sz w:val="23"/>
          <w:szCs w:val="23"/>
        </w:rPr>
        <w:t>r</w:t>
      </w:r>
      <w:r>
        <w:rPr>
          <w:spacing w:val="1"/>
          <w:sz w:val="23"/>
          <w:szCs w:val="23"/>
        </w:rPr>
        <w:t>m</w:t>
      </w:r>
      <w:r>
        <w:rPr>
          <w:sz w:val="23"/>
          <w:szCs w:val="23"/>
        </w:rPr>
        <w:t>er</w:t>
      </w:r>
      <w:r>
        <w:rPr>
          <w:spacing w:val="5"/>
          <w:sz w:val="23"/>
          <w:szCs w:val="23"/>
        </w:rPr>
        <w:t xml:space="preserve"> </w:t>
      </w:r>
      <w:r>
        <w:rPr>
          <w:spacing w:val="2"/>
          <w:sz w:val="23"/>
          <w:szCs w:val="23"/>
        </w:rPr>
        <w:t>a</w:t>
      </w:r>
      <w:r>
        <w:rPr>
          <w:spacing w:val="-2"/>
          <w:sz w:val="23"/>
          <w:szCs w:val="23"/>
        </w:rPr>
        <w:t>g</w:t>
      </w:r>
      <w:r>
        <w:rPr>
          <w:sz w:val="23"/>
          <w:szCs w:val="23"/>
        </w:rPr>
        <w:t>e</w:t>
      </w:r>
      <w:r>
        <w:rPr>
          <w:spacing w:val="1"/>
          <w:sz w:val="23"/>
          <w:szCs w:val="23"/>
        </w:rPr>
        <w:t>n</w:t>
      </w:r>
      <w:r>
        <w:rPr>
          <w:sz w:val="23"/>
          <w:szCs w:val="23"/>
        </w:rPr>
        <w:t>ts</w:t>
      </w:r>
      <w:r>
        <w:rPr>
          <w:spacing w:val="9"/>
          <w:sz w:val="23"/>
          <w:szCs w:val="23"/>
        </w:rPr>
        <w:t xml:space="preserve"> </w:t>
      </w:r>
      <w:r>
        <w:rPr>
          <w:spacing w:val="-1"/>
          <w:sz w:val="23"/>
          <w:szCs w:val="23"/>
        </w:rPr>
        <w:t>(</w:t>
      </w:r>
      <w:r>
        <w:rPr>
          <w:sz w:val="23"/>
          <w:szCs w:val="23"/>
        </w:rPr>
        <w:t>a</w:t>
      </w:r>
      <w:r>
        <w:rPr>
          <w:spacing w:val="-2"/>
          <w:sz w:val="23"/>
          <w:szCs w:val="23"/>
        </w:rPr>
        <w:t>n</w:t>
      </w:r>
      <w:r>
        <w:rPr>
          <w:sz w:val="23"/>
          <w:szCs w:val="23"/>
        </w:rPr>
        <w:t>d</w:t>
      </w:r>
      <w:r>
        <w:rPr>
          <w:spacing w:val="5"/>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h</w:t>
      </w:r>
      <w:r>
        <w:rPr>
          <w:spacing w:val="2"/>
          <w:sz w:val="23"/>
          <w:szCs w:val="23"/>
        </w:rPr>
        <w:t>e</w:t>
      </w:r>
      <w:r>
        <w:rPr>
          <w:sz w:val="23"/>
          <w:szCs w:val="23"/>
        </w:rPr>
        <w:t>i</w:t>
      </w:r>
      <w:r>
        <w:rPr>
          <w:spacing w:val="-1"/>
          <w:sz w:val="23"/>
          <w:szCs w:val="23"/>
        </w:rPr>
        <w:t>r</w:t>
      </w:r>
      <w:r>
        <w:rPr>
          <w:sz w:val="23"/>
          <w:szCs w:val="23"/>
        </w:rPr>
        <w:t>s,</w:t>
      </w:r>
      <w:r>
        <w:rPr>
          <w:spacing w:val="7"/>
          <w:sz w:val="23"/>
          <w:szCs w:val="23"/>
        </w:rPr>
        <w:t xml:space="preserve"> </w:t>
      </w:r>
      <w:r>
        <w:rPr>
          <w:sz w:val="23"/>
          <w:szCs w:val="23"/>
        </w:rPr>
        <w:t>e</w:t>
      </w:r>
      <w:r>
        <w:rPr>
          <w:spacing w:val="1"/>
          <w:sz w:val="23"/>
          <w:szCs w:val="23"/>
        </w:rPr>
        <w:t>x</w:t>
      </w:r>
      <w:r>
        <w:rPr>
          <w:sz w:val="23"/>
          <w:szCs w:val="23"/>
        </w:rPr>
        <w:t>ec</w:t>
      </w:r>
      <w:r>
        <w:rPr>
          <w:spacing w:val="1"/>
          <w:sz w:val="23"/>
          <w:szCs w:val="23"/>
        </w:rPr>
        <w:t>u</w:t>
      </w:r>
      <w:r>
        <w:rPr>
          <w:sz w:val="23"/>
          <w:szCs w:val="23"/>
        </w:rPr>
        <w:t>t</w:t>
      </w:r>
      <w:r>
        <w:rPr>
          <w:spacing w:val="-2"/>
          <w:sz w:val="23"/>
          <w:szCs w:val="23"/>
        </w:rPr>
        <w:t>o</w:t>
      </w:r>
      <w:r>
        <w:rPr>
          <w:spacing w:val="1"/>
          <w:sz w:val="23"/>
          <w:szCs w:val="23"/>
        </w:rPr>
        <w:t>r</w:t>
      </w:r>
      <w:r>
        <w:rPr>
          <w:sz w:val="23"/>
          <w:szCs w:val="23"/>
        </w:rPr>
        <w:t>s</w:t>
      </w:r>
      <w:r>
        <w:rPr>
          <w:spacing w:val="9"/>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a</w:t>
      </w:r>
      <w:r>
        <w:rPr>
          <w:spacing w:val="3"/>
          <w:sz w:val="23"/>
          <w:szCs w:val="23"/>
        </w:rPr>
        <w:t>d</w:t>
      </w:r>
      <w:r>
        <w:rPr>
          <w:spacing w:val="-2"/>
          <w:sz w:val="23"/>
          <w:szCs w:val="23"/>
        </w:rPr>
        <w:t>m</w:t>
      </w:r>
      <w:r>
        <w:rPr>
          <w:sz w:val="23"/>
          <w:szCs w:val="23"/>
        </w:rPr>
        <w:t>i</w:t>
      </w:r>
      <w:r>
        <w:rPr>
          <w:spacing w:val="1"/>
          <w:sz w:val="23"/>
          <w:szCs w:val="23"/>
        </w:rPr>
        <w:t>n</w:t>
      </w:r>
      <w:r>
        <w:rPr>
          <w:sz w:val="23"/>
          <w:szCs w:val="23"/>
        </w:rPr>
        <w:t>ist</w:t>
      </w:r>
      <w:r>
        <w:rPr>
          <w:spacing w:val="-1"/>
          <w:sz w:val="23"/>
          <w:szCs w:val="23"/>
        </w:rPr>
        <w:t>r</w:t>
      </w:r>
      <w:r>
        <w:rPr>
          <w:sz w:val="23"/>
          <w:szCs w:val="23"/>
        </w:rPr>
        <w:t>at</w:t>
      </w:r>
      <w:r>
        <w:rPr>
          <w:spacing w:val="1"/>
          <w:sz w:val="23"/>
          <w:szCs w:val="23"/>
        </w:rPr>
        <w:t>o</w:t>
      </w:r>
      <w:r>
        <w:rPr>
          <w:spacing w:val="-1"/>
          <w:sz w:val="23"/>
          <w:szCs w:val="23"/>
        </w:rPr>
        <w:t>r</w:t>
      </w:r>
      <w:r>
        <w:rPr>
          <w:sz w:val="23"/>
          <w:szCs w:val="23"/>
        </w:rPr>
        <w:t>s</w:t>
      </w:r>
      <w:r>
        <w:rPr>
          <w:spacing w:val="13"/>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f</w:t>
      </w:r>
      <w:r>
        <w:rPr>
          <w:spacing w:val="1"/>
          <w:sz w:val="23"/>
          <w:szCs w:val="23"/>
        </w:rPr>
        <w:t>or</w:t>
      </w:r>
      <w:r>
        <w:rPr>
          <w:sz w:val="23"/>
          <w:szCs w:val="23"/>
        </w:rPr>
        <w:t>e</w:t>
      </w:r>
      <w:r>
        <w:rPr>
          <w:spacing w:val="-2"/>
          <w:sz w:val="23"/>
          <w:szCs w:val="23"/>
        </w:rPr>
        <w:t>g</w:t>
      </w:r>
      <w:r>
        <w:rPr>
          <w:spacing w:val="1"/>
          <w:sz w:val="23"/>
          <w:szCs w:val="23"/>
        </w:rPr>
        <w:t>o</w:t>
      </w:r>
      <w:r>
        <w:rPr>
          <w:sz w:val="23"/>
          <w:szCs w:val="23"/>
        </w:rPr>
        <w:t>i</w:t>
      </w:r>
      <w:r>
        <w:rPr>
          <w:spacing w:val="3"/>
          <w:sz w:val="23"/>
          <w:szCs w:val="23"/>
        </w:rPr>
        <w:t>n</w:t>
      </w:r>
      <w:r>
        <w:rPr>
          <w:spacing w:val="-4"/>
          <w:sz w:val="23"/>
          <w:szCs w:val="23"/>
        </w:rPr>
        <w:t>g</w:t>
      </w:r>
      <w:r>
        <w:rPr>
          <w:sz w:val="23"/>
          <w:szCs w:val="23"/>
        </w:rPr>
        <w:t>)</w:t>
      </w:r>
      <w:r>
        <w:rPr>
          <w:spacing w:val="14"/>
          <w:sz w:val="23"/>
          <w:szCs w:val="23"/>
        </w:rPr>
        <w:t xml:space="preserve"> </w:t>
      </w:r>
      <w:r>
        <w:rPr>
          <w:spacing w:val="-1"/>
          <w:w w:val="101"/>
          <w:sz w:val="23"/>
          <w:szCs w:val="23"/>
        </w:rPr>
        <w:t>(</w:t>
      </w:r>
      <w:r>
        <w:rPr>
          <w:w w:val="101"/>
          <w:sz w:val="23"/>
          <w:szCs w:val="23"/>
        </w:rPr>
        <w:t>c</w:t>
      </w:r>
      <w:r>
        <w:rPr>
          <w:spacing w:val="-2"/>
          <w:w w:val="101"/>
          <w:sz w:val="23"/>
          <w:szCs w:val="23"/>
        </w:rPr>
        <w:t>o</w:t>
      </w:r>
      <w:r>
        <w:rPr>
          <w:spacing w:val="2"/>
          <w:w w:val="101"/>
          <w:sz w:val="23"/>
          <w:szCs w:val="23"/>
        </w:rPr>
        <w:t>l</w:t>
      </w:r>
      <w:r>
        <w:rPr>
          <w:w w:val="101"/>
          <w:sz w:val="23"/>
          <w:szCs w:val="23"/>
        </w:rPr>
        <w:t>lecti</w:t>
      </w:r>
      <w:r>
        <w:rPr>
          <w:spacing w:val="1"/>
          <w:w w:val="101"/>
          <w:sz w:val="23"/>
          <w:szCs w:val="23"/>
        </w:rPr>
        <w:t>v</w:t>
      </w:r>
      <w:r>
        <w:rPr>
          <w:w w:val="101"/>
          <w:sz w:val="23"/>
          <w:szCs w:val="23"/>
        </w:rPr>
        <w:t>e</w:t>
      </w:r>
      <w:r>
        <w:rPr>
          <w:spacing w:val="5"/>
          <w:w w:val="101"/>
          <w:sz w:val="23"/>
          <w:szCs w:val="23"/>
        </w:rPr>
        <w:t>l</w:t>
      </w:r>
      <w:r>
        <w:rPr>
          <w:w w:val="101"/>
          <w:sz w:val="23"/>
          <w:szCs w:val="23"/>
        </w:rPr>
        <w:t xml:space="preserve">y </w:t>
      </w:r>
      <w:r>
        <w:rPr>
          <w:spacing w:val="-1"/>
          <w:sz w:val="23"/>
          <w:szCs w:val="23"/>
        </w:rPr>
        <w:t>r</w:t>
      </w:r>
      <w:r>
        <w:rPr>
          <w:sz w:val="23"/>
          <w:szCs w:val="23"/>
        </w:rPr>
        <w:t>e</w:t>
      </w:r>
      <w:r>
        <w:rPr>
          <w:spacing w:val="-1"/>
          <w:sz w:val="23"/>
          <w:szCs w:val="23"/>
        </w:rPr>
        <w:t>f</w:t>
      </w:r>
      <w:r>
        <w:rPr>
          <w:spacing w:val="2"/>
          <w:sz w:val="23"/>
          <w:szCs w:val="23"/>
        </w:rPr>
        <w:t>e</w:t>
      </w:r>
      <w:r>
        <w:rPr>
          <w:spacing w:val="-1"/>
          <w:sz w:val="23"/>
          <w:szCs w:val="23"/>
        </w:rPr>
        <w:t>rr</w:t>
      </w:r>
      <w:r>
        <w:rPr>
          <w:sz w:val="23"/>
          <w:szCs w:val="23"/>
        </w:rPr>
        <w:t>ed</w:t>
      </w:r>
      <w:r>
        <w:rPr>
          <w:spacing w:val="8"/>
          <w:sz w:val="23"/>
          <w:szCs w:val="23"/>
        </w:rPr>
        <w:t xml:space="preserve"> </w:t>
      </w:r>
      <w:r>
        <w:rPr>
          <w:sz w:val="23"/>
          <w:szCs w:val="23"/>
        </w:rPr>
        <w:t>to</w:t>
      </w:r>
      <w:r>
        <w:rPr>
          <w:spacing w:val="5"/>
          <w:sz w:val="23"/>
          <w:szCs w:val="23"/>
        </w:rPr>
        <w:t xml:space="preserve"> </w:t>
      </w:r>
      <w:r>
        <w:rPr>
          <w:sz w:val="23"/>
          <w:szCs w:val="23"/>
        </w:rPr>
        <w:t>as</w:t>
      </w:r>
      <w:r>
        <w:rPr>
          <w:spacing w:val="5"/>
          <w:sz w:val="23"/>
          <w:szCs w:val="23"/>
        </w:rPr>
        <w:t xml:space="preserve"> </w:t>
      </w:r>
      <w:r>
        <w:rPr>
          <w:spacing w:val="-3"/>
          <w:sz w:val="23"/>
          <w:szCs w:val="23"/>
        </w:rPr>
        <w:t>“</w:t>
      </w:r>
      <w:r>
        <w:rPr>
          <w:spacing w:val="2"/>
          <w:sz w:val="23"/>
          <w:szCs w:val="23"/>
        </w:rPr>
        <w:t>A</w:t>
      </w:r>
      <w:r>
        <w:rPr>
          <w:spacing w:val="-2"/>
          <w:sz w:val="23"/>
          <w:szCs w:val="23"/>
        </w:rPr>
        <w:t>g</w:t>
      </w:r>
      <w:r>
        <w:rPr>
          <w:sz w:val="23"/>
          <w:szCs w:val="23"/>
        </w:rPr>
        <w:t>e</w:t>
      </w:r>
      <w:r>
        <w:rPr>
          <w:spacing w:val="-2"/>
          <w:sz w:val="23"/>
          <w:szCs w:val="23"/>
        </w:rPr>
        <w:t>n</w:t>
      </w:r>
      <w:r>
        <w:rPr>
          <w:spacing w:val="5"/>
          <w:sz w:val="23"/>
          <w:szCs w:val="23"/>
        </w:rPr>
        <w:t>t</w:t>
      </w:r>
      <w:r>
        <w:rPr>
          <w:spacing w:val="-3"/>
          <w:sz w:val="23"/>
          <w:szCs w:val="23"/>
        </w:rPr>
        <w:t>”</w:t>
      </w:r>
      <w:r>
        <w:rPr>
          <w:spacing w:val="1"/>
          <w:sz w:val="23"/>
          <w:szCs w:val="23"/>
        </w:rPr>
        <w:t>)</w:t>
      </w:r>
      <w:r>
        <w:rPr>
          <w:sz w:val="23"/>
          <w:szCs w:val="23"/>
        </w:rPr>
        <w:t>,</w:t>
      </w:r>
      <w:r>
        <w:rPr>
          <w:spacing w:val="8"/>
          <w:sz w:val="23"/>
          <w:szCs w:val="23"/>
        </w:rPr>
        <w:t xml:space="preserve"> </w:t>
      </w:r>
      <w:r>
        <w:rPr>
          <w:spacing w:val="3"/>
          <w:sz w:val="23"/>
          <w:szCs w:val="23"/>
        </w:rPr>
        <w:t>d</w:t>
      </w:r>
      <w:r>
        <w:rPr>
          <w:sz w:val="23"/>
          <w:szCs w:val="23"/>
        </w:rPr>
        <w:t>e</w:t>
      </w:r>
      <w:r>
        <w:rPr>
          <w:spacing w:val="-1"/>
          <w:sz w:val="23"/>
          <w:szCs w:val="23"/>
        </w:rPr>
        <w:t>f</w:t>
      </w:r>
      <w:r>
        <w:rPr>
          <w:sz w:val="23"/>
          <w:szCs w:val="23"/>
        </w:rPr>
        <w:t>i</w:t>
      </w:r>
      <w:r>
        <w:rPr>
          <w:spacing w:val="1"/>
          <w:sz w:val="23"/>
          <w:szCs w:val="23"/>
        </w:rPr>
        <w:t>n</w:t>
      </w:r>
      <w:r>
        <w:rPr>
          <w:sz w:val="23"/>
          <w:szCs w:val="23"/>
        </w:rPr>
        <w:t>ed</w:t>
      </w:r>
      <w:r>
        <w:rPr>
          <w:spacing w:val="8"/>
          <w:sz w:val="23"/>
          <w:szCs w:val="23"/>
        </w:rPr>
        <w:t xml:space="preserve"> </w:t>
      </w:r>
      <w:r>
        <w:rPr>
          <w:sz w:val="23"/>
          <w:szCs w:val="23"/>
        </w:rPr>
        <w:t>to</w:t>
      </w:r>
      <w:r>
        <w:rPr>
          <w:spacing w:val="3"/>
          <w:sz w:val="23"/>
          <w:szCs w:val="23"/>
        </w:rPr>
        <w:t xml:space="preserve"> </w:t>
      </w:r>
      <w:r>
        <w:rPr>
          <w:sz w:val="23"/>
          <w:szCs w:val="23"/>
        </w:rPr>
        <w:t>i</w:t>
      </w:r>
      <w:r>
        <w:rPr>
          <w:spacing w:val="1"/>
          <w:sz w:val="23"/>
          <w:szCs w:val="23"/>
        </w:rPr>
        <w:t>n</w:t>
      </w:r>
      <w:r>
        <w:rPr>
          <w:sz w:val="23"/>
          <w:szCs w:val="23"/>
        </w:rPr>
        <w:t>cl</w:t>
      </w:r>
      <w:r>
        <w:rPr>
          <w:spacing w:val="-2"/>
          <w:sz w:val="23"/>
          <w:szCs w:val="23"/>
        </w:rPr>
        <w:t>u</w:t>
      </w:r>
      <w:r>
        <w:rPr>
          <w:spacing w:val="1"/>
          <w:sz w:val="23"/>
          <w:szCs w:val="23"/>
        </w:rPr>
        <w:t>d</w:t>
      </w:r>
      <w:r>
        <w:rPr>
          <w:sz w:val="23"/>
          <w:szCs w:val="23"/>
        </w:rPr>
        <w:t>e</w:t>
      </w:r>
      <w:r>
        <w:rPr>
          <w:spacing w:val="7"/>
          <w:sz w:val="23"/>
          <w:szCs w:val="23"/>
        </w:rPr>
        <w:t xml:space="preserve"> </w:t>
      </w:r>
      <w:r>
        <w:rPr>
          <w:spacing w:val="2"/>
          <w:sz w:val="23"/>
          <w:szCs w:val="23"/>
        </w:rPr>
        <w:t>t</w:t>
      </w:r>
      <w:r>
        <w:rPr>
          <w:spacing w:val="-2"/>
          <w:sz w:val="23"/>
          <w:szCs w:val="23"/>
        </w:rPr>
        <w:t>h</w:t>
      </w:r>
      <w:r>
        <w:rPr>
          <w:spacing w:val="1"/>
          <w:sz w:val="23"/>
          <w:szCs w:val="23"/>
        </w:rPr>
        <w:t>o</w:t>
      </w:r>
      <w:r>
        <w:rPr>
          <w:sz w:val="23"/>
          <w:szCs w:val="23"/>
        </w:rPr>
        <w:t>se</w:t>
      </w:r>
      <w:r>
        <w:rPr>
          <w:spacing w:val="7"/>
          <w:sz w:val="23"/>
          <w:szCs w:val="23"/>
        </w:rPr>
        <w:t xml:space="preserve"> </w:t>
      </w:r>
      <w:r>
        <w:rPr>
          <w:spacing w:val="1"/>
          <w:sz w:val="23"/>
          <w:szCs w:val="23"/>
        </w:rPr>
        <w:t>m</w:t>
      </w:r>
      <w:r>
        <w:rPr>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1"/>
          <w:sz w:val="23"/>
          <w:szCs w:val="23"/>
        </w:rPr>
        <w:t xml:space="preserve"> </w:t>
      </w:r>
      <w:r>
        <w:rPr>
          <w:spacing w:val="2"/>
          <w:sz w:val="23"/>
          <w:szCs w:val="23"/>
        </w:rPr>
        <w:t>e</w:t>
      </w:r>
      <w:r>
        <w:rPr>
          <w:spacing w:val="-2"/>
          <w:sz w:val="23"/>
          <w:szCs w:val="23"/>
        </w:rPr>
        <w:t>mp</w:t>
      </w:r>
      <w:r>
        <w:rPr>
          <w:spacing w:val="2"/>
          <w:sz w:val="23"/>
          <w:szCs w:val="23"/>
        </w:rPr>
        <w:t>l</w:t>
      </w:r>
      <w:r>
        <w:rPr>
          <w:spacing w:val="3"/>
          <w:sz w:val="23"/>
          <w:szCs w:val="23"/>
        </w:rPr>
        <w:t>o</w:t>
      </w:r>
      <w:r>
        <w:rPr>
          <w:spacing w:val="-4"/>
          <w:sz w:val="23"/>
          <w:szCs w:val="23"/>
        </w:rPr>
        <w:t>y</w:t>
      </w:r>
      <w:r>
        <w:rPr>
          <w:spacing w:val="2"/>
          <w:sz w:val="23"/>
          <w:szCs w:val="23"/>
        </w:rPr>
        <w:t>e</w:t>
      </w:r>
      <w:r>
        <w:rPr>
          <w:sz w:val="23"/>
          <w:szCs w:val="23"/>
        </w:rPr>
        <w:t>es</w:t>
      </w:r>
      <w:r>
        <w:rPr>
          <w:spacing w:val="10"/>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2"/>
          <w:sz w:val="23"/>
          <w:szCs w:val="23"/>
        </w:rPr>
        <w:t>a</w:t>
      </w:r>
      <w:r>
        <w:rPr>
          <w:spacing w:val="-2"/>
          <w:sz w:val="23"/>
          <w:szCs w:val="23"/>
        </w:rPr>
        <w:t>g</w:t>
      </w:r>
      <w:r>
        <w:rPr>
          <w:sz w:val="23"/>
          <w:szCs w:val="23"/>
        </w:rPr>
        <w:t>e</w:t>
      </w:r>
      <w:r>
        <w:rPr>
          <w:spacing w:val="-2"/>
          <w:sz w:val="23"/>
          <w:szCs w:val="23"/>
        </w:rPr>
        <w:t>n</w:t>
      </w:r>
      <w:r>
        <w:rPr>
          <w:spacing w:val="2"/>
          <w:sz w:val="23"/>
          <w:szCs w:val="23"/>
        </w:rPr>
        <w:t>t</w:t>
      </w:r>
      <w:r>
        <w:rPr>
          <w:sz w:val="23"/>
          <w:szCs w:val="23"/>
        </w:rPr>
        <w:t>s</w:t>
      </w:r>
      <w:r>
        <w:rPr>
          <w:spacing w:val="6"/>
          <w:sz w:val="23"/>
          <w:szCs w:val="23"/>
        </w:rPr>
        <w:t xml:space="preserve"> </w:t>
      </w:r>
      <w:r>
        <w:rPr>
          <w:spacing w:val="-2"/>
          <w:w w:val="101"/>
          <w:sz w:val="23"/>
          <w:szCs w:val="23"/>
        </w:rPr>
        <w:t>o</w:t>
      </w:r>
      <w:r>
        <w:rPr>
          <w:spacing w:val="2"/>
          <w:w w:val="101"/>
          <w:sz w:val="23"/>
          <w:szCs w:val="23"/>
        </w:rPr>
        <w:t>t</w:t>
      </w:r>
      <w:r>
        <w:rPr>
          <w:spacing w:val="-2"/>
          <w:w w:val="101"/>
          <w:sz w:val="23"/>
          <w:szCs w:val="23"/>
        </w:rPr>
        <w:t>h</w:t>
      </w:r>
      <w:r>
        <w:rPr>
          <w:spacing w:val="2"/>
          <w:w w:val="101"/>
          <w:sz w:val="23"/>
          <w:szCs w:val="23"/>
        </w:rPr>
        <w:t>e</w:t>
      </w:r>
      <w:r>
        <w:rPr>
          <w:w w:val="101"/>
          <w:sz w:val="23"/>
          <w:szCs w:val="23"/>
        </w:rPr>
        <w:t xml:space="preserve">r </w:t>
      </w:r>
      <w:r>
        <w:rPr>
          <w:sz w:val="23"/>
          <w:szCs w:val="23"/>
        </w:rPr>
        <w:t>t</w:t>
      </w:r>
      <w:r>
        <w:rPr>
          <w:spacing w:val="1"/>
          <w:sz w:val="23"/>
          <w:szCs w:val="23"/>
        </w:rPr>
        <w:t>h</w:t>
      </w:r>
      <w:r>
        <w:rPr>
          <w:sz w:val="23"/>
          <w:szCs w:val="23"/>
        </w:rPr>
        <w:t>an</w:t>
      </w:r>
      <w:r>
        <w:rPr>
          <w:spacing w:val="5"/>
          <w:sz w:val="23"/>
          <w:szCs w:val="23"/>
        </w:rPr>
        <w:t xml:space="preserve"> </w:t>
      </w:r>
      <w:r>
        <w:rPr>
          <w:spacing w:val="-3"/>
          <w:sz w:val="23"/>
          <w:szCs w:val="23"/>
        </w:rPr>
        <w:t>I</w:t>
      </w:r>
      <w:r>
        <w:rPr>
          <w:spacing w:val="1"/>
          <w:sz w:val="23"/>
          <w:szCs w:val="23"/>
        </w:rPr>
        <w:t>nd</w:t>
      </w:r>
      <w:r>
        <w:rPr>
          <w:spacing w:val="2"/>
          <w:sz w:val="23"/>
          <w:szCs w:val="23"/>
        </w:rPr>
        <w:t>e</w:t>
      </w:r>
      <w:r>
        <w:rPr>
          <w:spacing w:val="-2"/>
          <w:sz w:val="23"/>
          <w:szCs w:val="23"/>
        </w:rPr>
        <w:t>m</w:t>
      </w:r>
      <w:r>
        <w:rPr>
          <w:spacing w:val="1"/>
          <w:sz w:val="23"/>
          <w:szCs w:val="23"/>
        </w:rPr>
        <w:t>n</w:t>
      </w:r>
      <w:r>
        <w:rPr>
          <w:sz w:val="23"/>
          <w:szCs w:val="23"/>
        </w:rPr>
        <w:t>i</w:t>
      </w:r>
      <w:r>
        <w:rPr>
          <w:spacing w:val="-1"/>
          <w:sz w:val="23"/>
          <w:szCs w:val="23"/>
        </w:rPr>
        <w:t>f</w:t>
      </w:r>
      <w:r>
        <w:rPr>
          <w:sz w:val="23"/>
          <w:szCs w:val="23"/>
        </w:rPr>
        <w:t>ied</w:t>
      </w:r>
      <w:r>
        <w:rPr>
          <w:spacing w:val="14"/>
          <w:sz w:val="23"/>
          <w:szCs w:val="23"/>
        </w:rPr>
        <w:t xml:space="preserve"> </w:t>
      </w:r>
      <w:r>
        <w:rPr>
          <w:sz w:val="23"/>
          <w:szCs w:val="23"/>
        </w:rPr>
        <w:t>P</w:t>
      </w:r>
      <w:r>
        <w:rPr>
          <w:spacing w:val="-3"/>
          <w:sz w:val="23"/>
          <w:szCs w:val="23"/>
        </w:rPr>
        <w:t>e</w:t>
      </w:r>
      <w:r>
        <w:rPr>
          <w:spacing w:val="1"/>
          <w:sz w:val="23"/>
          <w:szCs w:val="23"/>
        </w:rPr>
        <w:t>r</w:t>
      </w:r>
      <w:r>
        <w:rPr>
          <w:sz w:val="23"/>
          <w:szCs w:val="23"/>
        </w:rPr>
        <w:t>s</w:t>
      </w:r>
      <w:r>
        <w:rPr>
          <w:spacing w:val="-2"/>
          <w:sz w:val="23"/>
          <w:szCs w:val="23"/>
        </w:rPr>
        <w:t>o</w:t>
      </w:r>
      <w:r>
        <w:rPr>
          <w:spacing w:val="1"/>
          <w:sz w:val="23"/>
          <w:szCs w:val="23"/>
        </w:rPr>
        <w:t>n</w:t>
      </w:r>
      <w:r>
        <w:rPr>
          <w:sz w:val="23"/>
          <w:szCs w:val="23"/>
        </w:rPr>
        <w:t>s</w:t>
      </w:r>
      <w:r>
        <w:rPr>
          <w:spacing w:val="10"/>
          <w:sz w:val="23"/>
          <w:szCs w:val="23"/>
        </w:rPr>
        <w:t xml:space="preserve"> </w:t>
      </w:r>
      <w:r>
        <w:rPr>
          <w:sz w:val="23"/>
          <w:szCs w:val="23"/>
        </w:rPr>
        <w:t>as</w:t>
      </w:r>
      <w:r>
        <w:rPr>
          <w:spacing w:val="2"/>
          <w:sz w:val="23"/>
          <w:szCs w:val="23"/>
        </w:rPr>
        <w:t xml:space="preserve"> </w:t>
      </w:r>
      <w:r>
        <w:rPr>
          <w:spacing w:val="1"/>
          <w:sz w:val="23"/>
          <w:szCs w:val="23"/>
        </w:rPr>
        <w:t>d</w:t>
      </w:r>
      <w:r>
        <w:rPr>
          <w:sz w:val="23"/>
          <w:szCs w:val="23"/>
        </w:rPr>
        <w:t>e</w:t>
      </w:r>
      <w:r>
        <w:rPr>
          <w:spacing w:val="-1"/>
          <w:sz w:val="23"/>
          <w:szCs w:val="23"/>
        </w:rPr>
        <w:t>f</w:t>
      </w:r>
      <w:r>
        <w:rPr>
          <w:sz w:val="23"/>
          <w:szCs w:val="23"/>
        </w:rPr>
        <w:t>i</w:t>
      </w:r>
      <w:r>
        <w:rPr>
          <w:spacing w:val="1"/>
          <w:sz w:val="23"/>
          <w:szCs w:val="23"/>
        </w:rPr>
        <w:t>n</w:t>
      </w:r>
      <w:r>
        <w:rPr>
          <w:sz w:val="23"/>
          <w:szCs w:val="23"/>
        </w:rPr>
        <w:t>ed</w:t>
      </w:r>
      <w:r>
        <w:rPr>
          <w:spacing w:val="8"/>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pr</w:t>
      </w:r>
      <w:r>
        <w:rPr>
          <w:sz w:val="23"/>
          <w:szCs w:val="23"/>
        </w:rPr>
        <w:t>ece</w:t>
      </w:r>
      <w:r>
        <w:rPr>
          <w:spacing w:val="1"/>
          <w:sz w:val="23"/>
          <w:szCs w:val="23"/>
        </w:rPr>
        <w:t>d</w:t>
      </w:r>
      <w:r>
        <w:rPr>
          <w:sz w:val="23"/>
          <w:szCs w:val="23"/>
        </w:rPr>
        <w:t>i</w:t>
      </w:r>
      <w:r>
        <w:rPr>
          <w:spacing w:val="3"/>
          <w:sz w:val="23"/>
          <w:szCs w:val="23"/>
        </w:rPr>
        <w:t>n</w:t>
      </w:r>
      <w:r>
        <w:rPr>
          <w:sz w:val="23"/>
          <w:szCs w:val="23"/>
        </w:rPr>
        <w:t>g</w:t>
      </w:r>
      <w:r>
        <w:rPr>
          <w:spacing w:val="5"/>
          <w:sz w:val="23"/>
          <w:szCs w:val="23"/>
        </w:rPr>
        <w:t xml:space="preserve"> </w:t>
      </w:r>
      <w:r>
        <w:rPr>
          <w:spacing w:val="-2"/>
          <w:sz w:val="23"/>
          <w:szCs w:val="23"/>
        </w:rPr>
        <w:t>p</w:t>
      </w:r>
      <w:r>
        <w:rPr>
          <w:spacing w:val="2"/>
          <w:sz w:val="23"/>
          <w:szCs w:val="23"/>
        </w:rPr>
        <w:t>a</w:t>
      </w:r>
      <w:r>
        <w:rPr>
          <w:spacing w:val="-1"/>
          <w:sz w:val="23"/>
          <w:szCs w:val="23"/>
        </w:rPr>
        <w:t>r</w:t>
      </w:r>
      <w:r>
        <w:rPr>
          <w:spacing w:val="2"/>
          <w:sz w:val="23"/>
          <w:szCs w:val="23"/>
        </w:rPr>
        <w:t>a</w:t>
      </w:r>
      <w:r>
        <w:rPr>
          <w:spacing w:val="-2"/>
          <w:sz w:val="23"/>
          <w:szCs w:val="23"/>
        </w:rPr>
        <w:t>g</w:t>
      </w:r>
      <w:r>
        <w:rPr>
          <w:spacing w:val="1"/>
          <w:sz w:val="23"/>
          <w:szCs w:val="23"/>
        </w:rPr>
        <w:t>r</w:t>
      </w:r>
      <w:r>
        <w:rPr>
          <w:sz w:val="23"/>
          <w:szCs w:val="23"/>
        </w:rPr>
        <w:t>a</w:t>
      </w:r>
      <w:r>
        <w:rPr>
          <w:spacing w:val="-2"/>
          <w:sz w:val="23"/>
          <w:szCs w:val="23"/>
        </w:rPr>
        <w:t>p</w:t>
      </w:r>
      <w:r>
        <w:rPr>
          <w:spacing w:val="1"/>
          <w:sz w:val="23"/>
          <w:szCs w:val="23"/>
        </w:rPr>
        <w:t>h</w:t>
      </w:r>
      <w:r>
        <w:rPr>
          <w:sz w:val="23"/>
          <w:szCs w:val="23"/>
        </w:rPr>
        <w:t>,</w:t>
      </w:r>
      <w:r>
        <w:rPr>
          <w:spacing w:val="12"/>
          <w:sz w:val="23"/>
          <w:szCs w:val="23"/>
        </w:rPr>
        <w:t xml:space="preserve"> </w:t>
      </w:r>
      <w:r>
        <w:rPr>
          <w:spacing w:val="2"/>
          <w:sz w:val="23"/>
          <w:szCs w:val="23"/>
        </w:rPr>
        <w:t>a</w:t>
      </w:r>
      <w:r>
        <w:rPr>
          <w:spacing w:val="-4"/>
          <w:sz w:val="23"/>
          <w:szCs w:val="23"/>
        </w:rPr>
        <w:t>g</w:t>
      </w:r>
      <w:r>
        <w:rPr>
          <w:sz w:val="23"/>
          <w:szCs w:val="23"/>
        </w:rPr>
        <w:t>ai</w:t>
      </w:r>
      <w:r>
        <w:rPr>
          <w:spacing w:val="1"/>
          <w:sz w:val="23"/>
          <w:szCs w:val="23"/>
        </w:rPr>
        <w:t>n</w:t>
      </w:r>
      <w:r>
        <w:rPr>
          <w:sz w:val="23"/>
          <w:szCs w:val="23"/>
        </w:rPr>
        <w:t>st</w:t>
      </w:r>
      <w:r>
        <w:rPr>
          <w:spacing w:val="8"/>
          <w:sz w:val="23"/>
          <w:szCs w:val="23"/>
        </w:rPr>
        <w:t xml:space="preserve"> </w:t>
      </w:r>
      <w:r>
        <w:rPr>
          <w:spacing w:val="-3"/>
          <w:sz w:val="23"/>
          <w:szCs w:val="23"/>
        </w:rPr>
        <w:t>a</w:t>
      </w:r>
      <w:r>
        <w:rPr>
          <w:spacing w:val="2"/>
          <w:sz w:val="23"/>
          <w:szCs w:val="23"/>
        </w:rPr>
        <w:t>l</w:t>
      </w:r>
      <w:r>
        <w:rPr>
          <w:sz w:val="23"/>
          <w:szCs w:val="23"/>
        </w:rPr>
        <w:t>l</w:t>
      </w:r>
      <w:r>
        <w:rPr>
          <w:spacing w:val="4"/>
          <w:sz w:val="23"/>
          <w:szCs w:val="23"/>
        </w:rPr>
        <w:t xml:space="preserve"> </w:t>
      </w:r>
      <w:r>
        <w:rPr>
          <w:sz w:val="23"/>
          <w:szCs w:val="23"/>
        </w:rPr>
        <w:t>e</w:t>
      </w:r>
      <w:r>
        <w:rPr>
          <w:spacing w:val="3"/>
          <w:sz w:val="23"/>
          <w:szCs w:val="23"/>
        </w:rPr>
        <w:t>x</w:t>
      </w:r>
      <w:r>
        <w:rPr>
          <w:spacing w:val="-2"/>
          <w:sz w:val="23"/>
          <w:szCs w:val="23"/>
        </w:rPr>
        <w:t>p</w:t>
      </w:r>
      <w:r>
        <w:rPr>
          <w:sz w:val="23"/>
          <w:szCs w:val="23"/>
        </w:rPr>
        <w:t>e</w:t>
      </w:r>
      <w:r>
        <w:rPr>
          <w:spacing w:val="1"/>
          <w:sz w:val="23"/>
          <w:szCs w:val="23"/>
        </w:rPr>
        <w:t>n</w:t>
      </w:r>
      <w:r>
        <w:rPr>
          <w:sz w:val="23"/>
          <w:szCs w:val="23"/>
        </w:rPr>
        <w:t>ses</w:t>
      </w:r>
      <w:r>
        <w:rPr>
          <w:spacing w:val="8"/>
          <w:sz w:val="23"/>
          <w:szCs w:val="23"/>
        </w:rPr>
        <w:t xml:space="preserve"> </w:t>
      </w:r>
      <w:r>
        <w:rPr>
          <w:w w:val="101"/>
          <w:sz w:val="23"/>
          <w:szCs w:val="23"/>
        </w:rPr>
        <w:t>a</w:t>
      </w:r>
      <w:r>
        <w:rPr>
          <w:spacing w:val="-2"/>
          <w:w w:val="101"/>
          <w:sz w:val="23"/>
          <w:szCs w:val="23"/>
        </w:rPr>
        <w:t>n</w:t>
      </w:r>
      <w:r>
        <w:rPr>
          <w:w w:val="101"/>
          <w:sz w:val="23"/>
          <w:szCs w:val="23"/>
        </w:rPr>
        <w:t xml:space="preserve">d </w:t>
      </w:r>
      <w:r>
        <w:rPr>
          <w:sz w:val="23"/>
          <w:szCs w:val="23"/>
        </w:rPr>
        <w:t>l</w:t>
      </w:r>
      <w:r>
        <w:rPr>
          <w:spacing w:val="2"/>
          <w:sz w:val="23"/>
          <w:szCs w:val="23"/>
        </w:rPr>
        <w:t>i</w:t>
      </w:r>
      <w:r>
        <w:rPr>
          <w:spacing w:val="-3"/>
          <w:sz w:val="23"/>
          <w:szCs w:val="23"/>
        </w:rPr>
        <w:t>a</w:t>
      </w:r>
      <w:r>
        <w:rPr>
          <w:spacing w:val="1"/>
          <w:sz w:val="23"/>
          <w:szCs w:val="23"/>
        </w:rPr>
        <w:t>b</w:t>
      </w:r>
      <w:r>
        <w:rPr>
          <w:sz w:val="23"/>
          <w:szCs w:val="23"/>
        </w:rPr>
        <w:t>i</w:t>
      </w:r>
      <w:r>
        <w:rPr>
          <w:spacing w:val="2"/>
          <w:sz w:val="23"/>
          <w:szCs w:val="23"/>
        </w:rPr>
        <w:t>l</w:t>
      </w:r>
      <w:r>
        <w:rPr>
          <w:sz w:val="23"/>
          <w:szCs w:val="23"/>
        </w:rPr>
        <w:t>ities</w:t>
      </w:r>
      <w:r>
        <w:rPr>
          <w:spacing w:val="9"/>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A</w:t>
      </w:r>
      <w:r>
        <w:rPr>
          <w:spacing w:val="-4"/>
          <w:sz w:val="23"/>
          <w:szCs w:val="23"/>
        </w:rPr>
        <w:t>g</w:t>
      </w:r>
      <w:r>
        <w:rPr>
          <w:spacing w:val="2"/>
          <w:sz w:val="23"/>
          <w:szCs w:val="23"/>
        </w:rPr>
        <w:t>e</w:t>
      </w:r>
      <w:r>
        <w:rPr>
          <w:spacing w:val="1"/>
          <w:sz w:val="23"/>
          <w:szCs w:val="23"/>
        </w:rPr>
        <w:t>n</w:t>
      </w:r>
      <w:r>
        <w:rPr>
          <w:sz w:val="23"/>
          <w:szCs w:val="23"/>
        </w:rPr>
        <w:t>t</w:t>
      </w:r>
      <w:r>
        <w:rPr>
          <w:spacing w:val="6"/>
          <w:sz w:val="23"/>
          <w:szCs w:val="23"/>
        </w:rPr>
        <w:t xml:space="preserve"> </w:t>
      </w:r>
      <w:r>
        <w:rPr>
          <w:spacing w:val="1"/>
          <w:sz w:val="23"/>
          <w:szCs w:val="23"/>
        </w:rPr>
        <w:t>h</w:t>
      </w:r>
      <w:r>
        <w:rPr>
          <w:sz w:val="23"/>
          <w:szCs w:val="23"/>
        </w:rPr>
        <w:t>as</w:t>
      </w:r>
      <w:r>
        <w:rPr>
          <w:spacing w:val="3"/>
          <w:sz w:val="23"/>
          <w:szCs w:val="23"/>
        </w:rPr>
        <w:t xml:space="preserve"> </w:t>
      </w:r>
      <w:r>
        <w:rPr>
          <w:spacing w:val="-1"/>
          <w:sz w:val="23"/>
          <w:szCs w:val="23"/>
        </w:rPr>
        <w:t>r</w:t>
      </w:r>
      <w:r>
        <w:rPr>
          <w:sz w:val="23"/>
          <w:szCs w:val="23"/>
        </w:rPr>
        <w:t>eas</w:t>
      </w:r>
      <w:r>
        <w:rPr>
          <w:spacing w:val="-2"/>
          <w:sz w:val="23"/>
          <w:szCs w:val="23"/>
        </w:rPr>
        <w:t>o</w:t>
      </w:r>
      <w:r>
        <w:rPr>
          <w:spacing w:val="1"/>
          <w:sz w:val="23"/>
          <w:szCs w:val="23"/>
        </w:rPr>
        <w:t>n</w:t>
      </w:r>
      <w:r>
        <w:rPr>
          <w:spacing w:val="2"/>
          <w:sz w:val="23"/>
          <w:szCs w:val="23"/>
        </w:rPr>
        <w:t>a</w:t>
      </w:r>
      <w:r>
        <w:rPr>
          <w:spacing w:val="-2"/>
          <w:sz w:val="23"/>
          <w:szCs w:val="23"/>
        </w:rPr>
        <w:t>b</w:t>
      </w:r>
      <w:r>
        <w:rPr>
          <w:spacing w:val="5"/>
          <w:sz w:val="23"/>
          <w:szCs w:val="23"/>
        </w:rPr>
        <w:t>l</w:t>
      </w:r>
      <w:r>
        <w:rPr>
          <w:sz w:val="23"/>
          <w:szCs w:val="23"/>
        </w:rPr>
        <w:t>y</w:t>
      </w:r>
      <w:r>
        <w:rPr>
          <w:spacing w:val="6"/>
          <w:sz w:val="23"/>
          <w:szCs w:val="23"/>
        </w:rPr>
        <w:t xml:space="preserve"> </w:t>
      </w:r>
      <w:r>
        <w:rPr>
          <w:sz w:val="23"/>
          <w:szCs w:val="23"/>
        </w:rPr>
        <w:t>i</w:t>
      </w:r>
      <w:r>
        <w:rPr>
          <w:spacing w:val="1"/>
          <w:sz w:val="23"/>
          <w:szCs w:val="23"/>
        </w:rPr>
        <w:t>n</w:t>
      </w:r>
      <w:r>
        <w:rPr>
          <w:sz w:val="23"/>
          <w:szCs w:val="23"/>
        </w:rPr>
        <w:t>c</w:t>
      </w:r>
      <w:r>
        <w:rPr>
          <w:spacing w:val="1"/>
          <w:sz w:val="23"/>
          <w:szCs w:val="23"/>
        </w:rPr>
        <w:t>u</w:t>
      </w:r>
      <w:r>
        <w:rPr>
          <w:spacing w:val="-1"/>
          <w:sz w:val="23"/>
          <w:szCs w:val="23"/>
        </w:rPr>
        <w:t>rr</w:t>
      </w:r>
      <w:r>
        <w:rPr>
          <w:spacing w:val="2"/>
          <w:sz w:val="23"/>
          <w:szCs w:val="23"/>
        </w:rPr>
        <w:t>e</w:t>
      </w:r>
      <w:r>
        <w:rPr>
          <w:sz w:val="23"/>
          <w:szCs w:val="23"/>
        </w:rPr>
        <w:t>d</w:t>
      </w:r>
      <w:r>
        <w:rPr>
          <w:spacing w:val="9"/>
          <w:sz w:val="23"/>
          <w:szCs w:val="23"/>
        </w:rPr>
        <w:t xml:space="preserve"> </w:t>
      </w:r>
      <w:r>
        <w:rPr>
          <w:sz w:val="23"/>
          <w:szCs w:val="23"/>
        </w:rPr>
        <w:t>in</w:t>
      </w:r>
      <w:r>
        <w:rPr>
          <w:spacing w:val="3"/>
          <w:sz w:val="23"/>
          <w:szCs w:val="23"/>
        </w:rPr>
        <w:t xml:space="preserve"> </w:t>
      </w:r>
      <w:r>
        <w:rPr>
          <w:sz w:val="23"/>
          <w:szCs w:val="23"/>
        </w:rPr>
        <w:t>c</w:t>
      </w:r>
      <w:r>
        <w:rPr>
          <w:spacing w:val="1"/>
          <w:sz w:val="23"/>
          <w:szCs w:val="23"/>
        </w:rPr>
        <w:t>on</w:t>
      </w:r>
      <w:r>
        <w:rPr>
          <w:spacing w:val="-2"/>
          <w:sz w:val="23"/>
          <w:szCs w:val="23"/>
        </w:rPr>
        <w:t>n</w:t>
      </w:r>
      <w:r>
        <w:rPr>
          <w:sz w:val="23"/>
          <w:szCs w:val="23"/>
        </w:rPr>
        <w:t>ecti</w:t>
      </w:r>
      <w:r>
        <w:rPr>
          <w:spacing w:val="1"/>
          <w:sz w:val="23"/>
          <w:szCs w:val="23"/>
        </w:rPr>
        <w:t>o</w:t>
      </w:r>
      <w:r>
        <w:rPr>
          <w:sz w:val="23"/>
          <w:szCs w:val="23"/>
        </w:rPr>
        <w:t>n</w:t>
      </w:r>
      <w:r>
        <w:rPr>
          <w:spacing w:val="11"/>
          <w:sz w:val="23"/>
          <w:szCs w:val="23"/>
        </w:rPr>
        <w:t xml:space="preserve"> </w:t>
      </w:r>
      <w:r>
        <w:rPr>
          <w:spacing w:val="-1"/>
          <w:sz w:val="23"/>
          <w:szCs w:val="23"/>
        </w:rPr>
        <w:t>w</w:t>
      </w:r>
      <w:r>
        <w:rPr>
          <w:sz w:val="23"/>
          <w:szCs w:val="23"/>
        </w:rPr>
        <w:t>i</w:t>
      </w:r>
      <w:r>
        <w:rPr>
          <w:spacing w:val="2"/>
          <w:sz w:val="23"/>
          <w:szCs w:val="23"/>
        </w:rPr>
        <w:t>t</w:t>
      </w:r>
      <w:r>
        <w:rPr>
          <w:sz w:val="23"/>
          <w:szCs w:val="23"/>
        </w:rPr>
        <w:t>h</w:t>
      </w:r>
      <w:r>
        <w:rPr>
          <w:spacing w:val="5"/>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a</w:t>
      </w:r>
      <w:r>
        <w:rPr>
          <w:spacing w:val="-1"/>
          <w:sz w:val="23"/>
          <w:szCs w:val="23"/>
        </w:rPr>
        <w:t>r</w:t>
      </w:r>
      <w:r>
        <w:rPr>
          <w:sz w:val="23"/>
          <w:szCs w:val="23"/>
        </w:rPr>
        <w:t>isi</w:t>
      </w:r>
      <w:r>
        <w:rPr>
          <w:spacing w:val="3"/>
          <w:sz w:val="23"/>
          <w:szCs w:val="23"/>
        </w:rPr>
        <w:t>n</w:t>
      </w:r>
      <w:r>
        <w:rPr>
          <w:sz w:val="23"/>
          <w:szCs w:val="23"/>
        </w:rPr>
        <w:t>g</w:t>
      </w:r>
      <w:r>
        <w:rPr>
          <w:spacing w:val="2"/>
          <w:sz w:val="23"/>
          <w:szCs w:val="23"/>
        </w:rPr>
        <w:t xml:space="preserve"> </w:t>
      </w:r>
      <w:r>
        <w:rPr>
          <w:spacing w:val="1"/>
          <w:sz w:val="23"/>
          <w:szCs w:val="23"/>
        </w:rPr>
        <w:t>o</w:t>
      </w:r>
      <w:r>
        <w:rPr>
          <w:spacing w:val="-2"/>
          <w:sz w:val="23"/>
          <w:szCs w:val="23"/>
        </w:rPr>
        <w:t>u</w:t>
      </w:r>
      <w:r>
        <w:rPr>
          <w:sz w:val="23"/>
          <w:szCs w:val="23"/>
        </w:rPr>
        <w:t>t</w:t>
      </w:r>
      <w:r>
        <w:rPr>
          <w:spacing w:val="5"/>
          <w:sz w:val="23"/>
          <w:szCs w:val="23"/>
        </w:rPr>
        <w:t xml:space="preserve"> </w:t>
      </w:r>
      <w:r>
        <w:rPr>
          <w:spacing w:val="-2"/>
          <w:w w:val="101"/>
          <w:sz w:val="23"/>
          <w:szCs w:val="23"/>
        </w:rPr>
        <w:t>o</w:t>
      </w:r>
      <w:r>
        <w:rPr>
          <w:w w:val="101"/>
          <w:sz w:val="23"/>
          <w:szCs w:val="23"/>
        </w:rPr>
        <w:t xml:space="preserve">f </w:t>
      </w:r>
      <w:r>
        <w:rPr>
          <w:sz w:val="23"/>
          <w:szCs w:val="23"/>
        </w:rPr>
        <w:t>a</w:t>
      </w:r>
      <w:r>
        <w:rPr>
          <w:spacing w:val="1"/>
          <w:sz w:val="23"/>
          <w:szCs w:val="23"/>
        </w:rPr>
        <w:t>n</w:t>
      </w:r>
      <w:r>
        <w:rPr>
          <w:sz w:val="23"/>
          <w:szCs w:val="23"/>
        </w:rPr>
        <w:t>y</w:t>
      </w:r>
      <w:r>
        <w:rPr>
          <w:spacing w:val="4"/>
          <w:sz w:val="23"/>
          <w:szCs w:val="23"/>
        </w:rPr>
        <w:t xml:space="preserve"> </w:t>
      </w:r>
      <w:r>
        <w:rPr>
          <w:spacing w:val="-3"/>
          <w:sz w:val="23"/>
          <w:szCs w:val="23"/>
        </w:rPr>
        <w:t>a</w:t>
      </w:r>
      <w:r>
        <w:rPr>
          <w:sz w:val="23"/>
          <w:szCs w:val="23"/>
        </w:rPr>
        <w:t>ct</w:t>
      </w:r>
      <w:r>
        <w:rPr>
          <w:spacing w:val="2"/>
          <w:sz w:val="23"/>
          <w:szCs w:val="23"/>
        </w:rPr>
        <w:t>i</w:t>
      </w:r>
      <w:r>
        <w:rPr>
          <w:spacing w:val="-2"/>
          <w:sz w:val="23"/>
          <w:szCs w:val="23"/>
        </w:rPr>
        <w:t>o</w:t>
      </w:r>
      <w:r>
        <w:rPr>
          <w:sz w:val="23"/>
          <w:szCs w:val="23"/>
        </w:rPr>
        <w:t>n</w:t>
      </w:r>
      <w:r>
        <w:rPr>
          <w:spacing w:val="7"/>
          <w:sz w:val="23"/>
          <w:szCs w:val="23"/>
        </w:rPr>
        <w:t xml:space="preserve"> </w:t>
      </w:r>
      <w:r>
        <w:rPr>
          <w:spacing w:val="1"/>
          <w:sz w:val="23"/>
          <w:szCs w:val="23"/>
        </w:rPr>
        <w:t>o</w:t>
      </w:r>
      <w:r>
        <w:rPr>
          <w:sz w:val="23"/>
          <w:szCs w:val="23"/>
        </w:rPr>
        <w:t>r</w:t>
      </w:r>
      <w:r>
        <w:rPr>
          <w:spacing w:val="1"/>
          <w:sz w:val="23"/>
          <w:szCs w:val="23"/>
        </w:rPr>
        <w:t xml:space="preserve"> </w:t>
      </w:r>
      <w:r>
        <w:rPr>
          <w:spacing w:val="2"/>
          <w:sz w:val="23"/>
          <w:szCs w:val="23"/>
        </w:rPr>
        <w:t>t</w:t>
      </w:r>
      <w:r>
        <w:rPr>
          <w:spacing w:val="-2"/>
          <w:sz w:val="23"/>
          <w:szCs w:val="23"/>
        </w:rPr>
        <w:t>h</w:t>
      </w:r>
      <w:r>
        <w:rPr>
          <w:spacing w:val="1"/>
          <w:sz w:val="23"/>
          <w:szCs w:val="23"/>
        </w:rPr>
        <w:t>r</w:t>
      </w:r>
      <w:r>
        <w:rPr>
          <w:sz w:val="23"/>
          <w:szCs w:val="23"/>
        </w:rPr>
        <w:t>eate</w:t>
      </w:r>
      <w:r>
        <w:rPr>
          <w:spacing w:val="1"/>
          <w:sz w:val="23"/>
          <w:szCs w:val="23"/>
        </w:rPr>
        <w:t>n</w:t>
      </w:r>
      <w:r>
        <w:rPr>
          <w:spacing w:val="2"/>
          <w:sz w:val="23"/>
          <w:szCs w:val="23"/>
        </w:rPr>
        <w:t>e</w:t>
      </w:r>
      <w:r>
        <w:rPr>
          <w:sz w:val="23"/>
          <w:szCs w:val="23"/>
        </w:rPr>
        <w:t>d</w:t>
      </w:r>
      <w:r>
        <w:rPr>
          <w:spacing w:val="13"/>
          <w:sz w:val="23"/>
          <w:szCs w:val="23"/>
        </w:rPr>
        <w:t xml:space="preserve"> </w:t>
      </w:r>
      <w:r>
        <w:rPr>
          <w:spacing w:val="-3"/>
          <w:sz w:val="23"/>
          <w:szCs w:val="23"/>
        </w:rPr>
        <w:t>a</w:t>
      </w:r>
      <w:r>
        <w:rPr>
          <w:sz w:val="23"/>
          <w:szCs w:val="23"/>
        </w:rPr>
        <w:t>c</w:t>
      </w:r>
      <w:r>
        <w:rPr>
          <w:spacing w:val="2"/>
          <w:sz w:val="23"/>
          <w:szCs w:val="23"/>
        </w:rPr>
        <w:t>t</w:t>
      </w:r>
      <w:r>
        <w:rPr>
          <w:sz w:val="23"/>
          <w:szCs w:val="23"/>
        </w:rPr>
        <w:t>i</w:t>
      </w:r>
      <w:r>
        <w:rPr>
          <w:spacing w:val="-2"/>
          <w:sz w:val="23"/>
          <w:szCs w:val="23"/>
        </w:rPr>
        <w:t>o</w:t>
      </w:r>
      <w:r>
        <w:rPr>
          <w:spacing w:val="1"/>
          <w:sz w:val="23"/>
          <w:szCs w:val="23"/>
        </w:rPr>
        <w:t>n</w:t>
      </w:r>
      <w:r>
        <w:rPr>
          <w:sz w:val="23"/>
          <w:szCs w:val="23"/>
        </w:rPr>
        <w:t>,</w:t>
      </w:r>
      <w:r>
        <w:rPr>
          <w:spacing w:val="8"/>
          <w:sz w:val="23"/>
          <w:szCs w:val="23"/>
        </w:rPr>
        <w:t xml:space="preserve"> </w:t>
      </w:r>
      <w:r>
        <w:rPr>
          <w:sz w:val="23"/>
          <w:szCs w:val="23"/>
        </w:rPr>
        <w:t>s</w:t>
      </w:r>
      <w:r>
        <w:rPr>
          <w:spacing w:val="-2"/>
          <w:sz w:val="23"/>
          <w:szCs w:val="23"/>
        </w:rPr>
        <w:t>u</w:t>
      </w:r>
      <w:r>
        <w:rPr>
          <w:spacing w:val="2"/>
          <w:sz w:val="23"/>
          <w:szCs w:val="23"/>
        </w:rPr>
        <w:t>i</w:t>
      </w:r>
      <w:r>
        <w:rPr>
          <w:sz w:val="23"/>
          <w:szCs w:val="23"/>
        </w:rPr>
        <w:t>t</w:t>
      </w:r>
      <w:r>
        <w:rPr>
          <w:spacing w:val="3"/>
          <w:sz w:val="23"/>
          <w:szCs w:val="23"/>
        </w:rPr>
        <w:t xml:space="preserve"> </w:t>
      </w:r>
      <w:r>
        <w:rPr>
          <w:spacing w:val="1"/>
          <w:sz w:val="23"/>
          <w:szCs w:val="23"/>
        </w:rPr>
        <w:t>o</w:t>
      </w:r>
      <w:r>
        <w:rPr>
          <w:sz w:val="23"/>
          <w:szCs w:val="23"/>
        </w:rPr>
        <w:t>r</w:t>
      </w:r>
      <w:r>
        <w:rPr>
          <w:spacing w:val="1"/>
          <w:sz w:val="23"/>
          <w:szCs w:val="23"/>
        </w:rPr>
        <w:t xml:space="preserve"> p</w:t>
      </w:r>
      <w:r>
        <w:rPr>
          <w:spacing w:val="-1"/>
          <w:sz w:val="23"/>
          <w:szCs w:val="23"/>
        </w:rPr>
        <w:t>r</w:t>
      </w:r>
      <w:r>
        <w:rPr>
          <w:spacing w:val="1"/>
          <w:sz w:val="23"/>
          <w:szCs w:val="23"/>
        </w:rPr>
        <w:t>o</w:t>
      </w:r>
      <w:r>
        <w:rPr>
          <w:sz w:val="23"/>
          <w:szCs w:val="23"/>
        </w:rPr>
        <w:t>cee</w:t>
      </w:r>
      <w:r>
        <w:rPr>
          <w:spacing w:val="1"/>
          <w:sz w:val="23"/>
          <w:szCs w:val="23"/>
        </w:rPr>
        <w:t>d</w:t>
      </w:r>
      <w:r>
        <w:rPr>
          <w:sz w:val="23"/>
          <w:szCs w:val="23"/>
        </w:rPr>
        <w:t>i</w:t>
      </w:r>
      <w:r>
        <w:rPr>
          <w:spacing w:val="3"/>
          <w:sz w:val="23"/>
          <w:szCs w:val="23"/>
        </w:rPr>
        <w:t>n</w:t>
      </w:r>
      <w:r>
        <w:rPr>
          <w:spacing w:val="-2"/>
          <w:sz w:val="23"/>
          <w:szCs w:val="23"/>
        </w:rPr>
        <w:t>g</w:t>
      </w:r>
      <w:r>
        <w:rPr>
          <w:sz w:val="23"/>
          <w:szCs w:val="23"/>
        </w:rPr>
        <w:t>,</w:t>
      </w:r>
      <w:r>
        <w:rPr>
          <w:spacing w:val="10"/>
          <w:sz w:val="23"/>
          <w:szCs w:val="23"/>
        </w:rPr>
        <w:t xml:space="preserve"> </w:t>
      </w:r>
      <w:r>
        <w:rPr>
          <w:spacing w:val="-1"/>
          <w:sz w:val="23"/>
          <w:szCs w:val="23"/>
        </w:rPr>
        <w:t>w</w:t>
      </w:r>
      <w:r>
        <w:rPr>
          <w:spacing w:val="1"/>
          <w:sz w:val="23"/>
          <w:szCs w:val="23"/>
        </w:rPr>
        <w:t>h</w:t>
      </w:r>
      <w:r>
        <w:rPr>
          <w:sz w:val="23"/>
          <w:szCs w:val="23"/>
        </w:rPr>
        <w:t>et</w:t>
      </w:r>
      <w:r>
        <w:rPr>
          <w:spacing w:val="1"/>
          <w:sz w:val="23"/>
          <w:szCs w:val="23"/>
        </w:rPr>
        <w:t>h</w:t>
      </w:r>
      <w:r>
        <w:rPr>
          <w:sz w:val="23"/>
          <w:szCs w:val="23"/>
        </w:rPr>
        <w:t>er</w:t>
      </w:r>
      <w:r>
        <w:rPr>
          <w:spacing w:val="6"/>
          <w:sz w:val="23"/>
          <w:szCs w:val="23"/>
        </w:rPr>
        <w:t xml:space="preserve"> </w:t>
      </w:r>
      <w:r>
        <w:rPr>
          <w:sz w:val="23"/>
          <w:szCs w:val="23"/>
        </w:rPr>
        <w:t>ci</w:t>
      </w:r>
      <w:r>
        <w:rPr>
          <w:spacing w:val="1"/>
          <w:sz w:val="23"/>
          <w:szCs w:val="23"/>
        </w:rPr>
        <w:t>v</w:t>
      </w:r>
      <w:r>
        <w:rPr>
          <w:sz w:val="23"/>
          <w:szCs w:val="23"/>
        </w:rPr>
        <w:t>il,</w:t>
      </w:r>
      <w:r>
        <w:rPr>
          <w:spacing w:val="7"/>
          <w:sz w:val="23"/>
          <w:szCs w:val="23"/>
        </w:rPr>
        <w:t xml:space="preserve"> </w:t>
      </w:r>
      <w:r>
        <w:rPr>
          <w:spacing w:val="2"/>
          <w:w w:val="101"/>
          <w:sz w:val="23"/>
          <w:szCs w:val="23"/>
        </w:rPr>
        <w:t>c</w:t>
      </w:r>
      <w:r>
        <w:rPr>
          <w:spacing w:val="-1"/>
          <w:w w:val="101"/>
          <w:sz w:val="23"/>
          <w:szCs w:val="23"/>
        </w:rPr>
        <w:t>r</w:t>
      </w:r>
      <w:r>
        <w:rPr>
          <w:w w:val="101"/>
          <w:sz w:val="23"/>
          <w:szCs w:val="23"/>
        </w:rPr>
        <w:t>i</w:t>
      </w:r>
      <w:r>
        <w:rPr>
          <w:spacing w:val="-2"/>
          <w:w w:val="101"/>
          <w:sz w:val="23"/>
          <w:szCs w:val="23"/>
        </w:rPr>
        <w:t>m</w:t>
      </w:r>
      <w:r>
        <w:rPr>
          <w:w w:val="101"/>
          <w:sz w:val="23"/>
          <w:szCs w:val="23"/>
        </w:rPr>
        <w:t>i</w:t>
      </w:r>
      <w:r>
        <w:rPr>
          <w:spacing w:val="1"/>
          <w:w w:val="101"/>
          <w:sz w:val="23"/>
          <w:szCs w:val="23"/>
        </w:rPr>
        <w:t>n</w:t>
      </w:r>
      <w:r>
        <w:rPr>
          <w:w w:val="101"/>
          <w:sz w:val="23"/>
          <w:szCs w:val="23"/>
        </w:rPr>
        <w:t>al</w:t>
      </w:r>
      <w:r w:rsidR="007C28EF">
        <w:rPr>
          <w:w w:val="101"/>
          <w:sz w:val="23"/>
          <w:szCs w:val="23"/>
        </w:rPr>
        <w:t>,</w:t>
      </w:r>
    </w:p>
    <w:p w14:paraId="5E854B6C" w14:textId="77777777" w:rsidR="00343255" w:rsidRDefault="00343255">
      <w:pPr>
        <w:spacing w:line="200" w:lineRule="exact"/>
      </w:pPr>
    </w:p>
    <w:p w14:paraId="3AAB5590" w14:textId="77777777" w:rsidR="00343255" w:rsidRDefault="00EB53DC" w:rsidP="007C28EF">
      <w:pPr>
        <w:spacing w:before="33" w:line="243" w:lineRule="auto"/>
        <w:ind w:right="458"/>
        <w:rPr>
          <w:sz w:val="23"/>
          <w:szCs w:val="23"/>
        </w:rPr>
      </w:pPr>
      <w:r>
        <w:rPr>
          <w:sz w:val="23"/>
          <w:szCs w:val="23"/>
        </w:rPr>
        <w:t>a</w:t>
      </w:r>
      <w:r>
        <w:rPr>
          <w:spacing w:val="1"/>
          <w:sz w:val="23"/>
          <w:szCs w:val="23"/>
        </w:rPr>
        <w:t>d</w:t>
      </w:r>
      <w:r>
        <w:rPr>
          <w:spacing w:val="-4"/>
          <w:sz w:val="23"/>
          <w:szCs w:val="23"/>
        </w:rPr>
        <w:t>m</w:t>
      </w:r>
      <w:r>
        <w:rPr>
          <w:spacing w:val="2"/>
          <w:sz w:val="23"/>
          <w:szCs w:val="23"/>
        </w:rPr>
        <w:t>i</w:t>
      </w:r>
      <w:r>
        <w:rPr>
          <w:spacing w:val="-2"/>
          <w:sz w:val="23"/>
          <w:szCs w:val="23"/>
        </w:rPr>
        <w:t>n</w:t>
      </w:r>
      <w:r>
        <w:rPr>
          <w:spacing w:val="2"/>
          <w:sz w:val="23"/>
          <w:szCs w:val="23"/>
        </w:rPr>
        <w:t>i</w:t>
      </w:r>
      <w:r>
        <w:rPr>
          <w:sz w:val="23"/>
          <w:szCs w:val="23"/>
        </w:rPr>
        <w:t>st</w:t>
      </w:r>
      <w:r>
        <w:rPr>
          <w:spacing w:val="-1"/>
          <w:sz w:val="23"/>
          <w:szCs w:val="23"/>
        </w:rPr>
        <w:t>r</w:t>
      </w:r>
      <w:r>
        <w:rPr>
          <w:sz w:val="23"/>
          <w:szCs w:val="23"/>
        </w:rPr>
        <w:t>ati</w:t>
      </w:r>
      <w:r>
        <w:rPr>
          <w:spacing w:val="1"/>
          <w:sz w:val="23"/>
          <w:szCs w:val="23"/>
        </w:rPr>
        <w:t>v</w:t>
      </w:r>
      <w:r>
        <w:rPr>
          <w:sz w:val="23"/>
          <w:szCs w:val="23"/>
        </w:rPr>
        <w:t>e</w:t>
      </w:r>
      <w:r>
        <w:rPr>
          <w:spacing w:val="13"/>
          <w:sz w:val="23"/>
          <w:szCs w:val="23"/>
        </w:rPr>
        <w:t xml:space="preserve"> </w:t>
      </w:r>
      <w:r>
        <w:rPr>
          <w:spacing w:val="1"/>
          <w:sz w:val="23"/>
          <w:szCs w:val="23"/>
        </w:rPr>
        <w:t>o</w:t>
      </w:r>
      <w:r>
        <w:rPr>
          <w:sz w:val="23"/>
          <w:szCs w:val="23"/>
        </w:rPr>
        <w:t>r</w:t>
      </w:r>
      <w:r>
        <w:rPr>
          <w:spacing w:val="1"/>
          <w:sz w:val="23"/>
          <w:szCs w:val="23"/>
        </w:rPr>
        <w:t xml:space="preserve"> </w:t>
      </w:r>
      <w:r>
        <w:rPr>
          <w:spacing w:val="2"/>
          <w:sz w:val="23"/>
          <w:szCs w:val="23"/>
        </w:rPr>
        <w:t>i</w:t>
      </w:r>
      <w:r>
        <w:rPr>
          <w:spacing w:val="-2"/>
          <w:sz w:val="23"/>
          <w:szCs w:val="23"/>
        </w:rPr>
        <w:t>n</w:t>
      </w:r>
      <w:r>
        <w:rPr>
          <w:spacing w:val="3"/>
          <w:sz w:val="23"/>
          <w:szCs w:val="23"/>
        </w:rPr>
        <w:t>v</w:t>
      </w:r>
      <w:r>
        <w:rPr>
          <w:sz w:val="23"/>
          <w:szCs w:val="23"/>
        </w:rPr>
        <w:t>est</w:t>
      </w:r>
      <w:r>
        <w:rPr>
          <w:spacing w:val="2"/>
          <w:sz w:val="23"/>
          <w:szCs w:val="23"/>
        </w:rPr>
        <w:t>i</w:t>
      </w:r>
      <w:r>
        <w:rPr>
          <w:spacing w:val="-2"/>
          <w:sz w:val="23"/>
          <w:szCs w:val="23"/>
        </w:rPr>
        <w:t>g</w:t>
      </w:r>
      <w:r>
        <w:rPr>
          <w:sz w:val="23"/>
          <w:szCs w:val="23"/>
        </w:rPr>
        <w:t>at</w:t>
      </w:r>
      <w:r>
        <w:rPr>
          <w:spacing w:val="1"/>
          <w:sz w:val="23"/>
          <w:szCs w:val="23"/>
        </w:rPr>
        <w:t>or</w:t>
      </w:r>
      <w:r>
        <w:rPr>
          <w:spacing w:val="-6"/>
          <w:sz w:val="23"/>
          <w:szCs w:val="23"/>
        </w:rPr>
        <w:t>y</w:t>
      </w:r>
      <w:r>
        <w:rPr>
          <w:sz w:val="23"/>
          <w:szCs w:val="23"/>
        </w:rPr>
        <w:t>,</w:t>
      </w:r>
      <w:r>
        <w:rPr>
          <w:spacing w:val="15"/>
          <w:sz w:val="23"/>
          <w:szCs w:val="23"/>
        </w:rPr>
        <w:t xml:space="preserve"> </w:t>
      </w:r>
      <w:r>
        <w:rPr>
          <w:sz w:val="23"/>
          <w:szCs w:val="23"/>
        </w:rPr>
        <w:t>in</w:t>
      </w:r>
      <w:r>
        <w:rPr>
          <w:spacing w:val="5"/>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A</w:t>
      </w:r>
      <w:r>
        <w:rPr>
          <w:spacing w:val="-2"/>
          <w:sz w:val="23"/>
          <w:szCs w:val="23"/>
        </w:rPr>
        <w:t>g</w:t>
      </w:r>
      <w:r>
        <w:rPr>
          <w:sz w:val="23"/>
          <w:szCs w:val="23"/>
        </w:rPr>
        <w:t>e</w:t>
      </w:r>
      <w:r>
        <w:rPr>
          <w:spacing w:val="-2"/>
          <w:sz w:val="23"/>
          <w:szCs w:val="23"/>
        </w:rPr>
        <w:t>n</w:t>
      </w:r>
      <w:r>
        <w:rPr>
          <w:sz w:val="23"/>
          <w:szCs w:val="23"/>
        </w:rPr>
        <w:t>t</w:t>
      </w:r>
      <w:r>
        <w:rPr>
          <w:spacing w:val="11"/>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b</w:t>
      </w:r>
      <w:r>
        <w:rPr>
          <w:sz w:val="23"/>
          <w:szCs w:val="23"/>
        </w:rPr>
        <w:t>e</w:t>
      </w:r>
      <w:r>
        <w:rPr>
          <w:spacing w:val="4"/>
          <w:sz w:val="23"/>
          <w:szCs w:val="23"/>
        </w:rPr>
        <w:t xml:space="preserve"> </w:t>
      </w:r>
      <w:r>
        <w:rPr>
          <w:sz w:val="23"/>
          <w:szCs w:val="23"/>
        </w:rPr>
        <w:t>i</w:t>
      </w:r>
      <w:r>
        <w:rPr>
          <w:spacing w:val="-2"/>
          <w:sz w:val="23"/>
          <w:szCs w:val="23"/>
        </w:rPr>
        <w:t>n</w:t>
      </w:r>
      <w:r>
        <w:rPr>
          <w:spacing w:val="1"/>
          <w:sz w:val="23"/>
          <w:szCs w:val="23"/>
        </w:rPr>
        <w:t>vo</w:t>
      </w:r>
      <w:r>
        <w:rPr>
          <w:sz w:val="23"/>
          <w:szCs w:val="23"/>
        </w:rPr>
        <w:t>l</w:t>
      </w:r>
      <w:r>
        <w:rPr>
          <w:spacing w:val="1"/>
          <w:sz w:val="23"/>
          <w:szCs w:val="23"/>
        </w:rPr>
        <w:t>v</w:t>
      </w:r>
      <w:r>
        <w:rPr>
          <w:sz w:val="23"/>
          <w:szCs w:val="23"/>
        </w:rPr>
        <w:t>e</w:t>
      </w:r>
      <w:r>
        <w:rPr>
          <w:spacing w:val="-2"/>
          <w:sz w:val="23"/>
          <w:szCs w:val="23"/>
        </w:rPr>
        <w:t>d</w:t>
      </w:r>
      <w:r>
        <w:rPr>
          <w:sz w:val="23"/>
          <w:szCs w:val="23"/>
        </w:rPr>
        <w:t>,</w:t>
      </w:r>
      <w:r>
        <w:rPr>
          <w:spacing w:val="1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2"/>
          <w:sz w:val="23"/>
          <w:szCs w:val="23"/>
        </w:rPr>
        <w:t>l</w:t>
      </w:r>
      <w:r>
        <w:rPr>
          <w:sz w:val="23"/>
          <w:szCs w:val="23"/>
        </w:rPr>
        <w:t>y</w:t>
      </w:r>
      <w:r>
        <w:rPr>
          <w:spacing w:val="6"/>
          <w:sz w:val="23"/>
          <w:szCs w:val="23"/>
        </w:rPr>
        <w:t xml:space="preserve"> </w:t>
      </w:r>
      <w:r>
        <w:rPr>
          <w:spacing w:val="1"/>
          <w:w w:val="101"/>
          <w:sz w:val="23"/>
          <w:szCs w:val="23"/>
        </w:rPr>
        <w:t>o</w:t>
      </w:r>
      <w:r>
        <w:rPr>
          <w:w w:val="101"/>
          <w:sz w:val="23"/>
          <w:szCs w:val="23"/>
        </w:rPr>
        <w:t xml:space="preserve">r </w:t>
      </w:r>
      <w:r>
        <w:rPr>
          <w:sz w:val="23"/>
          <w:szCs w:val="23"/>
        </w:rPr>
        <w:t>i</w:t>
      </w:r>
      <w:r>
        <w:rPr>
          <w:spacing w:val="1"/>
          <w:sz w:val="23"/>
          <w:szCs w:val="23"/>
        </w:rPr>
        <w:t>nd</w:t>
      </w:r>
      <w:r>
        <w:rPr>
          <w:sz w:val="23"/>
          <w:szCs w:val="23"/>
        </w:rPr>
        <w:t>i</w:t>
      </w:r>
      <w:r>
        <w:rPr>
          <w:spacing w:val="-1"/>
          <w:sz w:val="23"/>
          <w:szCs w:val="23"/>
        </w:rPr>
        <w:t>r</w:t>
      </w:r>
      <w:r>
        <w:rPr>
          <w:sz w:val="23"/>
          <w:szCs w:val="23"/>
        </w:rPr>
        <w:t>ect</w:t>
      </w:r>
      <w:r>
        <w:rPr>
          <w:spacing w:val="2"/>
          <w:sz w:val="23"/>
          <w:szCs w:val="23"/>
        </w:rPr>
        <w:t>l</w:t>
      </w:r>
      <w:r>
        <w:rPr>
          <w:spacing w:val="-4"/>
          <w:sz w:val="23"/>
          <w:szCs w:val="23"/>
        </w:rPr>
        <w:t>y</w:t>
      </w:r>
      <w:r>
        <w:rPr>
          <w:sz w:val="23"/>
          <w:szCs w:val="23"/>
        </w:rPr>
        <w:t>,</w:t>
      </w:r>
      <w:r>
        <w:rPr>
          <w:spacing w:val="11"/>
          <w:sz w:val="23"/>
          <w:szCs w:val="23"/>
        </w:rPr>
        <w:t xml:space="preserve"> </w:t>
      </w:r>
      <w:r>
        <w:rPr>
          <w:spacing w:val="3"/>
          <w:sz w:val="23"/>
          <w:szCs w:val="23"/>
        </w:rPr>
        <w:t>b</w:t>
      </w:r>
      <w:r>
        <w:rPr>
          <w:sz w:val="23"/>
          <w:szCs w:val="23"/>
        </w:rPr>
        <w:t>y</w:t>
      </w:r>
      <w:r>
        <w:rPr>
          <w:spacing w:val="1"/>
          <w:sz w:val="23"/>
          <w:szCs w:val="23"/>
        </w:rPr>
        <w:t xml:space="preserve"> </w:t>
      </w:r>
      <w:r>
        <w:rPr>
          <w:spacing w:val="-1"/>
          <w:sz w:val="23"/>
          <w:szCs w:val="23"/>
        </w:rPr>
        <w:t>r</w:t>
      </w:r>
      <w:r>
        <w:rPr>
          <w:sz w:val="23"/>
          <w:szCs w:val="23"/>
        </w:rPr>
        <w:t>eas</w:t>
      </w:r>
      <w:r>
        <w:rPr>
          <w:spacing w:val="1"/>
          <w:sz w:val="23"/>
          <w:szCs w:val="23"/>
        </w:rPr>
        <w:t>o</w:t>
      </w:r>
      <w:r>
        <w:rPr>
          <w:sz w:val="23"/>
          <w:szCs w:val="23"/>
        </w:rPr>
        <w:t>n</w:t>
      </w:r>
      <w:r>
        <w:rPr>
          <w:spacing w:val="7"/>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b</w:t>
      </w:r>
      <w:r>
        <w:rPr>
          <w:sz w:val="23"/>
          <w:szCs w:val="23"/>
        </w:rPr>
        <w:t>ei</w:t>
      </w:r>
      <w:r>
        <w:rPr>
          <w:spacing w:val="3"/>
          <w:sz w:val="23"/>
          <w:szCs w:val="23"/>
        </w:rPr>
        <w:t>n</w:t>
      </w:r>
      <w:r>
        <w:rPr>
          <w:sz w:val="23"/>
          <w:szCs w:val="23"/>
        </w:rPr>
        <w:t>g</w:t>
      </w:r>
      <w:r>
        <w:rPr>
          <w:spacing w:val="1"/>
          <w:sz w:val="23"/>
          <w:szCs w:val="23"/>
        </w:rPr>
        <w:t xml:space="preserve"> o</w:t>
      </w:r>
      <w:r>
        <w:rPr>
          <w:sz w:val="23"/>
          <w:szCs w:val="23"/>
        </w:rPr>
        <w:t>r</w:t>
      </w:r>
      <w:r>
        <w:rPr>
          <w:spacing w:val="1"/>
          <w:sz w:val="23"/>
          <w:szCs w:val="23"/>
        </w:rPr>
        <w:t xml:space="preserve"> </w:t>
      </w:r>
      <w:r>
        <w:rPr>
          <w:spacing w:val="3"/>
          <w:sz w:val="23"/>
          <w:szCs w:val="23"/>
        </w:rPr>
        <w:t>h</w:t>
      </w:r>
      <w:r>
        <w:rPr>
          <w:sz w:val="23"/>
          <w:szCs w:val="23"/>
        </w:rPr>
        <w:t>a</w:t>
      </w:r>
      <w:r>
        <w:rPr>
          <w:spacing w:val="-2"/>
          <w:sz w:val="23"/>
          <w:szCs w:val="23"/>
        </w:rPr>
        <w:t>v</w:t>
      </w:r>
      <w:r>
        <w:rPr>
          <w:spacing w:val="2"/>
          <w:sz w:val="23"/>
          <w:szCs w:val="23"/>
        </w:rPr>
        <w:t>i</w:t>
      </w:r>
      <w:r>
        <w:rPr>
          <w:spacing w:val="1"/>
          <w:sz w:val="23"/>
          <w:szCs w:val="23"/>
        </w:rPr>
        <w:t>n</w:t>
      </w:r>
      <w:r>
        <w:rPr>
          <w:sz w:val="23"/>
          <w:szCs w:val="23"/>
        </w:rPr>
        <w:t>g</w:t>
      </w:r>
      <w:r>
        <w:rPr>
          <w:spacing w:val="5"/>
          <w:sz w:val="23"/>
          <w:szCs w:val="23"/>
        </w:rPr>
        <w:t xml:space="preserve"> </w:t>
      </w:r>
      <w:r>
        <w:rPr>
          <w:spacing w:val="1"/>
          <w:sz w:val="23"/>
          <w:szCs w:val="23"/>
        </w:rPr>
        <w:t>b</w:t>
      </w:r>
      <w:r>
        <w:rPr>
          <w:sz w:val="23"/>
          <w:szCs w:val="23"/>
        </w:rPr>
        <w:t>een</w:t>
      </w:r>
      <w:r>
        <w:rPr>
          <w:spacing w:val="5"/>
          <w:sz w:val="23"/>
          <w:szCs w:val="23"/>
        </w:rPr>
        <w:t xml:space="preserve"> </w:t>
      </w:r>
      <w:r>
        <w:rPr>
          <w:sz w:val="23"/>
          <w:szCs w:val="23"/>
        </w:rPr>
        <w:t>an</w:t>
      </w:r>
      <w:r>
        <w:rPr>
          <w:spacing w:val="3"/>
          <w:sz w:val="23"/>
          <w:szCs w:val="23"/>
        </w:rPr>
        <w:t xml:space="preserve"> </w:t>
      </w:r>
      <w:r>
        <w:rPr>
          <w:spacing w:val="2"/>
          <w:sz w:val="23"/>
          <w:szCs w:val="23"/>
        </w:rPr>
        <w:t>A</w:t>
      </w:r>
      <w:r>
        <w:rPr>
          <w:spacing w:val="-2"/>
          <w:sz w:val="23"/>
          <w:szCs w:val="23"/>
        </w:rPr>
        <w:t>g</w:t>
      </w:r>
      <w:r>
        <w:rPr>
          <w:sz w:val="23"/>
          <w:szCs w:val="23"/>
        </w:rPr>
        <w:t>e</w:t>
      </w:r>
      <w:r>
        <w:rPr>
          <w:spacing w:val="1"/>
          <w:sz w:val="23"/>
          <w:szCs w:val="23"/>
        </w:rPr>
        <w:t>n</w:t>
      </w:r>
      <w:r>
        <w:rPr>
          <w:sz w:val="23"/>
          <w:szCs w:val="23"/>
        </w:rPr>
        <w:t xml:space="preserve">t. </w:t>
      </w:r>
      <w:r>
        <w:rPr>
          <w:spacing w:val="10"/>
          <w:sz w:val="23"/>
          <w:szCs w:val="23"/>
        </w:rPr>
        <w:t xml:space="preserve"> </w:t>
      </w:r>
      <w:r>
        <w:rPr>
          <w:spacing w:val="-3"/>
          <w:sz w:val="23"/>
          <w:szCs w:val="23"/>
        </w:rPr>
        <w:t>S</w:t>
      </w:r>
      <w:r>
        <w:rPr>
          <w:spacing w:val="1"/>
          <w:sz w:val="23"/>
          <w:szCs w:val="23"/>
        </w:rPr>
        <w:t>u</w:t>
      </w:r>
      <w:r>
        <w:rPr>
          <w:sz w:val="23"/>
          <w:szCs w:val="23"/>
        </w:rPr>
        <w:t>ch</w:t>
      </w:r>
      <w:r>
        <w:rPr>
          <w:spacing w:val="8"/>
          <w:sz w:val="23"/>
          <w:szCs w:val="23"/>
        </w:rPr>
        <w:t xml:space="preserve"> </w:t>
      </w:r>
      <w:r>
        <w:rPr>
          <w:sz w:val="23"/>
          <w:szCs w:val="23"/>
        </w:rPr>
        <w:t>e</w:t>
      </w:r>
      <w:r>
        <w:rPr>
          <w:spacing w:val="1"/>
          <w:sz w:val="23"/>
          <w:szCs w:val="23"/>
        </w:rPr>
        <w:t>xp</w:t>
      </w:r>
      <w:r>
        <w:rPr>
          <w:sz w:val="23"/>
          <w:szCs w:val="23"/>
        </w:rPr>
        <w:t>e</w:t>
      </w:r>
      <w:r>
        <w:rPr>
          <w:spacing w:val="-2"/>
          <w:sz w:val="23"/>
          <w:szCs w:val="23"/>
        </w:rPr>
        <w:t>n</w:t>
      </w:r>
      <w:r>
        <w:rPr>
          <w:sz w:val="23"/>
          <w:szCs w:val="23"/>
        </w:rPr>
        <w:t>ses</w:t>
      </w:r>
      <w:r>
        <w:rPr>
          <w:spacing w:val="8"/>
          <w:sz w:val="23"/>
          <w:szCs w:val="23"/>
        </w:rPr>
        <w:t xml:space="preserve"> </w:t>
      </w:r>
      <w:r>
        <w:rPr>
          <w:sz w:val="23"/>
          <w:szCs w:val="23"/>
        </w:rPr>
        <w:t>a</w:t>
      </w:r>
      <w:r>
        <w:rPr>
          <w:spacing w:val="1"/>
          <w:sz w:val="23"/>
          <w:szCs w:val="23"/>
        </w:rPr>
        <w:t>n</w:t>
      </w:r>
      <w:r>
        <w:rPr>
          <w:sz w:val="23"/>
          <w:szCs w:val="23"/>
        </w:rPr>
        <w:t>d</w:t>
      </w:r>
      <w:r>
        <w:rPr>
          <w:spacing w:val="6"/>
          <w:sz w:val="23"/>
          <w:szCs w:val="23"/>
        </w:rPr>
        <w:t xml:space="preserve"> </w:t>
      </w:r>
      <w:r>
        <w:rPr>
          <w:w w:val="101"/>
          <w:sz w:val="23"/>
          <w:szCs w:val="23"/>
        </w:rPr>
        <w:t>lia</w:t>
      </w:r>
      <w:r>
        <w:rPr>
          <w:spacing w:val="1"/>
          <w:w w:val="101"/>
          <w:sz w:val="23"/>
          <w:szCs w:val="23"/>
        </w:rPr>
        <w:t>b</w:t>
      </w:r>
      <w:r>
        <w:rPr>
          <w:w w:val="101"/>
          <w:sz w:val="23"/>
          <w:szCs w:val="23"/>
        </w:rPr>
        <w:t>il</w:t>
      </w:r>
      <w:r>
        <w:rPr>
          <w:spacing w:val="2"/>
          <w:w w:val="101"/>
          <w:sz w:val="23"/>
          <w:szCs w:val="23"/>
        </w:rPr>
        <w:t>i</w:t>
      </w:r>
      <w:r>
        <w:rPr>
          <w:w w:val="101"/>
          <w:sz w:val="23"/>
          <w:szCs w:val="23"/>
        </w:rPr>
        <w:t>ties</w:t>
      </w:r>
    </w:p>
    <w:p w14:paraId="59FE3B4B" w14:textId="77777777" w:rsidR="00343255" w:rsidRDefault="00EB53DC">
      <w:pPr>
        <w:spacing w:line="260" w:lineRule="exact"/>
        <w:ind w:left="112"/>
        <w:rPr>
          <w:sz w:val="23"/>
          <w:szCs w:val="23"/>
        </w:rPr>
      </w:pPr>
      <w:r>
        <w:rPr>
          <w:spacing w:val="-2"/>
          <w:sz w:val="23"/>
          <w:szCs w:val="23"/>
        </w:rPr>
        <w:t>m</w:t>
      </w:r>
      <w:r>
        <w:rPr>
          <w:spacing w:val="4"/>
          <w:sz w:val="23"/>
          <w:szCs w:val="23"/>
        </w:rPr>
        <w:t>a</w:t>
      </w:r>
      <w:r>
        <w:rPr>
          <w:sz w:val="23"/>
          <w:szCs w:val="23"/>
        </w:rPr>
        <w:t>y i</w:t>
      </w:r>
      <w:r>
        <w:rPr>
          <w:spacing w:val="1"/>
          <w:sz w:val="23"/>
          <w:szCs w:val="23"/>
        </w:rPr>
        <w:t>n</w:t>
      </w:r>
      <w:r>
        <w:rPr>
          <w:sz w:val="23"/>
          <w:szCs w:val="23"/>
        </w:rPr>
        <w:t>cl</w:t>
      </w:r>
      <w:r>
        <w:rPr>
          <w:spacing w:val="-2"/>
          <w:sz w:val="23"/>
          <w:szCs w:val="23"/>
        </w:rPr>
        <w:t>u</w:t>
      </w:r>
      <w:r>
        <w:rPr>
          <w:spacing w:val="3"/>
          <w:sz w:val="23"/>
          <w:szCs w:val="23"/>
        </w:rPr>
        <w:t>d</w:t>
      </w:r>
      <w:r>
        <w:rPr>
          <w:sz w:val="23"/>
          <w:szCs w:val="23"/>
        </w:rPr>
        <w:t>e,</w:t>
      </w:r>
      <w:r>
        <w:rPr>
          <w:spacing w:val="9"/>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2"/>
          <w:sz w:val="23"/>
          <w:szCs w:val="23"/>
        </w:rPr>
        <w:t>a</w:t>
      </w:r>
      <w:r>
        <w:rPr>
          <w:spacing w:val="-1"/>
          <w:sz w:val="23"/>
          <w:szCs w:val="23"/>
        </w:rPr>
        <w:t>r</w:t>
      </w:r>
      <w:r>
        <w:rPr>
          <w:sz w:val="23"/>
          <w:szCs w:val="23"/>
        </w:rPr>
        <w:t>e</w:t>
      </w:r>
      <w:r>
        <w:rPr>
          <w:spacing w:val="3"/>
          <w:sz w:val="23"/>
          <w:szCs w:val="23"/>
        </w:rPr>
        <w:t xml:space="preserve"> </w:t>
      </w:r>
      <w:r>
        <w:rPr>
          <w:spacing w:val="1"/>
          <w:sz w:val="23"/>
          <w:szCs w:val="23"/>
        </w:rPr>
        <w:t>no</w:t>
      </w:r>
      <w:r>
        <w:rPr>
          <w:sz w:val="23"/>
          <w:szCs w:val="23"/>
        </w:rPr>
        <w:t>t</w:t>
      </w:r>
      <w:r>
        <w:rPr>
          <w:spacing w:val="5"/>
          <w:sz w:val="23"/>
          <w:szCs w:val="23"/>
        </w:rPr>
        <w:t xml:space="preserve"> </w:t>
      </w:r>
      <w:r>
        <w:rPr>
          <w:sz w:val="23"/>
          <w:szCs w:val="23"/>
        </w:rPr>
        <w:t>l</w:t>
      </w:r>
      <w:r>
        <w:rPr>
          <w:spacing w:val="2"/>
          <w:sz w:val="23"/>
          <w:szCs w:val="23"/>
        </w:rPr>
        <w:t>i</w:t>
      </w:r>
      <w:r>
        <w:rPr>
          <w:spacing w:val="-2"/>
          <w:sz w:val="23"/>
          <w:szCs w:val="23"/>
        </w:rPr>
        <w:t>m</w:t>
      </w:r>
      <w:r>
        <w:rPr>
          <w:sz w:val="23"/>
          <w:szCs w:val="23"/>
        </w:rPr>
        <w:t>ited</w:t>
      </w:r>
      <w:r>
        <w:rPr>
          <w:spacing w:val="8"/>
          <w:sz w:val="23"/>
          <w:szCs w:val="23"/>
        </w:rPr>
        <w:t xml:space="preserve"> </w:t>
      </w:r>
      <w:r>
        <w:rPr>
          <w:sz w:val="23"/>
          <w:szCs w:val="23"/>
        </w:rPr>
        <w:t>t</w:t>
      </w:r>
      <w:r>
        <w:rPr>
          <w:spacing w:val="1"/>
          <w:sz w:val="23"/>
          <w:szCs w:val="23"/>
        </w:rPr>
        <w:t>o</w:t>
      </w:r>
      <w:r>
        <w:rPr>
          <w:sz w:val="23"/>
          <w:szCs w:val="23"/>
        </w:rPr>
        <w:t>,</w:t>
      </w:r>
      <w:r>
        <w:rPr>
          <w:spacing w:val="1"/>
          <w:sz w:val="23"/>
          <w:szCs w:val="23"/>
        </w:rPr>
        <w:t xml:space="preserve"> </w:t>
      </w:r>
      <w:r>
        <w:rPr>
          <w:spacing w:val="2"/>
          <w:sz w:val="23"/>
          <w:szCs w:val="23"/>
        </w:rPr>
        <w:t>j</w:t>
      </w:r>
      <w:r>
        <w:rPr>
          <w:spacing w:val="-2"/>
          <w:sz w:val="23"/>
          <w:szCs w:val="23"/>
        </w:rPr>
        <w:t>u</w:t>
      </w:r>
      <w:r>
        <w:rPr>
          <w:spacing w:val="3"/>
          <w:sz w:val="23"/>
          <w:szCs w:val="23"/>
        </w:rPr>
        <w:t>d</w:t>
      </w:r>
      <w:r>
        <w:rPr>
          <w:spacing w:val="-2"/>
          <w:sz w:val="23"/>
          <w:szCs w:val="23"/>
        </w:rPr>
        <w:t>gm</w:t>
      </w:r>
      <w:r>
        <w:rPr>
          <w:spacing w:val="-3"/>
          <w:sz w:val="23"/>
          <w:szCs w:val="23"/>
        </w:rPr>
        <w:t>e</w:t>
      </w:r>
      <w:r>
        <w:rPr>
          <w:spacing w:val="1"/>
          <w:sz w:val="23"/>
          <w:szCs w:val="23"/>
        </w:rPr>
        <w:t>n</w:t>
      </w:r>
      <w:r>
        <w:rPr>
          <w:sz w:val="23"/>
          <w:szCs w:val="23"/>
        </w:rPr>
        <w:t>ts,</w:t>
      </w:r>
      <w:r>
        <w:rPr>
          <w:spacing w:val="12"/>
          <w:sz w:val="23"/>
          <w:szCs w:val="23"/>
        </w:rPr>
        <w:t xml:space="preserve"> </w:t>
      </w:r>
      <w:r>
        <w:rPr>
          <w:spacing w:val="-1"/>
          <w:sz w:val="23"/>
          <w:szCs w:val="23"/>
        </w:rPr>
        <w:t>f</w:t>
      </w:r>
      <w:r>
        <w:rPr>
          <w:sz w:val="23"/>
          <w:szCs w:val="23"/>
        </w:rPr>
        <w:t>i</w:t>
      </w:r>
      <w:r>
        <w:rPr>
          <w:spacing w:val="3"/>
          <w:sz w:val="23"/>
          <w:szCs w:val="23"/>
        </w:rPr>
        <w:t>n</w:t>
      </w:r>
      <w:r>
        <w:rPr>
          <w:sz w:val="23"/>
          <w:szCs w:val="23"/>
        </w:rPr>
        <w:t>es,</w:t>
      </w:r>
      <w:r>
        <w:rPr>
          <w:spacing w:val="4"/>
          <w:sz w:val="23"/>
          <w:szCs w:val="23"/>
        </w:rPr>
        <w:t xml:space="preserve"> </w:t>
      </w:r>
      <w:r>
        <w:rPr>
          <w:spacing w:val="1"/>
          <w:sz w:val="23"/>
          <w:szCs w:val="23"/>
        </w:rPr>
        <w:t>p</w:t>
      </w:r>
      <w:r>
        <w:rPr>
          <w:sz w:val="23"/>
          <w:szCs w:val="23"/>
        </w:rPr>
        <w:t>e</w:t>
      </w:r>
      <w:r>
        <w:rPr>
          <w:spacing w:val="1"/>
          <w:sz w:val="23"/>
          <w:szCs w:val="23"/>
        </w:rPr>
        <w:t>n</w:t>
      </w:r>
      <w:r>
        <w:rPr>
          <w:spacing w:val="-3"/>
          <w:sz w:val="23"/>
          <w:szCs w:val="23"/>
        </w:rPr>
        <w:t>a</w:t>
      </w:r>
      <w:r>
        <w:rPr>
          <w:spacing w:val="2"/>
          <w:sz w:val="23"/>
          <w:szCs w:val="23"/>
        </w:rPr>
        <w:t>l</w:t>
      </w:r>
      <w:r>
        <w:rPr>
          <w:sz w:val="23"/>
          <w:szCs w:val="23"/>
        </w:rPr>
        <w:t>ties,</w:t>
      </w:r>
      <w:r>
        <w:rPr>
          <w:spacing w:val="11"/>
          <w:sz w:val="23"/>
          <w:szCs w:val="23"/>
        </w:rPr>
        <w:t xml:space="preserve"> </w:t>
      </w:r>
      <w:r>
        <w:rPr>
          <w:sz w:val="23"/>
          <w:szCs w:val="23"/>
        </w:rPr>
        <w:t>c</w:t>
      </w:r>
      <w:r>
        <w:rPr>
          <w:spacing w:val="-2"/>
          <w:sz w:val="23"/>
          <w:szCs w:val="23"/>
        </w:rPr>
        <w:t>o</w:t>
      </w:r>
      <w:r>
        <w:rPr>
          <w:spacing w:val="1"/>
          <w:sz w:val="23"/>
          <w:szCs w:val="23"/>
        </w:rPr>
        <w:t>u</w:t>
      </w:r>
      <w:r>
        <w:rPr>
          <w:spacing w:val="-1"/>
          <w:sz w:val="23"/>
          <w:szCs w:val="23"/>
        </w:rPr>
        <w:t>r</w:t>
      </w:r>
      <w:r>
        <w:rPr>
          <w:sz w:val="23"/>
          <w:szCs w:val="23"/>
        </w:rPr>
        <w:t>t</w:t>
      </w:r>
      <w:r>
        <w:rPr>
          <w:spacing w:val="10"/>
          <w:sz w:val="23"/>
          <w:szCs w:val="23"/>
        </w:rPr>
        <w:t xml:space="preserve"> </w:t>
      </w:r>
      <w:r>
        <w:rPr>
          <w:spacing w:val="-3"/>
          <w:sz w:val="23"/>
          <w:szCs w:val="23"/>
        </w:rPr>
        <w:t>c</w:t>
      </w:r>
      <w:r>
        <w:rPr>
          <w:spacing w:val="1"/>
          <w:sz w:val="23"/>
          <w:szCs w:val="23"/>
        </w:rPr>
        <w:t>o</w:t>
      </w:r>
      <w:r>
        <w:rPr>
          <w:sz w:val="23"/>
          <w:szCs w:val="23"/>
        </w:rPr>
        <w:t>sts</w:t>
      </w:r>
      <w:r>
        <w:rPr>
          <w:spacing w:val="8"/>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w w:val="101"/>
          <w:sz w:val="23"/>
          <w:szCs w:val="23"/>
        </w:rPr>
        <w:t>att</w:t>
      </w:r>
      <w:r>
        <w:rPr>
          <w:spacing w:val="1"/>
          <w:w w:val="101"/>
          <w:sz w:val="23"/>
          <w:szCs w:val="23"/>
        </w:rPr>
        <w:t>o</w:t>
      </w:r>
      <w:r>
        <w:rPr>
          <w:spacing w:val="-1"/>
          <w:w w:val="101"/>
          <w:sz w:val="23"/>
          <w:szCs w:val="23"/>
        </w:rPr>
        <w:t>r</w:t>
      </w:r>
      <w:r>
        <w:rPr>
          <w:spacing w:val="1"/>
          <w:w w:val="101"/>
          <w:sz w:val="23"/>
          <w:szCs w:val="23"/>
        </w:rPr>
        <w:t>n</w:t>
      </w:r>
      <w:r>
        <w:rPr>
          <w:spacing w:val="4"/>
          <w:w w:val="101"/>
          <w:sz w:val="23"/>
          <w:szCs w:val="23"/>
        </w:rPr>
        <w:t>e</w:t>
      </w:r>
      <w:r>
        <w:rPr>
          <w:spacing w:val="-6"/>
          <w:w w:val="101"/>
          <w:sz w:val="23"/>
          <w:szCs w:val="23"/>
        </w:rPr>
        <w:t>y</w:t>
      </w:r>
      <w:r>
        <w:rPr>
          <w:spacing w:val="1"/>
          <w:w w:val="101"/>
          <w:sz w:val="23"/>
          <w:szCs w:val="23"/>
        </w:rPr>
        <w:t>'</w:t>
      </w:r>
      <w:r>
        <w:rPr>
          <w:w w:val="101"/>
          <w:sz w:val="23"/>
          <w:szCs w:val="23"/>
        </w:rPr>
        <w:t>s</w:t>
      </w:r>
    </w:p>
    <w:p w14:paraId="09359F1D" w14:textId="77777777" w:rsidR="00343255" w:rsidRDefault="00EB53DC">
      <w:pPr>
        <w:spacing w:before="4" w:line="243" w:lineRule="auto"/>
        <w:ind w:left="112" w:right="185"/>
        <w:rPr>
          <w:sz w:val="23"/>
          <w:szCs w:val="23"/>
        </w:rPr>
      </w:pPr>
      <w:r>
        <w:rPr>
          <w:spacing w:val="-1"/>
          <w:sz w:val="23"/>
          <w:szCs w:val="23"/>
        </w:rPr>
        <w:t>f</w:t>
      </w:r>
      <w:r>
        <w:rPr>
          <w:sz w:val="23"/>
          <w:szCs w:val="23"/>
        </w:rPr>
        <w:t>ees</w:t>
      </w:r>
      <w:r>
        <w:rPr>
          <w:spacing w:val="4"/>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3"/>
          <w:sz w:val="23"/>
          <w:szCs w:val="23"/>
        </w:rPr>
        <w:t>c</w:t>
      </w:r>
      <w:r>
        <w:rPr>
          <w:spacing w:val="1"/>
          <w:sz w:val="23"/>
          <w:szCs w:val="23"/>
        </w:rPr>
        <w:t>o</w:t>
      </w:r>
      <w:r>
        <w:rPr>
          <w:sz w:val="23"/>
          <w:szCs w:val="23"/>
        </w:rPr>
        <w:t>st</w:t>
      </w:r>
      <w:r>
        <w:rPr>
          <w:spacing w:val="6"/>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r</w:t>
      </w:r>
      <w:r>
        <w:rPr>
          <w:sz w:val="23"/>
          <w:szCs w:val="23"/>
        </w:rPr>
        <w:t>eas</w:t>
      </w:r>
      <w:r>
        <w:rPr>
          <w:spacing w:val="1"/>
          <w:sz w:val="23"/>
          <w:szCs w:val="23"/>
        </w:rPr>
        <w:t>on</w:t>
      </w:r>
      <w:r>
        <w:rPr>
          <w:sz w:val="23"/>
          <w:szCs w:val="23"/>
        </w:rPr>
        <w:t>a</w:t>
      </w:r>
      <w:r>
        <w:rPr>
          <w:spacing w:val="-2"/>
          <w:sz w:val="23"/>
          <w:szCs w:val="23"/>
        </w:rPr>
        <w:t>b</w:t>
      </w:r>
      <w:r>
        <w:rPr>
          <w:spacing w:val="2"/>
          <w:sz w:val="23"/>
          <w:szCs w:val="23"/>
        </w:rPr>
        <w:t>l</w:t>
      </w:r>
      <w:r>
        <w:rPr>
          <w:sz w:val="23"/>
          <w:szCs w:val="23"/>
        </w:rPr>
        <w:t>e</w:t>
      </w:r>
      <w:r>
        <w:rPr>
          <w:spacing w:val="10"/>
          <w:sz w:val="23"/>
          <w:szCs w:val="23"/>
        </w:rPr>
        <w:t xml:space="preserve"> </w:t>
      </w:r>
      <w:r>
        <w:rPr>
          <w:sz w:val="23"/>
          <w:szCs w:val="23"/>
        </w:rPr>
        <w:t>settle</w:t>
      </w:r>
      <w:r>
        <w:rPr>
          <w:spacing w:val="1"/>
          <w:sz w:val="23"/>
          <w:szCs w:val="23"/>
        </w:rPr>
        <w:t>m</w:t>
      </w:r>
      <w:r>
        <w:rPr>
          <w:sz w:val="23"/>
          <w:szCs w:val="23"/>
        </w:rPr>
        <w:t>e</w:t>
      </w:r>
      <w:r>
        <w:rPr>
          <w:spacing w:val="1"/>
          <w:sz w:val="23"/>
          <w:szCs w:val="23"/>
        </w:rPr>
        <w:t>n</w:t>
      </w:r>
      <w:r>
        <w:rPr>
          <w:sz w:val="23"/>
          <w:szCs w:val="23"/>
        </w:rPr>
        <w:t xml:space="preserve">ts. </w:t>
      </w:r>
      <w:r>
        <w:rPr>
          <w:spacing w:val="13"/>
          <w:sz w:val="23"/>
          <w:szCs w:val="23"/>
        </w:rPr>
        <w:t xml:space="preserve"> </w:t>
      </w:r>
      <w:r>
        <w:rPr>
          <w:spacing w:val="-1"/>
          <w:sz w:val="23"/>
          <w:szCs w:val="23"/>
        </w:rPr>
        <w:t>H</w:t>
      </w:r>
      <w:r>
        <w:rPr>
          <w:spacing w:val="-2"/>
          <w:sz w:val="23"/>
          <w:szCs w:val="23"/>
        </w:rPr>
        <w:t>o</w:t>
      </w:r>
      <w:r>
        <w:rPr>
          <w:spacing w:val="2"/>
          <w:sz w:val="23"/>
          <w:szCs w:val="23"/>
        </w:rPr>
        <w:t>w</w:t>
      </w:r>
      <w:r>
        <w:rPr>
          <w:sz w:val="23"/>
          <w:szCs w:val="23"/>
        </w:rPr>
        <w:t>e</w:t>
      </w:r>
      <w:r>
        <w:rPr>
          <w:spacing w:val="1"/>
          <w:sz w:val="23"/>
          <w:szCs w:val="23"/>
        </w:rPr>
        <w:t>v</w:t>
      </w:r>
      <w:r>
        <w:rPr>
          <w:sz w:val="23"/>
          <w:szCs w:val="23"/>
        </w:rPr>
        <w:t>e</w:t>
      </w:r>
      <w:r>
        <w:rPr>
          <w:spacing w:val="-1"/>
          <w:sz w:val="23"/>
          <w:szCs w:val="23"/>
        </w:rPr>
        <w:t>r</w:t>
      </w:r>
      <w:r>
        <w:rPr>
          <w:sz w:val="23"/>
          <w:szCs w:val="23"/>
        </w:rPr>
        <w:t>,</w:t>
      </w:r>
      <w:r>
        <w:rPr>
          <w:spacing w:val="11"/>
          <w:sz w:val="23"/>
          <w:szCs w:val="23"/>
        </w:rPr>
        <w:t xml:space="preserve"> </w:t>
      </w:r>
      <w:r>
        <w:rPr>
          <w:spacing w:val="-2"/>
          <w:sz w:val="23"/>
          <w:szCs w:val="23"/>
        </w:rPr>
        <w:t>n</w:t>
      </w:r>
      <w:r>
        <w:rPr>
          <w:sz w:val="23"/>
          <w:szCs w:val="23"/>
        </w:rPr>
        <w:t>o</w:t>
      </w:r>
      <w:r>
        <w:rPr>
          <w:spacing w:val="3"/>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z w:val="23"/>
          <w:szCs w:val="23"/>
        </w:rPr>
        <w:t>i</w:t>
      </w:r>
      <w:r>
        <w:rPr>
          <w:spacing w:val="1"/>
          <w:sz w:val="23"/>
          <w:szCs w:val="23"/>
        </w:rPr>
        <w:t>n</w:t>
      </w:r>
      <w:r>
        <w:rPr>
          <w:spacing w:val="-2"/>
          <w:sz w:val="23"/>
          <w:szCs w:val="23"/>
        </w:rPr>
        <w:t>d</w:t>
      </w:r>
      <w:r>
        <w:rPr>
          <w:spacing w:val="2"/>
          <w:sz w:val="23"/>
          <w:szCs w:val="23"/>
        </w:rPr>
        <w:t>e</w:t>
      </w:r>
      <w:r>
        <w:rPr>
          <w:spacing w:val="-2"/>
          <w:sz w:val="23"/>
          <w:szCs w:val="23"/>
        </w:rPr>
        <w:t>m</w:t>
      </w:r>
      <w:r>
        <w:rPr>
          <w:spacing w:val="1"/>
          <w:sz w:val="23"/>
          <w:szCs w:val="23"/>
        </w:rPr>
        <w:t>n</w:t>
      </w:r>
      <w:r>
        <w:rPr>
          <w:sz w:val="23"/>
          <w:szCs w:val="23"/>
        </w:rPr>
        <w:t>i</w:t>
      </w:r>
      <w:r>
        <w:rPr>
          <w:spacing w:val="-1"/>
          <w:sz w:val="23"/>
          <w:szCs w:val="23"/>
        </w:rPr>
        <w:t>f</w:t>
      </w:r>
      <w:r>
        <w:rPr>
          <w:sz w:val="23"/>
          <w:szCs w:val="23"/>
        </w:rPr>
        <w:t>i</w:t>
      </w:r>
      <w:r>
        <w:rPr>
          <w:spacing w:val="2"/>
          <w:sz w:val="23"/>
          <w:szCs w:val="23"/>
        </w:rPr>
        <w:t>c</w:t>
      </w:r>
      <w:r>
        <w:rPr>
          <w:sz w:val="23"/>
          <w:szCs w:val="23"/>
        </w:rPr>
        <w:t>at</w:t>
      </w:r>
      <w:r>
        <w:rPr>
          <w:spacing w:val="2"/>
          <w:sz w:val="23"/>
          <w:szCs w:val="23"/>
        </w:rPr>
        <w:t>i</w:t>
      </w:r>
      <w:r>
        <w:rPr>
          <w:spacing w:val="-2"/>
          <w:sz w:val="23"/>
          <w:szCs w:val="23"/>
        </w:rPr>
        <w:t>o</w:t>
      </w:r>
      <w:r>
        <w:rPr>
          <w:sz w:val="23"/>
          <w:szCs w:val="23"/>
        </w:rPr>
        <w:t>n</w:t>
      </w:r>
      <w:r>
        <w:rPr>
          <w:spacing w:val="16"/>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w w:val="101"/>
          <w:sz w:val="23"/>
          <w:szCs w:val="23"/>
        </w:rPr>
        <w:t>b</w:t>
      </w:r>
      <w:r>
        <w:rPr>
          <w:w w:val="101"/>
          <w:sz w:val="23"/>
          <w:szCs w:val="23"/>
        </w:rPr>
        <w:t xml:space="preserve">e </w:t>
      </w:r>
      <w:r>
        <w:rPr>
          <w:spacing w:val="-2"/>
          <w:sz w:val="23"/>
          <w:szCs w:val="23"/>
        </w:rPr>
        <w:t>m</w:t>
      </w:r>
      <w:r>
        <w:rPr>
          <w:sz w:val="23"/>
          <w:szCs w:val="23"/>
        </w:rPr>
        <w:t>a</w:t>
      </w:r>
      <w:r>
        <w:rPr>
          <w:spacing w:val="1"/>
          <w:sz w:val="23"/>
          <w:szCs w:val="23"/>
        </w:rPr>
        <w:t>d</w:t>
      </w:r>
      <w:r>
        <w:rPr>
          <w:sz w:val="23"/>
          <w:szCs w:val="23"/>
        </w:rPr>
        <w:t>e</w:t>
      </w:r>
      <w:r>
        <w:rPr>
          <w:spacing w:val="7"/>
          <w:sz w:val="23"/>
          <w:szCs w:val="23"/>
        </w:rPr>
        <w:t xml:space="preserve"> </w:t>
      </w:r>
      <w:r>
        <w:rPr>
          <w:sz w:val="23"/>
          <w:szCs w:val="23"/>
        </w:rPr>
        <w:t>in</w:t>
      </w:r>
      <w:r>
        <w:rPr>
          <w:spacing w:val="3"/>
          <w:sz w:val="23"/>
          <w:szCs w:val="23"/>
        </w:rPr>
        <w:t xml:space="preserve"> </w:t>
      </w:r>
      <w:r>
        <w:rPr>
          <w:spacing w:val="-1"/>
          <w:sz w:val="23"/>
          <w:szCs w:val="23"/>
        </w:rPr>
        <w:t>r</w:t>
      </w:r>
      <w:r>
        <w:rPr>
          <w:sz w:val="23"/>
          <w:szCs w:val="23"/>
        </w:rPr>
        <w:t>elati</w:t>
      </w:r>
      <w:r>
        <w:rPr>
          <w:spacing w:val="1"/>
          <w:sz w:val="23"/>
          <w:szCs w:val="23"/>
        </w:rPr>
        <w:t>o</w:t>
      </w:r>
      <w:r>
        <w:rPr>
          <w:sz w:val="23"/>
          <w:szCs w:val="23"/>
        </w:rPr>
        <w:t>n</w:t>
      </w:r>
      <w:r>
        <w:rPr>
          <w:spacing w:val="8"/>
          <w:sz w:val="23"/>
          <w:szCs w:val="23"/>
        </w:rPr>
        <w:t xml:space="preserve"> </w:t>
      </w:r>
      <w:r>
        <w:rPr>
          <w:sz w:val="23"/>
          <w:szCs w:val="23"/>
        </w:rPr>
        <w:t>to</w:t>
      </w:r>
      <w:r>
        <w:rPr>
          <w:spacing w:val="3"/>
          <w:sz w:val="23"/>
          <w:szCs w:val="23"/>
        </w:rPr>
        <w:t xml:space="preserve"> </w:t>
      </w:r>
      <w:r>
        <w:rPr>
          <w:spacing w:val="1"/>
          <w:sz w:val="23"/>
          <w:szCs w:val="23"/>
        </w:rPr>
        <w:t>m</w:t>
      </w:r>
      <w:r>
        <w:rPr>
          <w:sz w:val="23"/>
          <w:szCs w:val="23"/>
        </w:rPr>
        <w:t>at</w:t>
      </w:r>
      <w:r>
        <w:rPr>
          <w:spacing w:val="2"/>
          <w:sz w:val="23"/>
          <w:szCs w:val="23"/>
        </w:rPr>
        <w:t>t</w:t>
      </w:r>
      <w:r>
        <w:rPr>
          <w:sz w:val="23"/>
          <w:szCs w:val="23"/>
        </w:rPr>
        <w:t>e</w:t>
      </w:r>
      <w:r>
        <w:rPr>
          <w:spacing w:val="-1"/>
          <w:sz w:val="23"/>
          <w:szCs w:val="23"/>
        </w:rPr>
        <w:t>r</w:t>
      </w:r>
      <w:r>
        <w:rPr>
          <w:sz w:val="23"/>
          <w:szCs w:val="23"/>
        </w:rPr>
        <w:t>s</w:t>
      </w:r>
      <w:r>
        <w:rPr>
          <w:spacing w:val="10"/>
          <w:sz w:val="23"/>
          <w:szCs w:val="23"/>
        </w:rPr>
        <w:t xml:space="preserve"> </w:t>
      </w:r>
      <w:r>
        <w:rPr>
          <w:sz w:val="23"/>
          <w:szCs w:val="23"/>
        </w:rPr>
        <w:t>as</w:t>
      </w:r>
      <w:r>
        <w:rPr>
          <w:spacing w:val="2"/>
          <w:sz w:val="23"/>
          <w:szCs w:val="23"/>
        </w:rPr>
        <w:t xml:space="preserve"> </w:t>
      </w:r>
      <w:r>
        <w:rPr>
          <w:sz w:val="23"/>
          <w:szCs w:val="23"/>
        </w:rPr>
        <w:t>to</w:t>
      </w:r>
      <w:r>
        <w:rPr>
          <w:spacing w:val="3"/>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2"/>
          <w:sz w:val="23"/>
          <w:szCs w:val="23"/>
        </w:rPr>
        <w:t>A</w:t>
      </w:r>
      <w:r>
        <w:rPr>
          <w:spacing w:val="-2"/>
          <w:sz w:val="23"/>
          <w:szCs w:val="23"/>
        </w:rPr>
        <w:t>g</w:t>
      </w:r>
      <w:r>
        <w:rPr>
          <w:spacing w:val="2"/>
          <w:sz w:val="23"/>
          <w:szCs w:val="23"/>
        </w:rPr>
        <w:t>e</w:t>
      </w:r>
      <w:r>
        <w:rPr>
          <w:spacing w:val="3"/>
          <w:sz w:val="23"/>
          <w:szCs w:val="23"/>
        </w:rPr>
        <w:t>n</w:t>
      </w:r>
      <w:r>
        <w:rPr>
          <w:sz w:val="23"/>
          <w:szCs w:val="23"/>
        </w:rPr>
        <w:t>t</w:t>
      </w:r>
      <w:r>
        <w:rPr>
          <w:spacing w:val="6"/>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f</w:t>
      </w:r>
      <w:r>
        <w:rPr>
          <w:spacing w:val="2"/>
          <w:sz w:val="23"/>
          <w:szCs w:val="23"/>
        </w:rPr>
        <w:t>i</w:t>
      </w:r>
      <w:r>
        <w:rPr>
          <w:spacing w:val="-2"/>
          <w:sz w:val="23"/>
          <w:szCs w:val="23"/>
        </w:rPr>
        <w:t>n</w:t>
      </w:r>
      <w:r>
        <w:rPr>
          <w:sz w:val="23"/>
          <w:szCs w:val="23"/>
        </w:rPr>
        <w:t>al</w:t>
      </w:r>
      <w:r>
        <w:rPr>
          <w:spacing w:val="5"/>
          <w:sz w:val="23"/>
          <w:szCs w:val="23"/>
        </w:rPr>
        <w:t>l</w:t>
      </w:r>
      <w:r>
        <w:rPr>
          <w:sz w:val="23"/>
          <w:szCs w:val="23"/>
        </w:rPr>
        <w:t>y</w:t>
      </w:r>
      <w:r>
        <w:rPr>
          <w:spacing w:val="5"/>
          <w:sz w:val="23"/>
          <w:szCs w:val="23"/>
        </w:rPr>
        <w:t xml:space="preserve"> </w:t>
      </w:r>
      <w:r>
        <w:rPr>
          <w:sz w:val="23"/>
          <w:szCs w:val="23"/>
        </w:rPr>
        <w:t>a</w:t>
      </w:r>
      <w:r>
        <w:rPr>
          <w:spacing w:val="-2"/>
          <w:sz w:val="23"/>
          <w:szCs w:val="23"/>
        </w:rPr>
        <w:t>d</w:t>
      </w:r>
      <w:r>
        <w:rPr>
          <w:sz w:val="23"/>
          <w:szCs w:val="23"/>
        </w:rPr>
        <w:t>j</w:t>
      </w:r>
      <w:r>
        <w:rPr>
          <w:spacing w:val="1"/>
          <w:sz w:val="23"/>
          <w:szCs w:val="23"/>
        </w:rPr>
        <w:t>u</w:t>
      </w:r>
      <w:r>
        <w:rPr>
          <w:spacing w:val="3"/>
          <w:sz w:val="23"/>
          <w:szCs w:val="23"/>
        </w:rPr>
        <w:t>d</w:t>
      </w:r>
      <w:r>
        <w:rPr>
          <w:spacing w:val="-4"/>
          <w:sz w:val="23"/>
          <w:szCs w:val="23"/>
        </w:rPr>
        <w:t>g</w:t>
      </w:r>
      <w:r>
        <w:rPr>
          <w:spacing w:val="2"/>
          <w:sz w:val="23"/>
          <w:szCs w:val="23"/>
        </w:rPr>
        <w:t>e</w:t>
      </w:r>
      <w:r>
        <w:rPr>
          <w:sz w:val="23"/>
          <w:szCs w:val="23"/>
        </w:rPr>
        <w:t>d</w:t>
      </w:r>
      <w:r>
        <w:rPr>
          <w:spacing w:val="9"/>
          <w:sz w:val="23"/>
          <w:szCs w:val="23"/>
        </w:rPr>
        <w:t xml:space="preserve"> </w:t>
      </w:r>
      <w:r>
        <w:rPr>
          <w:sz w:val="23"/>
          <w:szCs w:val="23"/>
        </w:rPr>
        <w:t>in</w:t>
      </w:r>
      <w:r>
        <w:rPr>
          <w:spacing w:val="3"/>
          <w:sz w:val="23"/>
          <w:szCs w:val="23"/>
        </w:rPr>
        <w:t xml:space="preserve"> </w:t>
      </w:r>
      <w:r>
        <w:rPr>
          <w:sz w:val="23"/>
          <w:szCs w:val="23"/>
        </w:rPr>
        <w:t>a</w:t>
      </w:r>
      <w:r>
        <w:rPr>
          <w:spacing w:val="3"/>
          <w:sz w:val="23"/>
          <w:szCs w:val="23"/>
        </w:rPr>
        <w:t>n</w:t>
      </w:r>
      <w:r>
        <w:rPr>
          <w:sz w:val="23"/>
          <w:szCs w:val="23"/>
        </w:rPr>
        <w:t>y</w:t>
      </w:r>
      <w:r>
        <w:rPr>
          <w:spacing w:val="-1"/>
          <w:sz w:val="23"/>
          <w:szCs w:val="23"/>
        </w:rPr>
        <w:t xml:space="preserve"> </w:t>
      </w:r>
      <w:r>
        <w:rPr>
          <w:w w:val="101"/>
          <w:sz w:val="23"/>
          <w:szCs w:val="23"/>
        </w:rPr>
        <w:t>s</w:t>
      </w:r>
      <w:r>
        <w:rPr>
          <w:spacing w:val="3"/>
          <w:w w:val="101"/>
          <w:sz w:val="23"/>
          <w:szCs w:val="23"/>
        </w:rPr>
        <w:t>u</w:t>
      </w:r>
      <w:r>
        <w:rPr>
          <w:spacing w:val="-3"/>
          <w:w w:val="101"/>
          <w:sz w:val="23"/>
          <w:szCs w:val="23"/>
        </w:rPr>
        <w:t>c</w:t>
      </w:r>
      <w:r>
        <w:rPr>
          <w:w w:val="101"/>
          <w:sz w:val="23"/>
          <w:szCs w:val="23"/>
        </w:rPr>
        <w:t xml:space="preserve">h </w:t>
      </w:r>
      <w:r>
        <w:rPr>
          <w:sz w:val="23"/>
          <w:szCs w:val="23"/>
        </w:rPr>
        <w:t>acti</w:t>
      </w:r>
      <w:r>
        <w:rPr>
          <w:spacing w:val="1"/>
          <w:sz w:val="23"/>
          <w:szCs w:val="23"/>
        </w:rPr>
        <w:t>on</w:t>
      </w:r>
      <w:r>
        <w:rPr>
          <w:sz w:val="23"/>
          <w:szCs w:val="23"/>
        </w:rPr>
        <w:t>,</w:t>
      </w:r>
      <w:r>
        <w:rPr>
          <w:spacing w:val="5"/>
          <w:sz w:val="23"/>
          <w:szCs w:val="23"/>
        </w:rPr>
        <w:t xml:space="preserve"> </w:t>
      </w:r>
      <w:r>
        <w:rPr>
          <w:sz w:val="23"/>
          <w:szCs w:val="23"/>
        </w:rPr>
        <w:t>s</w:t>
      </w:r>
      <w:r>
        <w:rPr>
          <w:spacing w:val="1"/>
          <w:sz w:val="23"/>
          <w:szCs w:val="23"/>
        </w:rPr>
        <w:t>u</w:t>
      </w:r>
      <w:r>
        <w:rPr>
          <w:sz w:val="23"/>
          <w:szCs w:val="23"/>
        </w:rPr>
        <w:t>it</w:t>
      </w:r>
      <w:r>
        <w:rPr>
          <w:spacing w:val="5"/>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p</w:t>
      </w:r>
      <w:r>
        <w:rPr>
          <w:spacing w:val="1"/>
          <w:sz w:val="23"/>
          <w:szCs w:val="23"/>
        </w:rPr>
        <w:t>r</w:t>
      </w:r>
      <w:r>
        <w:rPr>
          <w:spacing w:val="-2"/>
          <w:sz w:val="23"/>
          <w:szCs w:val="23"/>
        </w:rPr>
        <w:t>o</w:t>
      </w:r>
      <w:r>
        <w:rPr>
          <w:sz w:val="23"/>
          <w:szCs w:val="23"/>
        </w:rPr>
        <w:t>c</w:t>
      </w:r>
      <w:r>
        <w:rPr>
          <w:spacing w:val="2"/>
          <w:sz w:val="23"/>
          <w:szCs w:val="23"/>
        </w:rPr>
        <w:t>e</w:t>
      </w:r>
      <w:r>
        <w:rPr>
          <w:sz w:val="23"/>
          <w:szCs w:val="23"/>
        </w:rPr>
        <w:t>e</w:t>
      </w:r>
      <w:r>
        <w:rPr>
          <w:spacing w:val="-2"/>
          <w:sz w:val="23"/>
          <w:szCs w:val="23"/>
        </w:rPr>
        <w:t>d</w:t>
      </w:r>
      <w:r>
        <w:rPr>
          <w:spacing w:val="2"/>
          <w:sz w:val="23"/>
          <w:szCs w:val="23"/>
        </w:rPr>
        <w:t>i</w:t>
      </w:r>
      <w:r>
        <w:rPr>
          <w:spacing w:val="1"/>
          <w:sz w:val="23"/>
          <w:szCs w:val="23"/>
        </w:rPr>
        <w:t>n</w:t>
      </w:r>
      <w:r>
        <w:rPr>
          <w:sz w:val="23"/>
          <w:szCs w:val="23"/>
        </w:rPr>
        <w:t>g</w:t>
      </w:r>
      <w:r>
        <w:rPr>
          <w:spacing w:val="9"/>
          <w:sz w:val="23"/>
          <w:szCs w:val="23"/>
        </w:rPr>
        <w:t xml:space="preserve"> </w:t>
      </w:r>
      <w:r>
        <w:rPr>
          <w:spacing w:val="1"/>
          <w:sz w:val="23"/>
          <w:szCs w:val="23"/>
        </w:rPr>
        <w:t>no</w:t>
      </w:r>
      <w:r>
        <w:rPr>
          <w:sz w:val="23"/>
          <w:szCs w:val="23"/>
        </w:rPr>
        <w:t>t</w:t>
      </w:r>
      <w:r>
        <w:rPr>
          <w:spacing w:val="3"/>
          <w:sz w:val="23"/>
          <w:szCs w:val="23"/>
        </w:rPr>
        <w:t xml:space="preserve"> </w:t>
      </w:r>
      <w:r>
        <w:rPr>
          <w:sz w:val="23"/>
          <w:szCs w:val="23"/>
        </w:rPr>
        <w:t>to</w:t>
      </w:r>
      <w:r>
        <w:rPr>
          <w:spacing w:val="3"/>
          <w:sz w:val="23"/>
          <w:szCs w:val="23"/>
        </w:rPr>
        <w:t xml:space="preserve"> </w:t>
      </w:r>
      <w:r>
        <w:rPr>
          <w:spacing w:val="1"/>
          <w:sz w:val="23"/>
          <w:szCs w:val="23"/>
        </w:rPr>
        <w:t>h</w:t>
      </w:r>
      <w:r>
        <w:rPr>
          <w:sz w:val="23"/>
          <w:szCs w:val="23"/>
        </w:rPr>
        <w:t>a</w:t>
      </w:r>
      <w:r>
        <w:rPr>
          <w:spacing w:val="1"/>
          <w:sz w:val="23"/>
          <w:szCs w:val="23"/>
        </w:rPr>
        <w:t>v</w:t>
      </w:r>
      <w:r>
        <w:rPr>
          <w:sz w:val="23"/>
          <w:szCs w:val="23"/>
        </w:rPr>
        <w:t>e</w:t>
      </w:r>
      <w:r>
        <w:rPr>
          <w:spacing w:val="4"/>
          <w:sz w:val="23"/>
          <w:szCs w:val="23"/>
        </w:rPr>
        <w:t xml:space="preserve"> </w:t>
      </w:r>
      <w:r>
        <w:rPr>
          <w:sz w:val="23"/>
          <w:szCs w:val="23"/>
        </w:rPr>
        <w:t>a</w:t>
      </w:r>
      <w:r>
        <w:rPr>
          <w:spacing w:val="-3"/>
          <w:sz w:val="23"/>
          <w:szCs w:val="23"/>
        </w:rPr>
        <w:t>c</w:t>
      </w:r>
      <w:r>
        <w:rPr>
          <w:spacing w:val="2"/>
          <w:sz w:val="23"/>
          <w:szCs w:val="23"/>
        </w:rPr>
        <w:t>t</w:t>
      </w:r>
      <w:r>
        <w:rPr>
          <w:spacing w:val="-3"/>
          <w:sz w:val="23"/>
          <w:szCs w:val="23"/>
        </w:rPr>
        <w:t>e</w:t>
      </w:r>
      <w:r>
        <w:rPr>
          <w:sz w:val="23"/>
          <w:szCs w:val="23"/>
        </w:rPr>
        <w:t>d</w:t>
      </w:r>
      <w:r>
        <w:rPr>
          <w:spacing w:val="6"/>
          <w:sz w:val="23"/>
          <w:szCs w:val="23"/>
        </w:rPr>
        <w:t xml:space="preserve"> </w:t>
      </w:r>
      <w:r>
        <w:rPr>
          <w:spacing w:val="2"/>
          <w:sz w:val="23"/>
          <w:szCs w:val="23"/>
        </w:rPr>
        <w:t>i</w:t>
      </w:r>
      <w:r>
        <w:rPr>
          <w:sz w:val="23"/>
          <w:szCs w:val="23"/>
        </w:rPr>
        <w:t>n</w:t>
      </w:r>
      <w:r>
        <w:rPr>
          <w:spacing w:val="5"/>
          <w:sz w:val="23"/>
          <w:szCs w:val="23"/>
        </w:rPr>
        <w:t xml:space="preserve"> </w:t>
      </w:r>
      <w:r>
        <w:rPr>
          <w:spacing w:val="-4"/>
          <w:sz w:val="23"/>
          <w:szCs w:val="23"/>
        </w:rPr>
        <w:t>g</w:t>
      </w:r>
      <w:r>
        <w:rPr>
          <w:spacing w:val="1"/>
          <w:sz w:val="23"/>
          <w:szCs w:val="23"/>
        </w:rPr>
        <w:t>o</w:t>
      </w:r>
      <w:r>
        <w:rPr>
          <w:spacing w:val="3"/>
          <w:sz w:val="23"/>
          <w:szCs w:val="23"/>
        </w:rPr>
        <w:t>o</w:t>
      </w:r>
      <w:r>
        <w:rPr>
          <w:sz w:val="23"/>
          <w:szCs w:val="23"/>
        </w:rPr>
        <w:t>d</w:t>
      </w:r>
      <w:r>
        <w:rPr>
          <w:spacing w:val="6"/>
          <w:sz w:val="23"/>
          <w:szCs w:val="23"/>
        </w:rPr>
        <w:t xml:space="preserve"> </w:t>
      </w:r>
      <w:r>
        <w:rPr>
          <w:spacing w:val="-1"/>
          <w:sz w:val="23"/>
          <w:szCs w:val="23"/>
        </w:rPr>
        <w:t>f</w:t>
      </w:r>
      <w:r>
        <w:rPr>
          <w:sz w:val="23"/>
          <w:szCs w:val="23"/>
        </w:rPr>
        <w:t>aith</w:t>
      </w:r>
      <w:r>
        <w:rPr>
          <w:spacing w:val="5"/>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1"/>
          <w:sz w:val="23"/>
          <w:szCs w:val="23"/>
        </w:rPr>
        <w:t>r</w:t>
      </w:r>
      <w:r>
        <w:rPr>
          <w:spacing w:val="-3"/>
          <w:sz w:val="23"/>
          <w:szCs w:val="23"/>
        </w:rPr>
        <w:t>e</w:t>
      </w:r>
      <w:r>
        <w:rPr>
          <w:sz w:val="23"/>
          <w:szCs w:val="23"/>
        </w:rPr>
        <w:t>as</w:t>
      </w:r>
      <w:r>
        <w:rPr>
          <w:spacing w:val="1"/>
          <w:sz w:val="23"/>
          <w:szCs w:val="23"/>
        </w:rPr>
        <w:t>o</w:t>
      </w:r>
      <w:r>
        <w:rPr>
          <w:spacing w:val="3"/>
          <w:sz w:val="23"/>
          <w:szCs w:val="23"/>
        </w:rPr>
        <w:t>n</w:t>
      </w:r>
      <w:r>
        <w:rPr>
          <w:spacing w:val="-3"/>
          <w:sz w:val="23"/>
          <w:szCs w:val="23"/>
        </w:rPr>
        <w:t>a</w:t>
      </w:r>
      <w:r>
        <w:rPr>
          <w:spacing w:val="1"/>
          <w:sz w:val="23"/>
          <w:szCs w:val="23"/>
        </w:rPr>
        <w:t>b</w:t>
      </w:r>
      <w:r>
        <w:rPr>
          <w:sz w:val="23"/>
          <w:szCs w:val="23"/>
        </w:rPr>
        <w:t>le</w:t>
      </w:r>
      <w:r>
        <w:rPr>
          <w:spacing w:val="12"/>
          <w:sz w:val="23"/>
          <w:szCs w:val="23"/>
        </w:rPr>
        <w:t xml:space="preserve"> </w:t>
      </w:r>
      <w:r>
        <w:rPr>
          <w:spacing w:val="1"/>
          <w:sz w:val="23"/>
          <w:szCs w:val="23"/>
        </w:rPr>
        <w:t>b</w:t>
      </w:r>
      <w:r>
        <w:rPr>
          <w:sz w:val="23"/>
          <w:szCs w:val="23"/>
        </w:rPr>
        <w:t>elief</w:t>
      </w:r>
      <w:r>
        <w:rPr>
          <w:spacing w:val="7"/>
          <w:sz w:val="23"/>
          <w:szCs w:val="23"/>
        </w:rPr>
        <w:t xml:space="preserve"> </w:t>
      </w:r>
      <w:r>
        <w:rPr>
          <w:sz w:val="23"/>
          <w:szCs w:val="23"/>
        </w:rPr>
        <w:t>t</w:t>
      </w:r>
      <w:r>
        <w:rPr>
          <w:spacing w:val="1"/>
          <w:sz w:val="23"/>
          <w:szCs w:val="23"/>
        </w:rPr>
        <w:t>h</w:t>
      </w:r>
      <w:r>
        <w:rPr>
          <w:spacing w:val="-3"/>
          <w:sz w:val="23"/>
          <w:szCs w:val="23"/>
        </w:rPr>
        <w:t>a</w:t>
      </w:r>
      <w:r>
        <w:rPr>
          <w:sz w:val="23"/>
          <w:szCs w:val="23"/>
        </w:rPr>
        <w:t>t</w:t>
      </w:r>
      <w:r>
        <w:rPr>
          <w:spacing w:val="5"/>
          <w:sz w:val="23"/>
          <w:szCs w:val="23"/>
        </w:rPr>
        <w:t xml:space="preserve"> </w:t>
      </w:r>
      <w:r>
        <w:rPr>
          <w:spacing w:val="1"/>
          <w:w w:val="101"/>
          <w:sz w:val="23"/>
          <w:szCs w:val="23"/>
        </w:rPr>
        <w:t>h</w:t>
      </w:r>
      <w:r>
        <w:rPr>
          <w:w w:val="101"/>
          <w:sz w:val="23"/>
          <w:szCs w:val="23"/>
        </w:rPr>
        <w:t xml:space="preserve">is </w:t>
      </w:r>
      <w:r>
        <w:rPr>
          <w:spacing w:val="1"/>
          <w:sz w:val="23"/>
          <w:szCs w:val="23"/>
        </w:rPr>
        <w:t>o</w:t>
      </w:r>
      <w:r>
        <w:rPr>
          <w:sz w:val="23"/>
          <w:szCs w:val="23"/>
        </w:rPr>
        <w:t>r</w:t>
      </w:r>
      <w:r>
        <w:rPr>
          <w:spacing w:val="1"/>
          <w:sz w:val="23"/>
          <w:szCs w:val="23"/>
        </w:rPr>
        <w:t xml:space="preserve"> h</w:t>
      </w:r>
      <w:r>
        <w:rPr>
          <w:sz w:val="23"/>
          <w:szCs w:val="23"/>
        </w:rPr>
        <w:t>er</w:t>
      </w:r>
      <w:r>
        <w:rPr>
          <w:spacing w:val="2"/>
          <w:sz w:val="23"/>
          <w:szCs w:val="23"/>
        </w:rPr>
        <w:t xml:space="preserve"> a</w:t>
      </w:r>
      <w:r>
        <w:rPr>
          <w:sz w:val="23"/>
          <w:szCs w:val="23"/>
        </w:rPr>
        <w:t>cti</w:t>
      </w:r>
      <w:r>
        <w:rPr>
          <w:spacing w:val="1"/>
          <w:sz w:val="23"/>
          <w:szCs w:val="23"/>
        </w:rPr>
        <w:t>o</w:t>
      </w:r>
      <w:r>
        <w:rPr>
          <w:sz w:val="23"/>
          <w:szCs w:val="23"/>
        </w:rPr>
        <w:t>n</w:t>
      </w:r>
      <w:r>
        <w:rPr>
          <w:spacing w:val="7"/>
          <w:sz w:val="23"/>
          <w:szCs w:val="23"/>
        </w:rPr>
        <w:t xml:space="preserve"> </w:t>
      </w:r>
      <w:r>
        <w:rPr>
          <w:spacing w:val="-1"/>
          <w:sz w:val="23"/>
          <w:szCs w:val="23"/>
        </w:rPr>
        <w:t>w</w:t>
      </w:r>
      <w:r>
        <w:rPr>
          <w:sz w:val="23"/>
          <w:szCs w:val="23"/>
        </w:rPr>
        <w:t>as</w:t>
      </w:r>
      <w:r>
        <w:rPr>
          <w:spacing w:val="4"/>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b</w:t>
      </w:r>
      <w:r>
        <w:rPr>
          <w:sz w:val="23"/>
          <w:szCs w:val="23"/>
        </w:rPr>
        <w:t>est</w:t>
      </w:r>
      <w:r>
        <w:rPr>
          <w:spacing w:val="4"/>
          <w:sz w:val="23"/>
          <w:szCs w:val="23"/>
        </w:rPr>
        <w:t xml:space="preserve"> </w:t>
      </w:r>
      <w:r>
        <w:rPr>
          <w:spacing w:val="2"/>
          <w:sz w:val="23"/>
          <w:szCs w:val="23"/>
        </w:rPr>
        <w:t>i</w:t>
      </w:r>
      <w:r>
        <w:rPr>
          <w:spacing w:val="-2"/>
          <w:sz w:val="23"/>
          <w:szCs w:val="23"/>
        </w:rPr>
        <w:t>n</w:t>
      </w:r>
      <w:r>
        <w:rPr>
          <w:spacing w:val="2"/>
          <w:sz w:val="23"/>
          <w:szCs w:val="23"/>
        </w:rPr>
        <w:t>t</w:t>
      </w:r>
      <w:r>
        <w:rPr>
          <w:spacing w:val="-3"/>
          <w:sz w:val="23"/>
          <w:szCs w:val="23"/>
        </w:rPr>
        <w:t>e</w:t>
      </w:r>
      <w:r>
        <w:rPr>
          <w:spacing w:val="1"/>
          <w:sz w:val="23"/>
          <w:szCs w:val="23"/>
        </w:rPr>
        <w:t>r</w:t>
      </w:r>
      <w:r>
        <w:rPr>
          <w:spacing w:val="-3"/>
          <w:sz w:val="23"/>
          <w:szCs w:val="23"/>
        </w:rPr>
        <w:t>e</w:t>
      </w:r>
      <w:r>
        <w:rPr>
          <w:sz w:val="23"/>
          <w:szCs w:val="23"/>
        </w:rPr>
        <w:t>s</w:t>
      </w:r>
      <w:r>
        <w:rPr>
          <w:spacing w:val="2"/>
          <w:sz w:val="23"/>
          <w:szCs w:val="23"/>
        </w:rPr>
        <w:t>t</w:t>
      </w:r>
      <w:r>
        <w:rPr>
          <w:sz w:val="23"/>
          <w:szCs w:val="23"/>
        </w:rPr>
        <w:t>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5"/>
          <w:sz w:val="23"/>
          <w:szCs w:val="23"/>
        </w:rPr>
        <w:t>t</w:t>
      </w:r>
      <w:r>
        <w:rPr>
          <w:sz w:val="23"/>
          <w:szCs w:val="23"/>
        </w:rPr>
        <w:t>e</w:t>
      </w:r>
      <w:r>
        <w:rPr>
          <w:spacing w:val="-1"/>
          <w:sz w:val="23"/>
          <w:szCs w:val="23"/>
        </w:rPr>
        <w:t>r</w:t>
      </w:r>
      <w:r>
        <w:rPr>
          <w:sz w:val="23"/>
          <w:szCs w:val="23"/>
        </w:rPr>
        <w:t>,</w:t>
      </w:r>
      <w:r>
        <w:rPr>
          <w:spacing w:val="7"/>
          <w:sz w:val="23"/>
          <w:szCs w:val="23"/>
        </w:rPr>
        <w:t xml:space="preserve"> </w:t>
      </w:r>
      <w:r>
        <w:rPr>
          <w:spacing w:val="1"/>
          <w:sz w:val="23"/>
          <w:szCs w:val="23"/>
        </w:rPr>
        <w:t>o</w:t>
      </w:r>
      <w:r>
        <w:rPr>
          <w:spacing w:val="-1"/>
          <w:sz w:val="23"/>
          <w:szCs w:val="23"/>
        </w:rPr>
        <w:t>r</w:t>
      </w:r>
      <w:r>
        <w:rPr>
          <w:sz w:val="23"/>
          <w:szCs w:val="23"/>
        </w:rPr>
        <w:t>,</w:t>
      </w:r>
      <w:r>
        <w:rPr>
          <w:spacing w:val="4"/>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c</w:t>
      </w:r>
      <w:r>
        <w:rPr>
          <w:sz w:val="23"/>
          <w:szCs w:val="23"/>
        </w:rPr>
        <w:t>ase</w:t>
      </w:r>
      <w:r>
        <w:rPr>
          <w:spacing w:val="4"/>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a</w:t>
      </w:r>
      <w:r>
        <w:rPr>
          <w:spacing w:val="1"/>
          <w:sz w:val="23"/>
          <w:szCs w:val="23"/>
        </w:rPr>
        <w:t xml:space="preserve"> p</w:t>
      </w:r>
      <w:r>
        <w:rPr>
          <w:sz w:val="23"/>
          <w:szCs w:val="23"/>
        </w:rPr>
        <w:t>e</w:t>
      </w:r>
      <w:r>
        <w:rPr>
          <w:spacing w:val="1"/>
          <w:sz w:val="23"/>
          <w:szCs w:val="23"/>
        </w:rPr>
        <w:t>r</w:t>
      </w:r>
      <w:r>
        <w:rPr>
          <w:sz w:val="23"/>
          <w:szCs w:val="23"/>
        </w:rPr>
        <w:t>s</w:t>
      </w:r>
      <w:r>
        <w:rPr>
          <w:spacing w:val="-2"/>
          <w:sz w:val="23"/>
          <w:szCs w:val="23"/>
        </w:rPr>
        <w:t>o</w:t>
      </w:r>
      <w:r>
        <w:rPr>
          <w:sz w:val="23"/>
          <w:szCs w:val="23"/>
        </w:rPr>
        <w:t>n</w:t>
      </w:r>
      <w:r>
        <w:rPr>
          <w:spacing w:val="7"/>
          <w:sz w:val="23"/>
          <w:szCs w:val="23"/>
        </w:rPr>
        <w:t xml:space="preserve"> </w:t>
      </w:r>
      <w:r>
        <w:rPr>
          <w:spacing w:val="-1"/>
          <w:w w:val="101"/>
          <w:sz w:val="23"/>
          <w:szCs w:val="23"/>
        </w:rPr>
        <w:t>w</w:t>
      </w:r>
      <w:r>
        <w:rPr>
          <w:spacing w:val="1"/>
          <w:w w:val="101"/>
          <w:sz w:val="23"/>
          <w:szCs w:val="23"/>
        </w:rPr>
        <w:t>h</w:t>
      </w:r>
      <w:r>
        <w:rPr>
          <w:w w:val="101"/>
          <w:sz w:val="23"/>
          <w:szCs w:val="23"/>
        </w:rPr>
        <w:t xml:space="preserve">o </w:t>
      </w:r>
      <w:r>
        <w:rPr>
          <w:sz w:val="23"/>
          <w:szCs w:val="23"/>
        </w:rPr>
        <w:t>se</w:t>
      </w:r>
      <w:r>
        <w:rPr>
          <w:spacing w:val="-1"/>
          <w:sz w:val="23"/>
          <w:szCs w:val="23"/>
        </w:rPr>
        <w:t>r</w:t>
      </w:r>
      <w:r>
        <w:rPr>
          <w:spacing w:val="1"/>
          <w:sz w:val="23"/>
          <w:szCs w:val="23"/>
        </w:rPr>
        <w:t>v</w:t>
      </w:r>
      <w:r>
        <w:rPr>
          <w:spacing w:val="-3"/>
          <w:sz w:val="23"/>
          <w:szCs w:val="23"/>
        </w:rPr>
        <w:t>e</w:t>
      </w:r>
      <w:r>
        <w:rPr>
          <w:sz w:val="23"/>
          <w:szCs w:val="23"/>
        </w:rPr>
        <w:t>s</w:t>
      </w:r>
      <w:r>
        <w:rPr>
          <w:spacing w:val="9"/>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h</w:t>
      </w:r>
      <w:r>
        <w:rPr>
          <w:sz w:val="23"/>
          <w:szCs w:val="23"/>
        </w:rPr>
        <w:t>as</w:t>
      </w:r>
      <w:r>
        <w:rPr>
          <w:spacing w:val="6"/>
          <w:sz w:val="23"/>
          <w:szCs w:val="23"/>
        </w:rPr>
        <w:t xml:space="preserve"> </w:t>
      </w:r>
      <w:r>
        <w:rPr>
          <w:sz w:val="23"/>
          <w:szCs w:val="23"/>
        </w:rPr>
        <w:t>s</w:t>
      </w:r>
      <w:r>
        <w:rPr>
          <w:spacing w:val="-3"/>
          <w:sz w:val="23"/>
          <w:szCs w:val="23"/>
        </w:rPr>
        <w:t>e</w:t>
      </w:r>
      <w:r>
        <w:rPr>
          <w:spacing w:val="-1"/>
          <w:sz w:val="23"/>
          <w:szCs w:val="23"/>
        </w:rPr>
        <w:t>r</w:t>
      </w:r>
      <w:r>
        <w:rPr>
          <w:spacing w:val="3"/>
          <w:sz w:val="23"/>
          <w:szCs w:val="23"/>
        </w:rPr>
        <w:t>v</w:t>
      </w:r>
      <w:r>
        <w:rPr>
          <w:sz w:val="23"/>
          <w:szCs w:val="23"/>
        </w:rPr>
        <w:t>ed</w:t>
      </w:r>
      <w:r>
        <w:rPr>
          <w:spacing w:val="7"/>
          <w:sz w:val="23"/>
          <w:szCs w:val="23"/>
        </w:rPr>
        <w:t xml:space="preserve"> </w:t>
      </w:r>
      <w:r>
        <w:rPr>
          <w:sz w:val="23"/>
          <w:szCs w:val="23"/>
        </w:rPr>
        <w:t>in</w:t>
      </w:r>
      <w:r>
        <w:rPr>
          <w:spacing w:val="3"/>
          <w:sz w:val="23"/>
          <w:szCs w:val="23"/>
        </w:rPr>
        <w:t xml:space="preserve"> </w:t>
      </w:r>
      <w:r>
        <w:rPr>
          <w:sz w:val="23"/>
          <w:szCs w:val="23"/>
        </w:rPr>
        <w:t>a</w:t>
      </w:r>
      <w:r>
        <w:rPr>
          <w:spacing w:val="3"/>
          <w:sz w:val="23"/>
          <w:szCs w:val="23"/>
        </w:rPr>
        <w:t xml:space="preserve"> </w:t>
      </w:r>
      <w:r>
        <w:rPr>
          <w:sz w:val="23"/>
          <w:szCs w:val="23"/>
        </w:rPr>
        <w:t>ca</w:t>
      </w:r>
      <w:r>
        <w:rPr>
          <w:spacing w:val="1"/>
          <w:sz w:val="23"/>
          <w:szCs w:val="23"/>
        </w:rPr>
        <w:t>p</w:t>
      </w:r>
      <w:r>
        <w:rPr>
          <w:sz w:val="23"/>
          <w:szCs w:val="23"/>
        </w:rPr>
        <w:t>ac</w:t>
      </w:r>
      <w:r>
        <w:rPr>
          <w:spacing w:val="2"/>
          <w:sz w:val="23"/>
          <w:szCs w:val="23"/>
        </w:rPr>
        <w:t>it</w:t>
      </w:r>
      <w:r>
        <w:rPr>
          <w:sz w:val="23"/>
          <w:szCs w:val="23"/>
        </w:rPr>
        <w:t>y</w:t>
      </w:r>
      <w:r>
        <w:rPr>
          <w:spacing w:val="4"/>
          <w:sz w:val="23"/>
          <w:szCs w:val="23"/>
        </w:rPr>
        <w:t xml:space="preserve"> </w:t>
      </w:r>
      <w:r>
        <w:rPr>
          <w:spacing w:val="-1"/>
          <w:sz w:val="23"/>
          <w:szCs w:val="23"/>
        </w:rPr>
        <w:t>w</w:t>
      </w:r>
      <w:r>
        <w:rPr>
          <w:sz w:val="23"/>
          <w:szCs w:val="23"/>
        </w:rPr>
        <w:t>ith</w:t>
      </w:r>
      <w:r>
        <w:rPr>
          <w:spacing w:val="5"/>
          <w:sz w:val="23"/>
          <w:szCs w:val="23"/>
        </w:rPr>
        <w:t xml:space="preserve"> </w:t>
      </w:r>
      <w:r>
        <w:rPr>
          <w:spacing w:val="4"/>
          <w:sz w:val="23"/>
          <w:szCs w:val="23"/>
        </w:rPr>
        <w:t>r</w:t>
      </w:r>
      <w:r>
        <w:rPr>
          <w:spacing w:val="-3"/>
          <w:sz w:val="23"/>
          <w:szCs w:val="23"/>
        </w:rPr>
        <w:t>e</w:t>
      </w:r>
      <w:r>
        <w:rPr>
          <w:sz w:val="23"/>
          <w:szCs w:val="23"/>
        </w:rPr>
        <w:t>s</w:t>
      </w:r>
      <w:r>
        <w:rPr>
          <w:spacing w:val="1"/>
          <w:sz w:val="23"/>
          <w:szCs w:val="23"/>
        </w:rPr>
        <w:t>p</w:t>
      </w:r>
      <w:r>
        <w:rPr>
          <w:sz w:val="23"/>
          <w:szCs w:val="23"/>
        </w:rPr>
        <w:t>ect</w:t>
      </w:r>
      <w:r>
        <w:rPr>
          <w:spacing w:val="7"/>
          <w:sz w:val="23"/>
          <w:szCs w:val="23"/>
        </w:rPr>
        <w:t xml:space="preserve"> </w:t>
      </w:r>
      <w:r>
        <w:rPr>
          <w:sz w:val="23"/>
          <w:szCs w:val="23"/>
        </w:rPr>
        <w:t>to</w:t>
      </w:r>
      <w:r>
        <w:rPr>
          <w:spacing w:val="3"/>
          <w:sz w:val="23"/>
          <w:szCs w:val="23"/>
        </w:rPr>
        <w:t xml:space="preserve"> </w:t>
      </w:r>
      <w:r>
        <w:rPr>
          <w:spacing w:val="2"/>
          <w:sz w:val="23"/>
          <w:szCs w:val="23"/>
        </w:rPr>
        <w:t>a</w:t>
      </w:r>
      <w:r>
        <w:rPr>
          <w:sz w:val="23"/>
          <w:szCs w:val="23"/>
        </w:rPr>
        <w:t>n</w:t>
      </w:r>
      <w:r>
        <w:rPr>
          <w:spacing w:val="3"/>
          <w:sz w:val="23"/>
          <w:szCs w:val="23"/>
        </w:rPr>
        <w:t xml:space="preserve"> </w:t>
      </w:r>
      <w:r>
        <w:rPr>
          <w:sz w:val="23"/>
          <w:szCs w:val="23"/>
        </w:rPr>
        <w:t>e</w:t>
      </w:r>
      <w:r>
        <w:rPr>
          <w:spacing w:val="-2"/>
          <w:sz w:val="23"/>
          <w:szCs w:val="23"/>
        </w:rPr>
        <w:t>m</w:t>
      </w:r>
      <w:r>
        <w:rPr>
          <w:spacing w:val="1"/>
          <w:sz w:val="23"/>
          <w:szCs w:val="23"/>
        </w:rPr>
        <w:t>p</w:t>
      </w:r>
      <w:r>
        <w:rPr>
          <w:sz w:val="23"/>
          <w:szCs w:val="23"/>
        </w:rPr>
        <w:t>l</w:t>
      </w:r>
      <w:r>
        <w:rPr>
          <w:spacing w:val="6"/>
          <w:sz w:val="23"/>
          <w:szCs w:val="23"/>
        </w:rPr>
        <w:t>o</w:t>
      </w:r>
      <w:r>
        <w:rPr>
          <w:spacing w:val="-6"/>
          <w:sz w:val="23"/>
          <w:szCs w:val="23"/>
        </w:rPr>
        <w:t>y</w:t>
      </w:r>
      <w:r>
        <w:rPr>
          <w:spacing w:val="2"/>
          <w:sz w:val="23"/>
          <w:szCs w:val="23"/>
        </w:rPr>
        <w:t>e</w:t>
      </w:r>
      <w:r>
        <w:rPr>
          <w:sz w:val="23"/>
          <w:szCs w:val="23"/>
        </w:rPr>
        <w:t>e</w:t>
      </w:r>
      <w:r>
        <w:rPr>
          <w:spacing w:val="9"/>
          <w:sz w:val="23"/>
          <w:szCs w:val="23"/>
        </w:rPr>
        <w:t xml:space="preserve"> </w:t>
      </w:r>
      <w:r>
        <w:rPr>
          <w:spacing w:val="1"/>
          <w:sz w:val="23"/>
          <w:szCs w:val="23"/>
        </w:rPr>
        <w:t>b</w:t>
      </w:r>
      <w:r>
        <w:rPr>
          <w:sz w:val="23"/>
          <w:szCs w:val="23"/>
        </w:rPr>
        <w:t>e</w:t>
      </w:r>
      <w:r>
        <w:rPr>
          <w:spacing w:val="1"/>
          <w:sz w:val="23"/>
          <w:szCs w:val="23"/>
        </w:rPr>
        <w:t>n</w:t>
      </w:r>
      <w:r>
        <w:rPr>
          <w:sz w:val="23"/>
          <w:szCs w:val="23"/>
        </w:rPr>
        <w:t>e</w:t>
      </w:r>
      <w:r>
        <w:rPr>
          <w:spacing w:val="-1"/>
          <w:sz w:val="23"/>
          <w:szCs w:val="23"/>
        </w:rPr>
        <w:t>f</w:t>
      </w:r>
      <w:r>
        <w:rPr>
          <w:spacing w:val="2"/>
          <w:sz w:val="23"/>
          <w:szCs w:val="23"/>
        </w:rPr>
        <w:t>i</w:t>
      </w:r>
      <w:r>
        <w:rPr>
          <w:sz w:val="23"/>
          <w:szCs w:val="23"/>
        </w:rPr>
        <w:t>t</w:t>
      </w:r>
      <w:r>
        <w:rPr>
          <w:spacing w:val="6"/>
          <w:sz w:val="23"/>
          <w:szCs w:val="23"/>
        </w:rPr>
        <w:t xml:space="preserve"> </w:t>
      </w:r>
      <w:r>
        <w:rPr>
          <w:spacing w:val="1"/>
          <w:sz w:val="23"/>
          <w:szCs w:val="23"/>
        </w:rPr>
        <w:t>p</w:t>
      </w:r>
      <w:r>
        <w:rPr>
          <w:sz w:val="23"/>
          <w:szCs w:val="23"/>
        </w:rPr>
        <w:t>la</w:t>
      </w:r>
      <w:r>
        <w:rPr>
          <w:spacing w:val="1"/>
          <w:sz w:val="23"/>
          <w:szCs w:val="23"/>
        </w:rPr>
        <w:t>n</w:t>
      </w:r>
      <w:r>
        <w:rPr>
          <w:sz w:val="23"/>
          <w:szCs w:val="23"/>
        </w:rPr>
        <w:t>,</w:t>
      </w:r>
      <w:r>
        <w:rPr>
          <w:spacing w:val="7"/>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w w:val="101"/>
          <w:sz w:val="23"/>
          <w:szCs w:val="23"/>
        </w:rPr>
        <w:t>b</w:t>
      </w:r>
      <w:r>
        <w:rPr>
          <w:w w:val="101"/>
          <w:sz w:val="23"/>
          <w:szCs w:val="23"/>
        </w:rPr>
        <w:t xml:space="preserve">est </w:t>
      </w:r>
      <w:r>
        <w:rPr>
          <w:sz w:val="23"/>
          <w:szCs w:val="23"/>
        </w:rPr>
        <w:t>i</w:t>
      </w:r>
      <w:r>
        <w:rPr>
          <w:spacing w:val="1"/>
          <w:sz w:val="23"/>
          <w:szCs w:val="23"/>
        </w:rPr>
        <w:t>n</w:t>
      </w:r>
      <w:r>
        <w:rPr>
          <w:sz w:val="23"/>
          <w:szCs w:val="23"/>
        </w:rPr>
        <w:t>te</w:t>
      </w:r>
      <w:r>
        <w:rPr>
          <w:spacing w:val="-1"/>
          <w:sz w:val="23"/>
          <w:szCs w:val="23"/>
        </w:rPr>
        <w:t>r</w:t>
      </w:r>
      <w:r>
        <w:rPr>
          <w:sz w:val="23"/>
          <w:szCs w:val="23"/>
        </w:rPr>
        <w:t>ests</w:t>
      </w:r>
      <w:r>
        <w:rPr>
          <w:spacing w:val="8"/>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p</w:t>
      </w:r>
      <w:r>
        <w:rPr>
          <w:sz w:val="23"/>
          <w:szCs w:val="23"/>
        </w:rPr>
        <w:t>a</w:t>
      </w:r>
      <w:r>
        <w:rPr>
          <w:spacing w:val="-1"/>
          <w:sz w:val="23"/>
          <w:szCs w:val="23"/>
        </w:rPr>
        <w:t>r</w:t>
      </w:r>
      <w:r>
        <w:rPr>
          <w:spacing w:val="2"/>
          <w:sz w:val="23"/>
          <w:szCs w:val="23"/>
        </w:rPr>
        <w:t>t</w:t>
      </w:r>
      <w:r>
        <w:rPr>
          <w:sz w:val="23"/>
          <w:szCs w:val="23"/>
        </w:rPr>
        <w:t>ici</w:t>
      </w:r>
      <w:r>
        <w:rPr>
          <w:spacing w:val="3"/>
          <w:sz w:val="23"/>
          <w:szCs w:val="23"/>
        </w:rPr>
        <w:t>p</w:t>
      </w:r>
      <w:r>
        <w:rPr>
          <w:spacing w:val="-3"/>
          <w:sz w:val="23"/>
          <w:szCs w:val="23"/>
        </w:rPr>
        <w:t>a</w:t>
      </w:r>
      <w:r>
        <w:rPr>
          <w:spacing w:val="3"/>
          <w:sz w:val="23"/>
          <w:szCs w:val="23"/>
        </w:rPr>
        <w:t>n</w:t>
      </w:r>
      <w:r>
        <w:rPr>
          <w:sz w:val="23"/>
          <w:szCs w:val="23"/>
        </w:rPr>
        <w:t>ts</w:t>
      </w:r>
      <w:r>
        <w:rPr>
          <w:spacing w:val="14"/>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b</w:t>
      </w:r>
      <w:r>
        <w:rPr>
          <w:sz w:val="23"/>
          <w:szCs w:val="23"/>
        </w:rPr>
        <w:t>e</w:t>
      </w:r>
      <w:r>
        <w:rPr>
          <w:spacing w:val="1"/>
          <w:sz w:val="23"/>
          <w:szCs w:val="23"/>
        </w:rPr>
        <w:t>n</w:t>
      </w:r>
      <w:r>
        <w:rPr>
          <w:sz w:val="23"/>
          <w:szCs w:val="23"/>
        </w:rPr>
        <w:t>e</w:t>
      </w:r>
      <w:r>
        <w:rPr>
          <w:spacing w:val="-1"/>
          <w:sz w:val="23"/>
          <w:szCs w:val="23"/>
        </w:rPr>
        <w:t>f</w:t>
      </w:r>
      <w:r>
        <w:rPr>
          <w:sz w:val="23"/>
          <w:szCs w:val="23"/>
        </w:rPr>
        <w:t>ici</w:t>
      </w:r>
      <w:r>
        <w:rPr>
          <w:spacing w:val="2"/>
          <w:sz w:val="23"/>
          <w:szCs w:val="23"/>
        </w:rPr>
        <w:t>a</w:t>
      </w:r>
      <w:r>
        <w:rPr>
          <w:spacing w:val="-1"/>
          <w:sz w:val="23"/>
          <w:szCs w:val="23"/>
        </w:rPr>
        <w:t>r</w:t>
      </w:r>
      <w:r>
        <w:rPr>
          <w:sz w:val="23"/>
          <w:szCs w:val="23"/>
        </w:rPr>
        <w:t>ies</w:t>
      </w:r>
      <w:r>
        <w:rPr>
          <w:spacing w:val="12"/>
          <w:sz w:val="23"/>
          <w:szCs w:val="23"/>
        </w:rPr>
        <w:t xml:space="preserve"> </w:t>
      </w:r>
      <w:r>
        <w:rPr>
          <w:spacing w:val="1"/>
          <w:sz w:val="23"/>
          <w:szCs w:val="23"/>
        </w:rPr>
        <w:t>o</w:t>
      </w:r>
      <w:r>
        <w:rPr>
          <w:sz w:val="23"/>
          <w:szCs w:val="23"/>
        </w:rPr>
        <w:t>f</w:t>
      </w:r>
      <w:r>
        <w:rPr>
          <w:spacing w:val="4"/>
          <w:sz w:val="23"/>
          <w:szCs w:val="23"/>
        </w:rPr>
        <w:t xml:space="preserve"> </w:t>
      </w:r>
      <w:r>
        <w:rPr>
          <w:spacing w:val="-2"/>
          <w:sz w:val="23"/>
          <w:szCs w:val="23"/>
        </w:rPr>
        <w:t>s</w:t>
      </w:r>
      <w:r>
        <w:rPr>
          <w:spacing w:val="1"/>
          <w:sz w:val="23"/>
          <w:szCs w:val="23"/>
        </w:rPr>
        <w:t>u</w:t>
      </w:r>
      <w:r>
        <w:rPr>
          <w:spacing w:val="2"/>
          <w:sz w:val="23"/>
          <w:szCs w:val="23"/>
        </w:rPr>
        <w:t>c</w:t>
      </w:r>
      <w:r>
        <w:rPr>
          <w:sz w:val="23"/>
          <w:szCs w:val="23"/>
        </w:rPr>
        <w:t>h</w:t>
      </w:r>
      <w:r>
        <w:rPr>
          <w:spacing w:val="5"/>
          <w:sz w:val="23"/>
          <w:szCs w:val="23"/>
        </w:rPr>
        <w:t xml:space="preserve"> </w:t>
      </w:r>
      <w:r>
        <w:rPr>
          <w:spacing w:val="1"/>
          <w:w w:val="101"/>
          <w:sz w:val="23"/>
          <w:szCs w:val="23"/>
        </w:rPr>
        <w:t>p</w:t>
      </w:r>
      <w:r>
        <w:rPr>
          <w:w w:val="101"/>
          <w:sz w:val="23"/>
          <w:szCs w:val="23"/>
        </w:rPr>
        <w:t>la</w:t>
      </w:r>
      <w:r>
        <w:rPr>
          <w:spacing w:val="-2"/>
          <w:w w:val="101"/>
          <w:sz w:val="23"/>
          <w:szCs w:val="23"/>
        </w:rPr>
        <w:t>n</w:t>
      </w:r>
      <w:r>
        <w:rPr>
          <w:w w:val="101"/>
          <w:sz w:val="23"/>
          <w:szCs w:val="23"/>
        </w:rPr>
        <w:t>.</w:t>
      </w:r>
    </w:p>
    <w:p w14:paraId="6925E078" w14:textId="77777777" w:rsidR="00343255" w:rsidRDefault="00343255">
      <w:pPr>
        <w:spacing w:before="9" w:line="260" w:lineRule="exact"/>
        <w:rPr>
          <w:sz w:val="26"/>
          <w:szCs w:val="26"/>
        </w:rPr>
      </w:pPr>
    </w:p>
    <w:p w14:paraId="6D2139A0" w14:textId="77777777" w:rsidR="00343255" w:rsidRDefault="00EB53DC">
      <w:pPr>
        <w:spacing w:line="243" w:lineRule="auto"/>
        <w:ind w:left="112" w:right="86" w:firstLine="701"/>
        <w:rPr>
          <w:sz w:val="23"/>
          <w:szCs w:val="23"/>
        </w:rPr>
      </w:pPr>
      <w:r>
        <w:rPr>
          <w:spacing w:val="-3"/>
          <w:sz w:val="23"/>
          <w:szCs w:val="23"/>
        </w:rPr>
        <w:t>I</w:t>
      </w:r>
      <w:r>
        <w:rPr>
          <w:spacing w:val="1"/>
          <w:sz w:val="23"/>
          <w:szCs w:val="23"/>
        </w:rPr>
        <w:t>nd</w:t>
      </w:r>
      <w:r>
        <w:rPr>
          <w:sz w:val="23"/>
          <w:szCs w:val="23"/>
        </w:rPr>
        <w:t>e</w:t>
      </w:r>
      <w:r>
        <w:rPr>
          <w:spacing w:val="-2"/>
          <w:sz w:val="23"/>
          <w:szCs w:val="23"/>
        </w:rPr>
        <w:t>m</w:t>
      </w:r>
      <w:r>
        <w:rPr>
          <w:spacing w:val="1"/>
          <w:sz w:val="23"/>
          <w:szCs w:val="23"/>
        </w:rPr>
        <w:t>n</w:t>
      </w:r>
      <w:r>
        <w:rPr>
          <w:spacing w:val="2"/>
          <w:sz w:val="23"/>
          <w:szCs w:val="23"/>
        </w:rPr>
        <w:t>i</w:t>
      </w:r>
      <w:r>
        <w:rPr>
          <w:spacing w:val="-1"/>
          <w:sz w:val="23"/>
          <w:szCs w:val="23"/>
        </w:rPr>
        <w:t>f</w:t>
      </w:r>
      <w:r>
        <w:rPr>
          <w:spacing w:val="2"/>
          <w:sz w:val="23"/>
          <w:szCs w:val="23"/>
        </w:rPr>
        <w:t>i</w:t>
      </w:r>
      <w:r>
        <w:rPr>
          <w:spacing w:val="-3"/>
          <w:sz w:val="23"/>
          <w:szCs w:val="23"/>
        </w:rPr>
        <w:t>c</w:t>
      </w:r>
      <w:r>
        <w:rPr>
          <w:sz w:val="23"/>
          <w:szCs w:val="23"/>
        </w:rPr>
        <w:t>at</w:t>
      </w:r>
      <w:r>
        <w:rPr>
          <w:spacing w:val="2"/>
          <w:sz w:val="23"/>
          <w:szCs w:val="23"/>
        </w:rPr>
        <w:t>i</w:t>
      </w:r>
      <w:r>
        <w:rPr>
          <w:spacing w:val="-2"/>
          <w:sz w:val="23"/>
          <w:szCs w:val="23"/>
        </w:rPr>
        <w:t>o</w:t>
      </w:r>
      <w:r>
        <w:rPr>
          <w:sz w:val="23"/>
          <w:szCs w:val="23"/>
        </w:rPr>
        <w:t>n</w:t>
      </w:r>
      <w:r>
        <w:rPr>
          <w:spacing w:val="18"/>
          <w:sz w:val="23"/>
          <w:szCs w:val="23"/>
        </w:rPr>
        <w:t xml:space="preserve"> </w:t>
      </w:r>
      <w:r>
        <w:rPr>
          <w:spacing w:val="-2"/>
          <w:sz w:val="23"/>
          <w:szCs w:val="23"/>
        </w:rPr>
        <w:t>m</w:t>
      </w:r>
      <w:r>
        <w:rPr>
          <w:spacing w:val="4"/>
          <w:sz w:val="23"/>
          <w:szCs w:val="23"/>
        </w:rPr>
        <w:t>a</w:t>
      </w:r>
      <w:r>
        <w:rPr>
          <w:sz w:val="23"/>
          <w:szCs w:val="23"/>
        </w:rPr>
        <w:t>y i</w:t>
      </w:r>
      <w:r>
        <w:rPr>
          <w:spacing w:val="1"/>
          <w:sz w:val="23"/>
          <w:szCs w:val="23"/>
        </w:rPr>
        <w:t>n</w:t>
      </w:r>
      <w:r>
        <w:rPr>
          <w:sz w:val="23"/>
          <w:szCs w:val="23"/>
        </w:rPr>
        <w:t>c</w:t>
      </w:r>
      <w:r>
        <w:rPr>
          <w:spacing w:val="2"/>
          <w:sz w:val="23"/>
          <w:szCs w:val="23"/>
        </w:rPr>
        <w:t>l</w:t>
      </w:r>
      <w:r>
        <w:rPr>
          <w:spacing w:val="1"/>
          <w:sz w:val="23"/>
          <w:szCs w:val="23"/>
        </w:rPr>
        <w:t>u</w:t>
      </w:r>
      <w:r>
        <w:rPr>
          <w:spacing w:val="-2"/>
          <w:sz w:val="23"/>
          <w:szCs w:val="23"/>
        </w:rPr>
        <w:t>d</w:t>
      </w:r>
      <w:r>
        <w:rPr>
          <w:sz w:val="23"/>
          <w:szCs w:val="23"/>
        </w:rPr>
        <w:t>e</w:t>
      </w:r>
      <w:r>
        <w:rPr>
          <w:spacing w:val="9"/>
          <w:sz w:val="23"/>
          <w:szCs w:val="23"/>
        </w:rPr>
        <w:t xml:space="preserve"> </w:t>
      </w:r>
      <w:r>
        <w:rPr>
          <w:spacing w:val="-2"/>
          <w:sz w:val="23"/>
          <w:szCs w:val="23"/>
        </w:rPr>
        <w:t>p</w:t>
      </w:r>
      <w:r>
        <w:rPr>
          <w:spacing w:val="4"/>
          <w:sz w:val="23"/>
          <w:szCs w:val="23"/>
        </w:rPr>
        <w:t>a</w:t>
      </w:r>
      <w:r>
        <w:rPr>
          <w:spacing w:val="-4"/>
          <w:sz w:val="23"/>
          <w:szCs w:val="23"/>
        </w:rPr>
        <w:t>y</w:t>
      </w:r>
      <w:r>
        <w:rPr>
          <w:spacing w:val="1"/>
          <w:sz w:val="23"/>
          <w:szCs w:val="23"/>
        </w:rPr>
        <w:t>m</w:t>
      </w:r>
      <w:r>
        <w:rPr>
          <w:spacing w:val="-3"/>
          <w:sz w:val="23"/>
          <w:szCs w:val="23"/>
        </w:rPr>
        <w:t>e</w:t>
      </w:r>
      <w:r>
        <w:rPr>
          <w:spacing w:val="1"/>
          <w:sz w:val="23"/>
          <w:szCs w:val="23"/>
        </w:rPr>
        <w:t>n</w:t>
      </w:r>
      <w:r>
        <w:rPr>
          <w:sz w:val="23"/>
          <w:szCs w:val="23"/>
        </w:rPr>
        <w:t>t</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r</w:t>
      </w:r>
      <w:r>
        <w:rPr>
          <w:sz w:val="23"/>
          <w:szCs w:val="23"/>
        </w:rPr>
        <w:t>eas</w:t>
      </w:r>
      <w:r>
        <w:rPr>
          <w:spacing w:val="-2"/>
          <w:sz w:val="23"/>
          <w:szCs w:val="23"/>
        </w:rPr>
        <w:t>o</w:t>
      </w:r>
      <w:r>
        <w:rPr>
          <w:spacing w:val="1"/>
          <w:sz w:val="23"/>
          <w:szCs w:val="23"/>
        </w:rPr>
        <w:t>n</w:t>
      </w:r>
      <w:r>
        <w:rPr>
          <w:sz w:val="23"/>
          <w:szCs w:val="23"/>
        </w:rPr>
        <w:t>a</w:t>
      </w:r>
      <w:r>
        <w:rPr>
          <w:spacing w:val="1"/>
          <w:sz w:val="23"/>
          <w:szCs w:val="23"/>
        </w:rPr>
        <w:t>b</w:t>
      </w:r>
      <w:r>
        <w:rPr>
          <w:spacing w:val="2"/>
          <w:sz w:val="23"/>
          <w:szCs w:val="23"/>
        </w:rPr>
        <w:t>l</w:t>
      </w:r>
      <w:r>
        <w:rPr>
          <w:sz w:val="23"/>
          <w:szCs w:val="23"/>
        </w:rPr>
        <w:t>e</w:t>
      </w:r>
      <w:r>
        <w:rPr>
          <w:spacing w:val="10"/>
          <w:sz w:val="23"/>
          <w:szCs w:val="23"/>
        </w:rPr>
        <w:t xml:space="preserve"> </w:t>
      </w:r>
      <w:r>
        <w:rPr>
          <w:sz w:val="23"/>
          <w:szCs w:val="23"/>
        </w:rPr>
        <w:t>e</w:t>
      </w:r>
      <w:r>
        <w:rPr>
          <w:spacing w:val="1"/>
          <w:sz w:val="23"/>
          <w:szCs w:val="23"/>
        </w:rPr>
        <w:t>xp</w:t>
      </w:r>
      <w:r>
        <w:rPr>
          <w:sz w:val="23"/>
          <w:szCs w:val="23"/>
        </w:rPr>
        <w:t>e</w:t>
      </w:r>
      <w:r>
        <w:rPr>
          <w:spacing w:val="-2"/>
          <w:sz w:val="23"/>
          <w:szCs w:val="23"/>
        </w:rPr>
        <w:t>n</w:t>
      </w:r>
      <w:r>
        <w:rPr>
          <w:sz w:val="23"/>
          <w:szCs w:val="23"/>
        </w:rPr>
        <w:t>ses</w:t>
      </w:r>
      <w:r>
        <w:rPr>
          <w:spacing w:val="8"/>
          <w:sz w:val="23"/>
          <w:szCs w:val="23"/>
        </w:rPr>
        <w:t xml:space="preserve"> </w:t>
      </w:r>
      <w:r>
        <w:rPr>
          <w:spacing w:val="2"/>
          <w:sz w:val="23"/>
          <w:szCs w:val="23"/>
        </w:rPr>
        <w:t>i</w:t>
      </w:r>
      <w:r>
        <w:rPr>
          <w:sz w:val="23"/>
          <w:szCs w:val="23"/>
        </w:rPr>
        <w:t>n</w:t>
      </w:r>
      <w:r>
        <w:rPr>
          <w:spacing w:val="3"/>
          <w:sz w:val="23"/>
          <w:szCs w:val="23"/>
        </w:rPr>
        <w:t xml:space="preserve"> </w:t>
      </w:r>
      <w:r>
        <w:rPr>
          <w:spacing w:val="-2"/>
          <w:sz w:val="23"/>
          <w:szCs w:val="23"/>
        </w:rPr>
        <w:t>d</w:t>
      </w:r>
      <w:r>
        <w:rPr>
          <w:sz w:val="23"/>
          <w:szCs w:val="23"/>
        </w:rPr>
        <w:t>e</w:t>
      </w:r>
      <w:r>
        <w:rPr>
          <w:spacing w:val="-1"/>
          <w:sz w:val="23"/>
          <w:szCs w:val="23"/>
        </w:rPr>
        <w:t>f</w:t>
      </w:r>
      <w:r>
        <w:rPr>
          <w:sz w:val="23"/>
          <w:szCs w:val="23"/>
        </w:rPr>
        <w:t>e</w:t>
      </w:r>
      <w:r>
        <w:rPr>
          <w:spacing w:val="1"/>
          <w:sz w:val="23"/>
          <w:szCs w:val="23"/>
        </w:rPr>
        <w:t>n</w:t>
      </w:r>
      <w:r>
        <w:rPr>
          <w:spacing w:val="-2"/>
          <w:sz w:val="23"/>
          <w:szCs w:val="23"/>
        </w:rPr>
        <w:t>d</w:t>
      </w:r>
      <w:r>
        <w:rPr>
          <w:spacing w:val="2"/>
          <w:sz w:val="23"/>
          <w:szCs w:val="23"/>
        </w:rPr>
        <w:t>i</w:t>
      </w:r>
      <w:r>
        <w:rPr>
          <w:spacing w:val="1"/>
          <w:sz w:val="23"/>
          <w:szCs w:val="23"/>
        </w:rPr>
        <w:t>n</w:t>
      </w:r>
      <w:r>
        <w:rPr>
          <w:sz w:val="23"/>
          <w:szCs w:val="23"/>
        </w:rPr>
        <w:t>g</w:t>
      </w:r>
      <w:r>
        <w:rPr>
          <w:spacing w:val="10"/>
          <w:sz w:val="23"/>
          <w:szCs w:val="23"/>
        </w:rPr>
        <w:t xml:space="preserve"> </w:t>
      </w:r>
      <w:r>
        <w:rPr>
          <w:sz w:val="23"/>
          <w:szCs w:val="23"/>
        </w:rPr>
        <w:t>a</w:t>
      </w:r>
      <w:r>
        <w:rPr>
          <w:spacing w:val="3"/>
          <w:sz w:val="23"/>
          <w:szCs w:val="23"/>
        </w:rPr>
        <w:t xml:space="preserve"> </w:t>
      </w:r>
      <w:r>
        <w:rPr>
          <w:spacing w:val="-3"/>
          <w:w w:val="101"/>
          <w:sz w:val="23"/>
          <w:szCs w:val="23"/>
        </w:rPr>
        <w:t>c</w:t>
      </w:r>
      <w:r>
        <w:rPr>
          <w:spacing w:val="2"/>
          <w:w w:val="101"/>
          <w:sz w:val="23"/>
          <w:szCs w:val="23"/>
        </w:rPr>
        <w:t>i</w:t>
      </w:r>
      <w:r>
        <w:rPr>
          <w:spacing w:val="-2"/>
          <w:w w:val="101"/>
          <w:sz w:val="23"/>
          <w:szCs w:val="23"/>
        </w:rPr>
        <w:t>v</w:t>
      </w:r>
      <w:r>
        <w:rPr>
          <w:spacing w:val="2"/>
          <w:w w:val="101"/>
          <w:sz w:val="23"/>
          <w:szCs w:val="23"/>
        </w:rPr>
        <w:t>i</w:t>
      </w:r>
      <w:r>
        <w:rPr>
          <w:w w:val="101"/>
          <w:sz w:val="23"/>
          <w:szCs w:val="23"/>
        </w:rPr>
        <w:t xml:space="preserve">l </w:t>
      </w:r>
      <w:r>
        <w:rPr>
          <w:spacing w:val="1"/>
          <w:sz w:val="23"/>
          <w:szCs w:val="23"/>
        </w:rPr>
        <w:t>o</w:t>
      </w:r>
      <w:r>
        <w:rPr>
          <w:sz w:val="23"/>
          <w:szCs w:val="23"/>
        </w:rPr>
        <w:t>r</w:t>
      </w:r>
      <w:r>
        <w:rPr>
          <w:spacing w:val="1"/>
          <w:sz w:val="23"/>
          <w:szCs w:val="23"/>
        </w:rPr>
        <w:t xml:space="preserve"> </w:t>
      </w:r>
      <w:r>
        <w:rPr>
          <w:sz w:val="23"/>
          <w:szCs w:val="23"/>
        </w:rPr>
        <w:t>c</w:t>
      </w:r>
      <w:r>
        <w:rPr>
          <w:spacing w:val="-1"/>
          <w:sz w:val="23"/>
          <w:szCs w:val="23"/>
        </w:rPr>
        <w:t>r</w:t>
      </w:r>
      <w:r>
        <w:rPr>
          <w:spacing w:val="2"/>
          <w:sz w:val="23"/>
          <w:szCs w:val="23"/>
        </w:rPr>
        <w:t>i</w:t>
      </w:r>
      <w:r>
        <w:rPr>
          <w:spacing w:val="-2"/>
          <w:sz w:val="23"/>
          <w:szCs w:val="23"/>
        </w:rPr>
        <w:t>m</w:t>
      </w:r>
      <w:r>
        <w:rPr>
          <w:spacing w:val="2"/>
          <w:sz w:val="23"/>
          <w:szCs w:val="23"/>
        </w:rPr>
        <w:t>i</w:t>
      </w:r>
      <w:r>
        <w:rPr>
          <w:spacing w:val="-2"/>
          <w:sz w:val="23"/>
          <w:szCs w:val="23"/>
        </w:rPr>
        <w:t>n</w:t>
      </w:r>
      <w:r>
        <w:rPr>
          <w:sz w:val="23"/>
          <w:szCs w:val="23"/>
        </w:rPr>
        <w:t>al</w:t>
      </w:r>
      <w:r>
        <w:rPr>
          <w:spacing w:val="10"/>
          <w:sz w:val="23"/>
          <w:szCs w:val="23"/>
        </w:rPr>
        <w:t xml:space="preserve"> </w:t>
      </w:r>
      <w:r>
        <w:rPr>
          <w:spacing w:val="-3"/>
          <w:sz w:val="23"/>
          <w:szCs w:val="23"/>
        </w:rPr>
        <w:t>a</w:t>
      </w:r>
      <w:r>
        <w:rPr>
          <w:sz w:val="23"/>
          <w:szCs w:val="23"/>
        </w:rPr>
        <w:t>c</w:t>
      </w:r>
      <w:r>
        <w:rPr>
          <w:spacing w:val="2"/>
          <w:sz w:val="23"/>
          <w:szCs w:val="23"/>
        </w:rPr>
        <w:t>t</w:t>
      </w:r>
      <w:r>
        <w:rPr>
          <w:sz w:val="23"/>
          <w:szCs w:val="23"/>
        </w:rPr>
        <w:t>i</w:t>
      </w:r>
      <w:r>
        <w:rPr>
          <w:spacing w:val="-2"/>
          <w:sz w:val="23"/>
          <w:szCs w:val="23"/>
        </w:rPr>
        <w:t>o</w:t>
      </w:r>
      <w:r>
        <w:rPr>
          <w:sz w:val="23"/>
          <w:szCs w:val="23"/>
        </w:rPr>
        <w:t>n</w:t>
      </w:r>
      <w:r>
        <w:rPr>
          <w:spacing w:val="7"/>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p</w:t>
      </w:r>
      <w:r>
        <w:rPr>
          <w:spacing w:val="-1"/>
          <w:sz w:val="23"/>
          <w:szCs w:val="23"/>
        </w:rPr>
        <w:t>r</w:t>
      </w:r>
      <w:r>
        <w:rPr>
          <w:spacing w:val="1"/>
          <w:sz w:val="23"/>
          <w:szCs w:val="23"/>
        </w:rPr>
        <w:t>o</w:t>
      </w:r>
      <w:r>
        <w:rPr>
          <w:spacing w:val="2"/>
          <w:sz w:val="23"/>
          <w:szCs w:val="23"/>
        </w:rPr>
        <w:t>c</w:t>
      </w:r>
      <w:r>
        <w:rPr>
          <w:sz w:val="23"/>
          <w:szCs w:val="23"/>
        </w:rPr>
        <w:t>e</w:t>
      </w:r>
      <w:r>
        <w:rPr>
          <w:spacing w:val="-3"/>
          <w:sz w:val="23"/>
          <w:szCs w:val="23"/>
        </w:rPr>
        <w:t>e</w:t>
      </w:r>
      <w:r>
        <w:rPr>
          <w:spacing w:val="1"/>
          <w:sz w:val="23"/>
          <w:szCs w:val="23"/>
        </w:rPr>
        <w:t>d</w:t>
      </w:r>
      <w:r>
        <w:rPr>
          <w:sz w:val="23"/>
          <w:szCs w:val="23"/>
        </w:rPr>
        <w:t>i</w:t>
      </w:r>
      <w:r>
        <w:rPr>
          <w:spacing w:val="3"/>
          <w:sz w:val="23"/>
          <w:szCs w:val="23"/>
        </w:rPr>
        <w:t>n</w:t>
      </w:r>
      <w:r>
        <w:rPr>
          <w:sz w:val="23"/>
          <w:szCs w:val="23"/>
        </w:rPr>
        <w:t>g</w:t>
      </w:r>
      <w:r>
        <w:rPr>
          <w:spacing w:val="9"/>
          <w:sz w:val="23"/>
          <w:szCs w:val="23"/>
        </w:rPr>
        <w:t xml:space="preserve"> </w:t>
      </w:r>
      <w:r>
        <w:rPr>
          <w:sz w:val="23"/>
          <w:szCs w:val="23"/>
        </w:rPr>
        <w:t>in</w:t>
      </w:r>
      <w:r>
        <w:rPr>
          <w:spacing w:val="3"/>
          <w:sz w:val="23"/>
          <w:szCs w:val="23"/>
        </w:rPr>
        <w:t xml:space="preserve"> </w:t>
      </w:r>
      <w:r>
        <w:rPr>
          <w:sz w:val="23"/>
          <w:szCs w:val="23"/>
        </w:rPr>
        <w:t>a</w:t>
      </w:r>
      <w:r>
        <w:rPr>
          <w:spacing w:val="1"/>
          <w:sz w:val="23"/>
          <w:szCs w:val="23"/>
        </w:rPr>
        <w:t>d</w:t>
      </w:r>
      <w:r>
        <w:rPr>
          <w:spacing w:val="-2"/>
          <w:sz w:val="23"/>
          <w:szCs w:val="23"/>
        </w:rPr>
        <w:t>v</w:t>
      </w:r>
      <w:r>
        <w:rPr>
          <w:sz w:val="23"/>
          <w:szCs w:val="23"/>
        </w:rPr>
        <w:t>a</w:t>
      </w:r>
      <w:r>
        <w:rPr>
          <w:spacing w:val="3"/>
          <w:sz w:val="23"/>
          <w:szCs w:val="23"/>
        </w:rPr>
        <w:t>n</w:t>
      </w:r>
      <w:r>
        <w:rPr>
          <w:sz w:val="23"/>
          <w:szCs w:val="23"/>
        </w:rPr>
        <w:t>ce</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sz w:val="23"/>
          <w:szCs w:val="23"/>
        </w:rPr>
        <w:t>f</w:t>
      </w:r>
      <w:r>
        <w:rPr>
          <w:sz w:val="23"/>
          <w:szCs w:val="23"/>
        </w:rPr>
        <w:t>i</w:t>
      </w:r>
      <w:r>
        <w:rPr>
          <w:spacing w:val="1"/>
          <w:sz w:val="23"/>
          <w:szCs w:val="23"/>
        </w:rPr>
        <w:t>n</w:t>
      </w:r>
      <w:r>
        <w:rPr>
          <w:sz w:val="23"/>
          <w:szCs w:val="23"/>
        </w:rPr>
        <w:t>al</w:t>
      </w:r>
      <w:r>
        <w:rPr>
          <w:spacing w:val="6"/>
          <w:sz w:val="23"/>
          <w:szCs w:val="23"/>
        </w:rPr>
        <w:t xml:space="preserve"> </w:t>
      </w:r>
      <w:r>
        <w:rPr>
          <w:spacing w:val="-2"/>
          <w:sz w:val="23"/>
          <w:szCs w:val="23"/>
        </w:rPr>
        <w:t>d</w:t>
      </w:r>
      <w:r>
        <w:rPr>
          <w:sz w:val="23"/>
          <w:szCs w:val="23"/>
        </w:rPr>
        <w:t>is</w:t>
      </w:r>
      <w:r>
        <w:rPr>
          <w:spacing w:val="1"/>
          <w:sz w:val="23"/>
          <w:szCs w:val="23"/>
        </w:rPr>
        <w:t>po</w:t>
      </w:r>
      <w:r>
        <w:rPr>
          <w:sz w:val="23"/>
          <w:szCs w:val="23"/>
        </w:rPr>
        <w:t>siti</w:t>
      </w:r>
      <w:r>
        <w:rPr>
          <w:spacing w:val="1"/>
          <w:sz w:val="23"/>
          <w:szCs w:val="23"/>
        </w:rPr>
        <w:t>o</w:t>
      </w:r>
      <w:r>
        <w:rPr>
          <w:sz w:val="23"/>
          <w:szCs w:val="23"/>
        </w:rPr>
        <w:t>n</w:t>
      </w:r>
      <w:r>
        <w:rPr>
          <w:spacing w:val="11"/>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z w:val="23"/>
          <w:szCs w:val="23"/>
        </w:rPr>
        <w:t>a</w:t>
      </w:r>
      <w:r>
        <w:rPr>
          <w:spacing w:val="-3"/>
          <w:sz w:val="23"/>
          <w:szCs w:val="23"/>
        </w:rPr>
        <w:t>c</w:t>
      </w:r>
      <w:r>
        <w:rPr>
          <w:spacing w:val="2"/>
          <w:sz w:val="23"/>
          <w:szCs w:val="23"/>
        </w:rPr>
        <w:t>t</w:t>
      </w:r>
      <w:r>
        <w:rPr>
          <w:sz w:val="23"/>
          <w:szCs w:val="23"/>
        </w:rPr>
        <w:t>i</w:t>
      </w:r>
      <w:r>
        <w:rPr>
          <w:spacing w:val="1"/>
          <w:sz w:val="23"/>
          <w:szCs w:val="23"/>
        </w:rPr>
        <w:t>o</w:t>
      </w:r>
      <w:r>
        <w:rPr>
          <w:sz w:val="23"/>
          <w:szCs w:val="23"/>
        </w:rPr>
        <w:t>n</w:t>
      </w:r>
      <w:r>
        <w:rPr>
          <w:spacing w:val="7"/>
          <w:sz w:val="23"/>
          <w:szCs w:val="23"/>
        </w:rPr>
        <w:t xml:space="preserve"> </w:t>
      </w:r>
      <w:r>
        <w:rPr>
          <w:spacing w:val="-2"/>
          <w:w w:val="101"/>
          <w:sz w:val="23"/>
          <w:szCs w:val="23"/>
        </w:rPr>
        <w:t>o</w:t>
      </w:r>
      <w:r>
        <w:rPr>
          <w:w w:val="101"/>
          <w:sz w:val="23"/>
          <w:szCs w:val="23"/>
        </w:rPr>
        <w:t xml:space="preserve">r </w:t>
      </w:r>
      <w:r>
        <w:rPr>
          <w:spacing w:val="1"/>
          <w:sz w:val="23"/>
          <w:szCs w:val="23"/>
        </w:rPr>
        <w:t>p</w:t>
      </w:r>
      <w:r>
        <w:rPr>
          <w:spacing w:val="-1"/>
          <w:sz w:val="23"/>
          <w:szCs w:val="23"/>
        </w:rPr>
        <w:t>r</w:t>
      </w:r>
      <w:r>
        <w:rPr>
          <w:spacing w:val="-2"/>
          <w:sz w:val="23"/>
          <w:szCs w:val="23"/>
        </w:rPr>
        <w:t>o</w:t>
      </w:r>
      <w:r>
        <w:rPr>
          <w:sz w:val="23"/>
          <w:szCs w:val="23"/>
        </w:rPr>
        <w:t>cee</w:t>
      </w:r>
      <w:r>
        <w:rPr>
          <w:spacing w:val="1"/>
          <w:sz w:val="23"/>
          <w:szCs w:val="23"/>
        </w:rPr>
        <w:t>d</w:t>
      </w:r>
      <w:r>
        <w:rPr>
          <w:sz w:val="23"/>
          <w:szCs w:val="23"/>
        </w:rPr>
        <w:t>i</w:t>
      </w:r>
      <w:r>
        <w:rPr>
          <w:spacing w:val="3"/>
          <w:sz w:val="23"/>
          <w:szCs w:val="23"/>
        </w:rPr>
        <w:t>n</w:t>
      </w:r>
      <w:r>
        <w:rPr>
          <w:spacing w:val="-4"/>
          <w:sz w:val="23"/>
          <w:szCs w:val="23"/>
        </w:rPr>
        <w:t>g</w:t>
      </w:r>
      <w:r>
        <w:rPr>
          <w:sz w:val="23"/>
          <w:szCs w:val="23"/>
        </w:rPr>
        <w:t>,</w:t>
      </w:r>
      <w:r>
        <w:rPr>
          <w:spacing w:val="13"/>
          <w:sz w:val="23"/>
          <w:szCs w:val="23"/>
        </w:rPr>
        <w:t xml:space="preserve"> </w:t>
      </w:r>
      <w:r>
        <w:rPr>
          <w:spacing w:val="1"/>
          <w:sz w:val="23"/>
          <w:szCs w:val="23"/>
        </w:rPr>
        <w:t>u</w:t>
      </w:r>
      <w:r>
        <w:rPr>
          <w:spacing w:val="-2"/>
          <w:sz w:val="23"/>
          <w:szCs w:val="23"/>
        </w:rPr>
        <w:t>p</w:t>
      </w:r>
      <w:r>
        <w:rPr>
          <w:spacing w:val="1"/>
          <w:sz w:val="23"/>
          <w:szCs w:val="23"/>
        </w:rPr>
        <w:t>o</w:t>
      </w:r>
      <w:r>
        <w:rPr>
          <w:sz w:val="23"/>
          <w:szCs w:val="23"/>
        </w:rPr>
        <w:t>n</w:t>
      </w:r>
      <w:r>
        <w:rPr>
          <w:spacing w:val="8"/>
          <w:sz w:val="23"/>
          <w:szCs w:val="23"/>
        </w:rPr>
        <w:t xml:space="preserve"> </w:t>
      </w:r>
      <w:r>
        <w:rPr>
          <w:spacing w:val="-1"/>
          <w:sz w:val="23"/>
          <w:szCs w:val="23"/>
        </w:rPr>
        <w:t>r</w:t>
      </w:r>
      <w:r>
        <w:rPr>
          <w:sz w:val="23"/>
          <w:szCs w:val="23"/>
        </w:rPr>
        <w:t>e</w:t>
      </w:r>
      <w:r>
        <w:rPr>
          <w:spacing w:val="2"/>
          <w:sz w:val="23"/>
          <w:szCs w:val="23"/>
        </w:rPr>
        <w:t>c</w:t>
      </w:r>
      <w:r>
        <w:rPr>
          <w:spacing w:val="-3"/>
          <w:sz w:val="23"/>
          <w:szCs w:val="23"/>
        </w:rPr>
        <w:t>e</w:t>
      </w:r>
      <w:r>
        <w:rPr>
          <w:spacing w:val="2"/>
          <w:sz w:val="23"/>
          <w:szCs w:val="23"/>
        </w:rPr>
        <w:t>i</w:t>
      </w:r>
      <w:r>
        <w:rPr>
          <w:spacing w:val="-2"/>
          <w:sz w:val="23"/>
          <w:szCs w:val="23"/>
        </w:rPr>
        <w:t>p</w:t>
      </w:r>
      <w:r>
        <w:rPr>
          <w:sz w:val="23"/>
          <w:szCs w:val="23"/>
        </w:rPr>
        <w:t>t</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an</w:t>
      </w:r>
      <w:r>
        <w:rPr>
          <w:spacing w:val="3"/>
          <w:sz w:val="23"/>
          <w:szCs w:val="23"/>
        </w:rPr>
        <w:t xml:space="preserve"> </w:t>
      </w:r>
      <w:r>
        <w:rPr>
          <w:spacing w:val="1"/>
          <w:sz w:val="23"/>
          <w:szCs w:val="23"/>
        </w:rPr>
        <w:t>u</w:t>
      </w:r>
      <w:r>
        <w:rPr>
          <w:spacing w:val="-2"/>
          <w:sz w:val="23"/>
          <w:szCs w:val="23"/>
        </w:rPr>
        <w:t>n</w:t>
      </w:r>
      <w:r>
        <w:rPr>
          <w:spacing w:val="1"/>
          <w:sz w:val="23"/>
          <w:szCs w:val="23"/>
        </w:rPr>
        <w:t>d</w:t>
      </w:r>
      <w:r>
        <w:rPr>
          <w:sz w:val="23"/>
          <w:szCs w:val="23"/>
        </w:rPr>
        <w:t>e</w:t>
      </w:r>
      <w:r>
        <w:rPr>
          <w:spacing w:val="-1"/>
          <w:sz w:val="23"/>
          <w:szCs w:val="23"/>
        </w:rPr>
        <w:t>r</w:t>
      </w:r>
      <w:r>
        <w:rPr>
          <w:spacing w:val="2"/>
          <w:sz w:val="23"/>
          <w:szCs w:val="23"/>
        </w:rPr>
        <w:t>ta</w:t>
      </w:r>
      <w:r>
        <w:rPr>
          <w:spacing w:val="-2"/>
          <w:sz w:val="23"/>
          <w:szCs w:val="23"/>
        </w:rPr>
        <w:t>k</w:t>
      </w:r>
      <w:r>
        <w:rPr>
          <w:sz w:val="23"/>
          <w:szCs w:val="23"/>
        </w:rPr>
        <w:t>i</w:t>
      </w:r>
      <w:r>
        <w:rPr>
          <w:spacing w:val="1"/>
          <w:sz w:val="23"/>
          <w:szCs w:val="23"/>
        </w:rPr>
        <w:t>n</w:t>
      </w:r>
      <w:r>
        <w:rPr>
          <w:sz w:val="23"/>
          <w:szCs w:val="23"/>
        </w:rPr>
        <w:t>g</w:t>
      </w:r>
      <w:r>
        <w:rPr>
          <w:spacing w:val="7"/>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3"/>
          <w:sz w:val="23"/>
          <w:szCs w:val="23"/>
        </w:rPr>
        <w:t>h</w:t>
      </w:r>
      <w:r>
        <w:rPr>
          <w:sz w:val="23"/>
          <w:szCs w:val="23"/>
        </w:rPr>
        <w:t>e</w:t>
      </w:r>
      <w:r>
        <w:rPr>
          <w:spacing w:val="5"/>
          <w:sz w:val="23"/>
          <w:szCs w:val="23"/>
        </w:rPr>
        <w:t xml:space="preserve"> </w:t>
      </w:r>
      <w:r>
        <w:rPr>
          <w:spacing w:val="-3"/>
          <w:sz w:val="23"/>
          <w:szCs w:val="23"/>
        </w:rPr>
        <w:t>I</w:t>
      </w:r>
      <w:r>
        <w:rPr>
          <w:spacing w:val="1"/>
          <w:sz w:val="23"/>
          <w:szCs w:val="23"/>
        </w:rPr>
        <w:t>n</w:t>
      </w:r>
      <w:r>
        <w:rPr>
          <w:spacing w:val="3"/>
          <w:sz w:val="23"/>
          <w:szCs w:val="23"/>
        </w:rPr>
        <w:t>d</w:t>
      </w:r>
      <w:r>
        <w:rPr>
          <w:spacing w:val="-3"/>
          <w:sz w:val="23"/>
          <w:szCs w:val="23"/>
        </w:rPr>
        <w:t>e</w:t>
      </w:r>
      <w:r>
        <w:rPr>
          <w:spacing w:val="-2"/>
          <w:sz w:val="23"/>
          <w:szCs w:val="23"/>
        </w:rPr>
        <w:t>m</w:t>
      </w:r>
      <w:r>
        <w:rPr>
          <w:spacing w:val="1"/>
          <w:sz w:val="23"/>
          <w:szCs w:val="23"/>
        </w:rPr>
        <w:t>n</w:t>
      </w:r>
      <w:r>
        <w:rPr>
          <w:spacing w:val="2"/>
          <w:sz w:val="23"/>
          <w:szCs w:val="23"/>
        </w:rPr>
        <w:t>i</w:t>
      </w:r>
      <w:r>
        <w:rPr>
          <w:spacing w:val="-1"/>
          <w:sz w:val="23"/>
          <w:szCs w:val="23"/>
        </w:rPr>
        <w:t>f</w:t>
      </w:r>
      <w:r>
        <w:rPr>
          <w:spacing w:val="2"/>
          <w:sz w:val="23"/>
          <w:szCs w:val="23"/>
        </w:rPr>
        <w:t>i</w:t>
      </w:r>
      <w:r>
        <w:rPr>
          <w:sz w:val="23"/>
          <w:szCs w:val="23"/>
        </w:rPr>
        <w:t>ed</w:t>
      </w:r>
      <w:r>
        <w:rPr>
          <w:spacing w:val="12"/>
          <w:sz w:val="23"/>
          <w:szCs w:val="23"/>
        </w:rPr>
        <w:t xml:space="preserve"> </w:t>
      </w:r>
      <w:r>
        <w:rPr>
          <w:sz w:val="23"/>
          <w:szCs w:val="23"/>
        </w:rPr>
        <w:t>Pe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pacing w:val="-2"/>
          <w:sz w:val="23"/>
          <w:szCs w:val="23"/>
        </w:rPr>
        <w:t>o</w:t>
      </w:r>
      <w:r>
        <w:rPr>
          <w:sz w:val="23"/>
          <w:szCs w:val="23"/>
        </w:rPr>
        <w:t>r</w:t>
      </w:r>
      <w:r>
        <w:rPr>
          <w:spacing w:val="6"/>
          <w:sz w:val="23"/>
          <w:szCs w:val="23"/>
        </w:rPr>
        <w:t xml:space="preserve"> </w:t>
      </w:r>
      <w:r>
        <w:rPr>
          <w:spacing w:val="2"/>
          <w:sz w:val="23"/>
          <w:szCs w:val="23"/>
        </w:rPr>
        <w:t>A</w:t>
      </w:r>
      <w:r>
        <w:rPr>
          <w:spacing w:val="-4"/>
          <w:sz w:val="23"/>
          <w:szCs w:val="23"/>
        </w:rPr>
        <w:t>g</w:t>
      </w:r>
      <w:r>
        <w:rPr>
          <w:sz w:val="23"/>
          <w:szCs w:val="23"/>
        </w:rPr>
        <w:t>e</w:t>
      </w:r>
      <w:r>
        <w:rPr>
          <w:spacing w:val="1"/>
          <w:sz w:val="23"/>
          <w:szCs w:val="23"/>
        </w:rPr>
        <w:t>n</w:t>
      </w:r>
      <w:r>
        <w:rPr>
          <w:sz w:val="23"/>
          <w:szCs w:val="23"/>
        </w:rPr>
        <w:t>t</w:t>
      </w:r>
      <w:r>
        <w:rPr>
          <w:spacing w:val="8"/>
          <w:sz w:val="23"/>
          <w:szCs w:val="23"/>
        </w:rPr>
        <w:t xml:space="preserve"> </w:t>
      </w:r>
      <w:r>
        <w:rPr>
          <w:sz w:val="23"/>
          <w:szCs w:val="23"/>
        </w:rPr>
        <w:t>to</w:t>
      </w:r>
      <w:r>
        <w:rPr>
          <w:spacing w:val="3"/>
          <w:sz w:val="23"/>
          <w:szCs w:val="23"/>
        </w:rPr>
        <w:t xml:space="preserve"> </w:t>
      </w:r>
      <w:r>
        <w:rPr>
          <w:spacing w:val="1"/>
          <w:w w:val="101"/>
          <w:sz w:val="23"/>
          <w:szCs w:val="23"/>
        </w:rPr>
        <w:t>r</w:t>
      </w:r>
      <w:r>
        <w:rPr>
          <w:w w:val="101"/>
          <w:sz w:val="23"/>
          <w:szCs w:val="23"/>
        </w:rPr>
        <w:t>e</w:t>
      </w:r>
      <w:r>
        <w:rPr>
          <w:spacing w:val="-2"/>
          <w:w w:val="101"/>
          <w:sz w:val="23"/>
          <w:szCs w:val="23"/>
        </w:rPr>
        <w:t>p</w:t>
      </w:r>
      <w:r>
        <w:rPr>
          <w:spacing w:val="4"/>
          <w:w w:val="101"/>
          <w:sz w:val="23"/>
          <w:szCs w:val="23"/>
        </w:rPr>
        <w:t>a</w:t>
      </w:r>
      <w:r>
        <w:rPr>
          <w:w w:val="101"/>
          <w:sz w:val="23"/>
          <w:szCs w:val="23"/>
        </w:rPr>
        <w:t xml:space="preserve">y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1"/>
          <w:sz w:val="23"/>
          <w:szCs w:val="23"/>
        </w:rPr>
        <w:t>p</w:t>
      </w:r>
      <w:r>
        <w:rPr>
          <w:spacing w:val="4"/>
          <w:sz w:val="23"/>
          <w:szCs w:val="23"/>
        </w:rPr>
        <w:t>a</w:t>
      </w:r>
      <w:r>
        <w:rPr>
          <w:spacing w:val="-4"/>
          <w:sz w:val="23"/>
          <w:szCs w:val="23"/>
        </w:rPr>
        <w:t>y</w:t>
      </w:r>
      <w:r>
        <w:rPr>
          <w:spacing w:val="1"/>
          <w:sz w:val="23"/>
          <w:szCs w:val="23"/>
        </w:rPr>
        <w:t>m</w:t>
      </w:r>
      <w:r>
        <w:rPr>
          <w:spacing w:val="-3"/>
          <w:sz w:val="23"/>
          <w:szCs w:val="23"/>
        </w:rPr>
        <w:t>e</w:t>
      </w:r>
      <w:r>
        <w:rPr>
          <w:spacing w:val="1"/>
          <w:sz w:val="23"/>
          <w:szCs w:val="23"/>
        </w:rPr>
        <w:t>n</w:t>
      </w:r>
      <w:r>
        <w:rPr>
          <w:sz w:val="23"/>
          <w:szCs w:val="23"/>
        </w:rPr>
        <w:t>t</w:t>
      </w:r>
      <w:r>
        <w:rPr>
          <w:spacing w:val="10"/>
          <w:sz w:val="23"/>
          <w:szCs w:val="23"/>
        </w:rPr>
        <w:t xml:space="preserve"> </w:t>
      </w:r>
      <w:r>
        <w:rPr>
          <w:sz w:val="23"/>
          <w:szCs w:val="23"/>
        </w:rPr>
        <w:t xml:space="preserve">if </w:t>
      </w:r>
      <w:r>
        <w:rPr>
          <w:spacing w:val="2"/>
          <w:sz w:val="23"/>
          <w:szCs w:val="23"/>
        </w:rPr>
        <w:t>t</w:t>
      </w:r>
      <w:r>
        <w:rPr>
          <w:spacing w:val="-2"/>
          <w:sz w:val="23"/>
          <w:szCs w:val="23"/>
        </w:rPr>
        <w:t>h</w:t>
      </w:r>
      <w:r>
        <w:rPr>
          <w:sz w:val="23"/>
          <w:szCs w:val="23"/>
        </w:rPr>
        <w:t>e</w:t>
      </w:r>
      <w:r>
        <w:rPr>
          <w:spacing w:val="5"/>
          <w:sz w:val="23"/>
          <w:szCs w:val="23"/>
        </w:rPr>
        <w:t xml:space="preserve"> </w:t>
      </w:r>
      <w:r>
        <w:rPr>
          <w:spacing w:val="-1"/>
          <w:sz w:val="23"/>
          <w:szCs w:val="23"/>
        </w:rPr>
        <w:t>I</w:t>
      </w:r>
      <w:r>
        <w:rPr>
          <w:spacing w:val="-2"/>
          <w:sz w:val="23"/>
          <w:szCs w:val="23"/>
        </w:rPr>
        <w:t>n</w:t>
      </w:r>
      <w:r>
        <w:rPr>
          <w:spacing w:val="3"/>
          <w:sz w:val="23"/>
          <w:szCs w:val="23"/>
        </w:rPr>
        <w:t>d</w:t>
      </w:r>
      <w:r>
        <w:rPr>
          <w:spacing w:val="2"/>
          <w:sz w:val="23"/>
          <w:szCs w:val="23"/>
        </w:rPr>
        <w:t>e</w:t>
      </w:r>
      <w:r>
        <w:rPr>
          <w:spacing w:val="-2"/>
          <w:sz w:val="23"/>
          <w:szCs w:val="23"/>
        </w:rPr>
        <w:t>mn</w:t>
      </w:r>
      <w:r>
        <w:rPr>
          <w:spacing w:val="2"/>
          <w:sz w:val="23"/>
          <w:szCs w:val="23"/>
        </w:rPr>
        <w:t>i</w:t>
      </w:r>
      <w:r>
        <w:rPr>
          <w:spacing w:val="-1"/>
          <w:sz w:val="23"/>
          <w:szCs w:val="23"/>
        </w:rPr>
        <w:t>f</w:t>
      </w:r>
      <w:r>
        <w:rPr>
          <w:sz w:val="23"/>
          <w:szCs w:val="23"/>
        </w:rPr>
        <w:t>ied</w:t>
      </w:r>
      <w:r>
        <w:rPr>
          <w:spacing w:val="14"/>
          <w:sz w:val="23"/>
          <w:szCs w:val="23"/>
        </w:rPr>
        <w:t xml:space="preserve"> </w:t>
      </w:r>
      <w:r>
        <w:rPr>
          <w:spacing w:val="-3"/>
          <w:sz w:val="23"/>
          <w:szCs w:val="23"/>
        </w:rPr>
        <w:t>P</w:t>
      </w:r>
      <w:r>
        <w:rPr>
          <w:sz w:val="23"/>
          <w:szCs w:val="23"/>
        </w:rPr>
        <w:t>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A</w:t>
      </w:r>
      <w:r>
        <w:rPr>
          <w:spacing w:val="-2"/>
          <w:sz w:val="23"/>
          <w:szCs w:val="23"/>
        </w:rPr>
        <w:t>g</w:t>
      </w:r>
      <w:r>
        <w:rPr>
          <w:spacing w:val="-3"/>
          <w:sz w:val="23"/>
          <w:szCs w:val="23"/>
        </w:rPr>
        <w:t>e</w:t>
      </w:r>
      <w:r>
        <w:rPr>
          <w:spacing w:val="1"/>
          <w:sz w:val="23"/>
          <w:szCs w:val="23"/>
        </w:rPr>
        <w:t>n</w:t>
      </w:r>
      <w:r>
        <w:rPr>
          <w:sz w:val="23"/>
          <w:szCs w:val="23"/>
        </w:rPr>
        <w:t>t</w:t>
      </w:r>
      <w:r>
        <w:rPr>
          <w:spacing w:val="11"/>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a</w:t>
      </w:r>
      <w:r>
        <w:rPr>
          <w:spacing w:val="-2"/>
          <w:sz w:val="23"/>
          <w:szCs w:val="23"/>
        </w:rPr>
        <w:t>d</w:t>
      </w:r>
      <w:r>
        <w:rPr>
          <w:spacing w:val="2"/>
          <w:sz w:val="23"/>
          <w:szCs w:val="23"/>
        </w:rPr>
        <w:t>j</w:t>
      </w:r>
      <w:r>
        <w:rPr>
          <w:spacing w:val="-2"/>
          <w:sz w:val="23"/>
          <w:szCs w:val="23"/>
        </w:rPr>
        <w:t>u</w:t>
      </w:r>
      <w:r>
        <w:rPr>
          <w:spacing w:val="1"/>
          <w:sz w:val="23"/>
          <w:szCs w:val="23"/>
        </w:rPr>
        <w:t>d</w:t>
      </w:r>
      <w:r>
        <w:rPr>
          <w:sz w:val="23"/>
          <w:szCs w:val="23"/>
        </w:rPr>
        <w:t>icated</w:t>
      </w:r>
      <w:r>
        <w:rPr>
          <w:spacing w:val="12"/>
          <w:sz w:val="23"/>
          <w:szCs w:val="23"/>
        </w:rPr>
        <w:t xml:space="preserve"> </w:t>
      </w:r>
      <w:r>
        <w:rPr>
          <w:sz w:val="23"/>
          <w:szCs w:val="23"/>
        </w:rPr>
        <w:t>to</w:t>
      </w:r>
      <w:r>
        <w:rPr>
          <w:spacing w:val="3"/>
          <w:sz w:val="23"/>
          <w:szCs w:val="23"/>
        </w:rPr>
        <w:t xml:space="preserve"> </w:t>
      </w:r>
      <w:r>
        <w:rPr>
          <w:spacing w:val="1"/>
          <w:sz w:val="23"/>
          <w:szCs w:val="23"/>
        </w:rPr>
        <w:t>b</w:t>
      </w:r>
      <w:r>
        <w:rPr>
          <w:sz w:val="23"/>
          <w:szCs w:val="23"/>
        </w:rPr>
        <w:t>e</w:t>
      </w:r>
      <w:r>
        <w:rPr>
          <w:spacing w:val="4"/>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w w:val="101"/>
          <w:sz w:val="23"/>
          <w:szCs w:val="23"/>
        </w:rPr>
        <w:t>e</w:t>
      </w:r>
      <w:r>
        <w:rPr>
          <w:spacing w:val="-2"/>
          <w:w w:val="101"/>
          <w:sz w:val="23"/>
          <w:szCs w:val="23"/>
        </w:rPr>
        <w:t>n</w:t>
      </w:r>
      <w:r>
        <w:rPr>
          <w:spacing w:val="2"/>
          <w:w w:val="101"/>
          <w:sz w:val="23"/>
          <w:szCs w:val="23"/>
        </w:rPr>
        <w:t>t</w:t>
      </w:r>
      <w:r>
        <w:rPr>
          <w:w w:val="101"/>
          <w:sz w:val="23"/>
          <w:szCs w:val="23"/>
        </w:rPr>
        <w:t>itled</w:t>
      </w:r>
    </w:p>
    <w:p w14:paraId="2EACADC1" w14:textId="77777777" w:rsidR="00343255" w:rsidRDefault="00EB53DC">
      <w:pPr>
        <w:spacing w:line="243" w:lineRule="auto"/>
        <w:ind w:left="112" w:right="637"/>
        <w:rPr>
          <w:sz w:val="23"/>
          <w:szCs w:val="23"/>
        </w:rPr>
      </w:pPr>
      <w:r>
        <w:rPr>
          <w:sz w:val="23"/>
          <w:szCs w:val="23"/>
        </w:rPr>
        <w:t>to</w:t>
      </w:r>
      <w:r>
        <w:rPr>
          <w:spacing w:val="3"/>
          <w:sz w:val="23"/>
          <w:szCs w:val="23"/>
        </w:rPr>
        <w:t xml:space="preserve"> </w:t>
      </w:r>
      <w:r>
        <w:rPr>
          <w:spacing w:val="2"/>
          <w:sz w:val="23"/>
          <w:szCs w:val="23"/>
        </w:rPr>
        <w:t>i</w:t>
      </w:r>
      <w:r>
        <w:rPr>
          <w:spacing w:val="-2"/>
          <w:sz w:val="23"/>
          <w:szCs w:val="23"/>
        </w:rPr>
        <w:t>n</w:t>
      </w:r>
      <w:r>
        <w:rPr>
          <w:spacing w:val="1"/>
          <w:sz w:val="23"/>
          <w:szCs w:val="23"/>
        </w:rPr>
        <w:t>d</w:t>
      </w:r>
      <w:r>
        <w:rPr>
          <w:sz w:val="23"/>
          <w:szCs w:val="23"/>
        </w:rPr>
        <w:t>e</w:t>
      </w:r>
      <w:r>
        <w:rPr>
          <w:spacing w:val="-2"/>
          <w:sz w:val="23"/>
          <w:szCs w:val="23"/>
        </w:rPr>
        <w:t>mn</w:t>
      </w:r>
      <w:r>
        <w:rPr>
          <w:spacing w:val="2"/>
          <w:sz w:val="23"/>
          <w:szCs w:val="23"/>
        </w:rPr>
        <w:t>i</w:t>
      </w:r>
      <w:r>
        <w:rPr>
          <w:spacing w:val="-1"/>
          <w:sz w:val="23"/>
          <w:szCs w:val="23"/>
        </w:rPr>
        <w:t>f</w:t>
      </w:r>
      <w:r>
        <w:rPr>
          <w:sz w:val="23"/>
          <w:szCs w:val="23"/>
        </w:rPr>
        <w:t>icati</w:t>
      </w:r>
      <w:r>
        <w:rPr>
          <w:spacing w:val="1"/>
          <w:sz w:val="23"/>
          <w:szCs w:val="23"/>
        </w:rPr>
        <w:t>o</w:t>
      </w:r>
      <w:r>
        <w:rPr>
          <w:sz w:val="23"/>
          <w:szCs w:val="23"/>
        </w:rPr>
        <w:t>n</w:t>
      </w:r>
      <w:r>
        <w:rPr>
          <w:spacing w:val="16"/>
          <w:sz w:val="23"/>
          <w:szCs w:val="23"/>
        </w:rPr>
        <w:t xml:space="preserve"> </w:t>
      </w:r>
      <w:r>
        <w:rPr>
          <w:spacing w:val="-2"/>
          <w:sz w:val="23"/>
          <w:szCs w:val="23"/>
        </w:rPr>
        <w:t>h</w:t>
      </w:r>
      <w:r>
        <w:rPr>
          <w:spacing w:val="2"/>
          <w:sz w:val="23"/>
          <w:szCs w:val="23"/>
        </w:rPr>
        <w:t>e</w:t>
      </w:r>
      <w:r>
        <w:rPr>
          <w:spacing w:val="-1"/>
          <w:sz w:val="23"/>
          <w:szCs w:val="23"/>
        </w:rPr>
        <w:t>r</w:t>
      </w:r>
      <w:r>
        <w:rPr>
          <w:sz w:val="23"/>
          <w:szCs w:val="23"/>
        </w:rPr>
        <w:t>e</w:t>
      </w:r>
      <w:r>
        <w:rPr>
          <w:spacing w:val="3"/>
          <w:sz w:val="23"/>
          <w:szCs w:val="23"/>
        </w:rPr>
        <w:t>u</w:t>
      </w:r>
      <w:r>
        <w:rPr>
          <w:spacing w:val="-2"/>
          <w:sz w:val="23"/>
          <w:szCs w:val="23"/>
        </w:rPr>
        <w:t>n</w:t>
      </w:r>
      <w:r>
        <w:rPr>
          <w:spacing w:val="1"/>
          <w:sz w:val="23"/>
          <w:szCs w:val="23"/>
        </w:rPr>
        <w:t>d</w:t>
      </w:r>
      <w:r>
        <w:rPr>
          <w:sz w:val="23"/>
          <w:szCs w:val="23"/>
        </w:rPr>
        <w:t>e</w:t>
      </w:r>
      <w:r>
        <w:rPr>
          <w:spacing w:val="-1"/>
          <w:sz w:val="23"/>
          <w:szCs w:val="23"/>
        </w:rPr>
        <w:t>r</w:t>
      </w:r>
      <w:r>
        <w:rPr>
          <w:sz w:val="23"/>
          <w:szCs w:val="23"/>
        </w:rPr>
        <w:t>,</w:t>
      </w:r>
      <w:r>
        <w:rPr>
          <w:spacing w:val="12"/>
          <w:sz w:val="23"/>
          <w:szCs w:val="23"/>
        </w:rPr>
        <w:t xml:space="preserve"> </w:t>
      </w:r>
      <w:r>
        <w:rPr>
          <w:spacing w:val="-1"/>
          <w:sz w:val="23"/>
          <w:szCs w:val="23"/>
        </w:rPr>
        <w:t>w</w:t>
      </w:r>
      <w:r>
        <w:rPr>
          <w:spacing w:val="1"/>
          <w:sz w:val="23"/>
          <w:szCs w:val="23"/>
        </w:rPr>
        <w:t>h</w:t>
      </w:r>
      <w:r>
        <w:rPr>
          <w:sz w:val="23"/>
          <w:szCs w:val="23"/>
        </w:rPr>
        <w:t>ich</w:t>
      </w:r>
      <w:r>
        <w:rPr>
          <w:spacing w:val="7"/>
          <w:sz w:val="23"/>
          <w:szCs w:val="23"/>
        </w:rPr>
        <w:t xml:space="preserve"> </w:t>
      </w:r>
      <w:r>
        <w:rPr>
          <w:spacing w:val="-2"/>
          <w:sz w:val="23"/>
          <w:szCs w:val="23"/>
        </w:rPr>
        <w:t>u</w:t>
      </w:r>
      <w:r>
        <w:rPr>
          <w:spacing w:val="1"/>
          <w:sz w:val="23"/>
          <w:szCs w:val="23"/>
        </w:rPr>
        <w:t>n</w:t>
      </w:r>
      <w:r>
        <w:rPr>
          <w:spacing w:val="3"/>
          <w:sz w:val="23"/>
          <w:szCs w:val="23"/>
        </w:rPr>
        <w:t>d</w:t>
      </w:r>
      <w:r>
        <w:rPr>
          <w:spacing w:val="-3"/>
          <w:sz w:val="23"/>
          <w:szCs w:val="23"/>
        </w:rPr>
        <w:t>e</w:t>
      </w:r>
      <w:r>
        <w:rPr>
          <w:spacing w:val="1"/>
          <w:sz w:val="23"/>
          <w:szCs w:val="23"/>
        </w:rPr>
        <w:t>r</w:t>
      </w:r>
      <w:r>
        <w:rPr>
          <w:sz w:val="23"/>
          <w:szCs w:val="23"/>
        </w:rPr>
        <w:t>t</w:t>
      </w:r>
      <w:r>
        <w:rPr>
          <w:spacing w:val="2"/>
          <w:sz w:val="23"/>
          <w:szCs w:val="23"/>
        </w:rPr>
        <w:t>a</w:t>
      </w:r>
      <w:r>
        <w:rPr>
          <w:spacing w:val="-4"/>
          <w:sz w:val="23"/>
          <w:szCs w:val="23"/>
        </w:rPr>
        <w:t>k</w:t>
      </w:r>
      <w:r>
        <w:rPr>
          <w:spacing w:val="2"/>
          <w:sz w:val="23"/>
          <w:szCs w:val="23"/>
        </w:rPr>
        <w:t>i</w:t>
      </w:r>
      <w:r>
        <w:rPr>
          <w:spacing w:val="1"/>
          <w:sz w:val="23"/>
          <w:szCs w:val="23"/>
        </w:rPr>
        <w:t>n</w:t>
      </w:r>
      <w:r>
        <w:rPr>
          <w:sz w:val="23"/>
          <w:szCs w:val="23"/>
        </w:rPr>
        <w:t>g</w:t>
      </w:r>
      <w:r>
        <w:rPr>
          <w:spacing w:val="12"/>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b</w:t>
      </w:r>
      <w:r>
        <w:rPr>
          <w:sz w:val="23"/>
          <w:szCs w:val="23"/>
        </w:rPr>
        <w:t>e</w:t>
      </w:r>
      <w:r>
        <w:rPr>
          <w:spacing w:val="2"/>
          <w:sz w:val="23"/>
          <w:szCs w:val="23"/>
        </w:rPr>
        <w:t xml:space="preserve"> </w:t>
      </w:r>
      <w:r>
        <w:rPr>
          <w:sz w:val="23"/>
          <w:szCs w:val="23"/>
        </w:rPr>
        <w:t>acce</w:t>
      </w:r>
      <w:r>
        <w:rPr>
          <w:spacing w:val="1"/>
          <w:sz w:val="23"/>
          <w:szCs w:val="23"/>
        </w:rPr>
        <w:t>p</w:t>
      </w:r>
      <w:r>
        <w:rPr>
          <w:sz w:val="23"/>
          <w:szCs w:val="23"/>
        </w:rPr>
        <w:t>ted</w:t>
      </w:r>
      <w:r>
        <w:rPr>
          <w:spacing w:val="11"/>
          <w:sz w:val="23"/>
          <w:szCs w:val="23"/>
        </w:rPr>
        <w:t xml:space="preserve"> </w:t>
      </w:r>
      <w:r>
        <w:rPr>
          <w:spacing w:val="-1"/>
          <w:sz w:val="23"/>
          <w:szCs w:val="23"/>
        </w:rPr>
        <w:t>r</w:t>
      </w:r>
      <w:r>
        <w:rPr>
          <w:spacing w:val="2"/>
          <w:sz w:val="23"/>
          <w:szCs w:val="23"/>
        </w:rPr>
        <w:t>e</w:t>
      </w:r>
      <w:r>
        <w:rPr>
          <w:spacing w:val="-4"/>
          <w:sz w:val="23"/>
          <w:szCs w:val="23"/>
        </w:rPr>
        <w:t>g</w:t>
      </w:r>
      <w:r>
        <w:rPr>
          <w:spacing w:val="2"/>
          <w:sz w:val="23"/>
          <w:szCs w:val="23"/>
        </w:rPr>
        <w:t>a</w:t>
      </w:r>
      <w:r>
        <w:rPr>
          <w:spacing w:val="-1"/>
          <w:sz w:val="23"/>
          <w:szCs w:val="23"/>
        </w:rPr>
        <w:t>r</w:t>
      </w:r>
      <w:r>
        <w:rPr>
          <w:spacing w:val="1"/>
          <w:sz w:val="23"/>
          <w:szCs w:val="23"/>
        </w:rPr>
        <w:t>d</w:t>
      </w:r>
      <w:r>
        <w:rPr>
          <w:sz w:val="23"/>
          <w:szCs w:val="23"/>
        </w:rPr>
        <w:t>l</w:t>
      </w:r>
      <w:r>
        <w:rPr>
          <w:spacing w:val="2"/>
          <w:sz w:val="23"/>
          <w:szCs w:val="23"/>
        </w:rPr>
        <w:t>e</w:t>
      </w:r>
      <w:r>
        <w:rPr>
          <w:sz w:val="23"/>
          <w:szCs w:val="23"/>
        </w:rPr>
        <w:t>ss</w:t>
      </w:r>
      <w:r>
        <w:rPr>
          <w:spacing w:val="9"/>
          <w:sz w:val="23"/>
          <w:szCs w:val="23"/>
        </w:rPr>
        <w:t xml:space="preserve"> </w:t>
      </w:r>
      <w:r>
        <w:rPr>
          <w:spacing w:val="1"/>
          <w:sz w:val="23"/>
          <w:szCs w:val="23"/>
        </w:rPr>
        <w:t>o</w:t>
      </w:r>
      <w:r>
        <w:rPr>
          <w:sz w:val="23"/>
          <w:szCs w:val="23"/>
        </w:rPr>
        <w:t>f</w:t>
      </w:r>
      <w:r>
        <w:rPr>
          <w:spacing w:val="1"/>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pacing w:val="-1"/>
          <w:sz w:val="23"/>
          <w:szCs w:val="23"/>
        </w:rPr>
        <w:t>f</w:t>
      </w:r>
      <w:r>
        <w:rPr>
          <w:sz w:val="23"/>
          <w:szCs w:val="23"/>
        </w:rPr>
        <w:t>i</w:t>
      </w:r>
      <w:r>
        <w:rPr>
          <w:spacing w:val="1"/>
          <w:sz w:val="23"/>
          <w:szCs w:val="23"/>
        </w:rPr>
        <w:t>n</w:t>
      </w:r>
      <w:r>
        <w:rPr>
          <w:sz w:val="23"/>
          <w:szCs w:val="23"/>
        </w:rPr>
        <w:t>a</w:t>
      </w:r>
      <w:r>
        <w:rPr>
          <w:spacing w:val="1"/>
          <w:sz w:val="23"/>
          <w:szCs w:val="23"/>
        </w:rPr>
        <w:t>n</w:t>
      </w:r>
      <w:r>
        <w:rPr>
          <w:spacing w:val="-3"/>
          <w:sz w:val="23"/>
          <w:szCs w:val="23"/>
        </w:rPr>
        <w:t>c</w:t>
      </w:r>
      <w:r>
        <w:rPr>
          <w:spacing w:val="2"/>
          <w:sz w:val="23"/>
          <w:szCs w:val="23"/>
        </w:rPr>
        <w:t>i</w:t>
      </w:r>
      <w:r>
        <w:rPr>
          <w:spacing w:val="-3"/>
          <w:sz w:val="23"/>
          <w:szCs w:val="23"/>
        </w:rPr>
        <w:t>a</w:t>
      </w:r>
      <w:r>
        <w:rPr>
          <w:sz w:val="23"/>
          <w:szCs w:val="23"/>
        </w:rPr>
        <w:t>l</w:t>
      </w:r>
      <w:r>
        <w:rPr>
          <w:spacing w:val="10"/>
          <w:sz w:val="23"/>
          <w:szCs w:val="23"/>
        </w:rPr>
        <w:t xml:space="preserve"> </w:t>
      </w:r>
      <w:r>
        <w:rPr>
          <w:sz w:val="23"/>
          <w:szCs w:val="23"/>
        </w:rPr>
        <w:t>a</w:t>
      </w:r>
      <w:r>
        <w:rPr>
          <w:spacing w:val="1"/>
          <w:sz w:val="23"/>
          <w:szCs w:val="23"/>
        </w:rPr>
        <w:t>b</w:t>
      </w:r>
      <w:r>
        <w:rPr>
          <w:sz w:val="23"/>
          <w:szCs w:val="23"/>
        </w:rPr>
        <w:t>ili</w:t>
      </w:r>
      <w:r>
        <w:rPr>
          <w:spacing w:val="5"/>
          <w:sz w:val="23"/>
          <w:szCs w:val="23"/>
        </w:rPr>
        <w:t>t</w:t>
      </w:r>
      <w:r>
        <w:rPr>
          <w:sz w:val="23"/>
          <w:szCs w:val="23"/>
        </w:rPr>
        <w:t>y</w:t>
      </w:r>
      <w:r>
        <w:rPr>
          <w:spacing w:val="2"/>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3"/>
          <w:sz w:val="23"/>
          <w:szCs w:val="23"/>
        </w:rPr>
        <w:t>I</w:t>
      </w:r>
      <w:r>
        <w:rPr>
          <w:spacing w:val="3"/>
          <w:sz w:val="23"/>
          <w:szCs w:val="23"/>
        </w:rPr>
        <w:t>n</w:t>
      </w:r>
      <w:r>
        <w:rPr>
          <w:spacing w:val="-2"/>
          <w:sz w:val="23"/>
          <w:szCs w:val="23"/>
        </w:rPr>
        <w:t>d</w:t>
      </w:r>
      <w:r>
        <w:rPr>
          <w:sz w:val="23"/>
          <w:szCs w:val="23"/>
        </w:rPr>
        <w:t>e</w:t>
      </w:r>
      <w:r>
        <w:rPr>
          <w:spacing w:val="-2"/>
          <w:sz w:val="23"/>
          <w:szCs w:val="23"/>
        </w:rPr>
        <w:t>m</w:t>
      </w:r>
      <w:r>
        <w:rPr>
          <w:spacing w:val="1"/>
          <w:sz w:val="23"/>
          <w:szCs w:val="23"/>
        </w:rPr>
        <w:t>n</w:t>
      </w:r>
      <w:r>
        <w:rPr>
          <w:sz w:val="23"/>
          <w:szCs w:val="23"/>
        </w:rPr>
        <w:t>i</w:t>
      </w:r>
      <w:r>
        <w:rPr>
          <w:spacing w:val="-1"/>
          <w:sz w:val="23"/>
          <w:szCs w:val="23"/>
        </w:rPr>
        <w:t>f</w:t>
      </w:r>
      <w:r>
        <w:rPr>
          <w:sz w:val="23"/>
          <w:szCs w:val="23"/>
        </w:rPr>
        <w:t>ied</w:t>
      </w:r>
      <w:r>
        <w:rPr>
          <w:spacing w:val="14"/>
          <w:sz w:val="23"/>
          <w:szCs w:val="23"/>
        </w:rPr>
        <w:t xml:space="preserve"> </w:t>
      </w:r>
      <w:r>
        <w:rPr>
          <w:sz w:val="23"/>
          <w:szCs w:val="23"/>
        </w:rPr>
        <w:t>Pe</w:t>
      </w:r>
      <w:r>
        <w:rPr>
          <w:spacing w:val="1"/>
          <w:sz w:val="23"/>
          <w:szCs w:val="23"/>
        </w:rPr>
        <w:t>r</w:t>
      </w:r>
      <w:r>
        <w:rPr>
          <w:spacing w:val="-2"/>
          <w:sz w:val="23"/>
          <w:szCs w:val="23"/>
        </w:rPr>
        <w:t>s</w:t>
      </w:r>
      <w:r>
        <w:rPr>
          <w:spacing w:val="1"/>
          <w:sz w:val="23"/>
          <w:szCs w:val="23"/>
        </w:rPr>
        <w:t>o</w:t>
      </w:r>
      <w:r>
        <w:rPr>
          <w:sz w:val="23"/>
          <w:szCs w:val="23"/>
        </w:rPr>
        <w:t>n</w:t>
      </w:r>
      <w:r>
        <w:rPr>
          <w:spacing w:val="7"/>
          <w:sz w:val="23"/>
          <w:szCs w:val="23"/>
        </w:rPr>
        <w:t xml:space="preserve"> </w:t>
      </w:r>
      <w:r>
        <w:rPr>
          <w:spacing w:val="1"/>
          <w:sz w:val="23"/>
          <w:szCs w:val="23"/>
        </w:rPr>
        <w:t>o</w:t>
      </w:r>
      <w:r>
        <w:rPr>
          <w:sz w:val="23"/>
          <w:szCs w:val="23"/>
        </w:rPr>
        <w:t>r</w:t>
      </w:r>
      <w:r>
        <w:rPr>
          <w:spacing w:val="1"/>
          <w:sz w:val="23"/>
          <w:szCs w:val="23"/>
        </w:rPr>
        <w:t xml:space="preserve"> </w:t>
      </w:r>
      <w:r>
        <w:rPr>
          <w:spacing w:val="2"/>
          <w:sz w:val="23"/>
          <w:szCs w:val="23"/>
        </w:rPr>
        <w:t>A</w:t>
      </w:r>
      <w:r>
        <w:rPr>
          <w:spacing w:val="-2"/>
          <w:sz w:val="23"/>
          <w:szCs w:val="23"/>
        </w:rPr>
        <w:t>g</w:t>
      </w:r>
      <w:r>
        <w:rPr>
          <w:spacing w:val="4"/>
          <w:sz w:val="23"/>
          <w:szCs w:val="23"/>
        </w:rPr>
        <w:t>e</w:t>
      </w:r>
      <w:r>
        <w:rPr>
          <w:spacing w:val="-2"/>
          <w:sz w:val="23"/>
          <w:szCs w:val="23"/>
        </w:rPr>
        <w:t>n</w:t>
      </w:r>
      <w:r>
        <w:rPr>
          <w:sz w:val="23"/>
          <w:szCs w:val="23"/>
        </w:rPr>
        <w:t>t</w:t>
      </w:r>
      <w:r>
        <w:rPr>
          <w:spacing w:val="8"/>
          <w:sz w:val="23"/>
          <w:szCs w:val="23"/>
        </w:rPr>
        <w:t xml:space="preserve"> </w:t>
      </w:r>
      <w:r>
        <w:rPr>
          <w:sz w:val="23"/>
          <w:szCs w:val="23"/>
        </w:rPr>
        <w:t>to</w:t>
      </w:r>
      <w:r>
        <w:rPr>
          <w:spacing w:val="3"/>
          <w:sz w:val="23"/>
          <w:szCs w:val="23"/>
        </w:rPr>
        <w:t xml:space="preserve"> </w:t>
      </w:r>
      <w:r>
        <w:rPr>
          <w:spacing w:val="-2"/>
          <w:sz w:val="23"/>
          <w:szCs w:val="23"/>
        </w:rPr>
        <w:t>m</w:t>
      </w:r>
      <w:r>
        <w:rPr>
          <w:spacing w:val="2"/>
          <w:sz w:val="23"/>
          <w:szCs w:val="23"/>
        </w:rPr>
        <w:t>a</w:t>
      </w:r>
      <w:r>
        <w:rPr>
          <w:spacing w:val="-2"/>
          <w:sz w:val="23"/>
          <w:szCs w:val="23"/>
        </w:rPr>
        <w:t>k</w:t>
      </w:r>
      <w:r>
        <w:rPr>
          <w:sz w:val="23"/>
          <w:szCs w:val="23"/>
        </w:rPr>
        <w:t>e</w:t>
      </w:r>
      <w:r>
        <w:rPr>
          <w:spacing w:val="5"/>
          <w:sz w:val="23"/>
          <w:szCs w:val="23"/>
        </w:rPr>
        <w:t xml:space="preserve"> </w:t>
      </w:r>
      <w:r>
        <w:rPr>
          <w:spacing w:val="1"/>
          <w:w w:val="101"/>
          <w:sz w:val="23"/>
          <w:szCs w:val="23"/>
        </w:rPr>
        <w:t>r</w:t>
      </w:r>
      <w:r>
        <w:rPr>
          <w:w w:val="101"/>
          <w:sz w:val="23"/>
          <w:szCs w:val="23"/>
        </w:rPr>
        <w:t>e</w:t>
      </w:r>
      <w:r>
        <w:rPr>
          <w:spacing w:val="-2"/>
          <w:w w:val="101"/>
          <w:sz w:val="23"/>
          <w:szCs w:val="23"/>
        </w:rPr>
        <w:t>p</w:t>
      </w:r>
      <w:r>
        <w:rPr>
          <w:spacing w:val="4"/>
          <w:w w:val="101"/>
          <w:sz w:val="23"/>
          <w:szCs w:val="23"/>
        </w:rPr>
        <w:t>a</w:t>
      </w:r>
      <w:r>
        <w:rPr>
          <w:spacing w:val="-4"/>
          <w:w w:val="101"/>
          <w:sz w:val="23"/>
          <w:szCs w:val="23"/>
        </w:rPr>
        <w:t>y</w:t>
      </w:r>
      <w:r>
        <w:rPr>
          <w:spacing w:val="1"/>
          <w:w w:val="101"/>
          <w:sz w:val="23"/>
          <w:szCs w:val="23"/>
        </w:rPr>
        <w:t>m</w:t>
      </w:r>
      <w:r>
        <w:rPr>
          <w:w w:val="101"/>
          <w:sz w:val="23"/>
          <w:szCs w:val="23"/>
        </w:rPr>
        <w:t>e</w:t>
      </w:r>
      <w:r>
        <w:rPr>
          <w:spacing w:val="-2"/>
          <w:w w:val="101"/>
          <w:sz w:val="23"/>
          <w:szCs w:val="23"/>
        </w:rPr>
        <w:t>n</w:t>
      </w:r>
      <w:r>
        <w:rPr>
          <w:spacing w:val="2"/>
          <w:w w:val="101"/>
          <w:sz w:val="23"/>
          <w:szCs w:val="23"/>
        </w:rPr>
        <w:t>t</w:t>
      </w:r>
      <w:r>
        <w:rPr>
          <w:w w:val="101"/>
          <w:sz w:val="23"/>
          <w:szCs w:val="23"/>
        </w:rPr>
        <w:t>.</w:t>
      </w:r>
    </w:p>
    <w:p w14:paraId="31929E0E" w14:textId="77777777" w:rsidR="00343255" w:rsidRDefault="00343255">
      <w:pPr>
        <w:spacing w:before="7" w:line="260" w:lineRule="exact"/>
        <w:rPr>
          <w:sz w:val="26"/>
          <w:szCs w:val="26"/>
        </w:rPr>
      </w:pPr>
    </w:p>
    <w:p w14:paraId="60C649DD" w14:textId="77777777" w:rsidR="00343255" w:rsidRDefault="00EB53DC">
      <w:pPr>
        <w:spacing w:line="243" w:lineRule="auto"/>
        <w:ind w:left="112" w:right="185" w:firstLine="701"/>
        <w:rPr>
          <w:sz w:val="23"/>
          <w:szCs w:val="23"/>
        </w:rPr>
      </w:pPr>
      <w:r>
        <w:rPr>
          <w:spacing w:val="-3"/>
          <w:sz w:val="23"/>
          <w:szCs w:val="23"/>
        </w:rPr>
        <w:t>I</w:t>
      </w:r>
      <w:r>
        <w:rPr>
          <w:sz w:val="23"/>
          <w:szCs w:val="23"/>
        </w:rPr>
        <w:t>n</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e</w:t>
      </w:r>
      <w:r>
        <w:rPr>
          <w:spacing w:val="1"/>
          <w:sz w:val="23"/>
          <w:szCs w:val="23"/>
        </w:rPr>
        <w:t>v</w:t>
      </w:r>
      <w:r>
        <w:rPr>
          <w:sz w:val="23"/>
          <w:szCs w:val="23"/>
        </w:rPr>
        <w:t>e</w:t>
      </w:r>
      <w:r>
        <w:rPr>
          <w:spacing w:val="-2"/>
          <w:sz w:val="23"/>
          <w:szCs w:val="23"/>
        </w:rPr>
        <w:t>n</w:t>
      </w:r>
      <w:r>
        <w:rPr>
          <w:sz w:val="23"/>
          <w:szCs w:val="23"/>
        </w:rPr>
        <w:t>t</w:t>
      </w:r>
      <w:r>
        <w:rPr>
          <w:spacing w:val="7"/>
          <w:sz w:val="23"/>
          <w:szCs w:val="23"/>
        </w:rPr>
        <w:t xml:space="preserve"> </w:t>
      </w:r>
      <w:r>
        <w:rPr>
          <w:sz w:val="23"/>
          <w:szCs w:val="23"/>
        </w:rPr>
        <w:t>t</w:t>
      </w:r>
      <w:r>
        <w:rPr>
          <w:spacing w:val="1"/>
          <w:sz w:val="23"/>
          <w:szCs w:val="23"/>
        </w:rPr>
        <w:t>h</w:t>
      </w:r>
      <w:r>
        <w:rPr>
          <w:sz w:val="23"/>
          <w:szCs w:val="23"/>
        </w:rPr>
        <w:t>at</w:t>
      </w:r>
      <w:r>
        <w:rPr>
          <w:spacing w:val="3"/>
          <w:sz w:val="23"/>
          <w:szCs w:val="23"/>
        </w:rPr>
        <w:t xml:space="preserve"> </w:t>
      </w:r>
      <w:r>
        <w:rPr>
          <w:sz w:val="23"/>
          <w:szCs w:val="23"/>
        </w:rPr>
        <w:t>a</w:t>
      </w:r>
      <w:r>
        <w:rPr>
          <w:spacing w:val="1"/>
          <w:sz w:val="23"/>
          <w:szCs w:val="23"/>
        </w:rPr>
        <w:t xml:space="preserve"> </w:t>
      </w:r>
      <w:r>
        <w:rPr>
          <w:spacing w:val="3"/>
          <w:sz w:val="23"/>
          <w:szCs w:val="23"/>
        </w:rPr>
        <w:t>s</w:t>
      </w:r>
      <w:r>
        <w:rPr>
          <w:sz w:val="23"/>
          <w:szCs w:val="23"/>
        </w:rPr>
        <w:t>et</w:t>
      </w:r>
      <w:r>
        <w:rPr>
          <w:spacing w:val="2"/>
          <w:sz w:val="23"/>
          <w:szCs w:val="23"/>
        </w:rPr>
        <w:t>t</w:t>
      </w:r>
      <w:r>
        <w:rPr>
          <w:sz w:val="23"/>
          <w:szCs w:val="23"/>
        </w:rPr>
        <w:t>le</w:t>
      </w:r>
      <w:r>
        <w:rPr>
          <w:spacing w:val="-2"/>
          <w:sz w:val="23"/>
          <w:szCs w:val="23"/>
        </w:rPr>
        <w:t>m</w:t>
      </w:r>
      <w:r>
        <w:rPr>
          <w:spacing w:val="-3"/>
          <w:sz w:val="23"/>
          <w:szCs w:val="23"/>
        </w:rPr>
        <w:t>e</w:t>
      </w:r>
      <w:r>
        <w:rPr>
          <w:spacing w:val="1"/>
          <w:sz w:val="23"/>
          <w:szCs w:val="23"/>
        </w:rPr>
        <w:t>n</w:t>
      </w:r>
      <w:r>
        <w:rPr>
          <w:sz w:val="23"/>
          <w:szCs w:val="23"/>
        </w:rPr>
        <w:t>t</w:t>
      </w:r>
      <w:r>
        <w:rPr>
          <w:spacing w:val="11"/>
          <w:sz w:val="23"/>
          <w:szCs w:val="23"/>
        </w:rPr>
        <w:t xml:space="preserve"> </w:t>
      </w:r>
      <w:r>
        <w:rPr>
          <w:spacing w:val="-2"/>
          <w:sz w:val="23"/>
          <w:szCs w:val="23"/>
        </w:rPr>
        <w:t>o</w:t>
      </w:r>
      <w:r>
        <w:rPr>
          <w:sz w:val="23"/>
          <w:szCs w:val="23"/>
        </w:rPr>
        <w:t>r</w:t>
      </w:r>
      <w:r>
        <w:rPr>
          <w:spacing w:val="6"/>
          <w:sz w:val="23"/>
          <w:szCs w:val="23"/>
        </w:rPr>
        <w:t xml:space="preserve"> </w:t>
      </w:r>
      <w:r>
        <w:rPr>
          <w:sz w:val="23"/>
          <w:szCs w:val="23"/>
        </w:rPr>
        <w:t>c</w:t>
      </w:r>
      <w:r>
        <w:rPr>
          <w:spacing w:val="-2"/>
          <w:sz w:val="23"/>
          <w:szCs w:val="23"/>
        </w:rPr>
        <w:t>om</w:t>
      </w:r>
      <w:r>
        <w:rPr>
          <w:spacing w:val="3"/>
          <w:sz w:val="23"/>
          <w:szCs w:val="23"/>
        </w:rPr>
        <w:t>p</w:t>
      </w:r>
      <w:r>
        <w:rPr>
          <w:spacing w:val="-1"/>
          <w:sz w:val="23"/>
          <w:szCs w:val="23"/>
        </w:rPr>
        <w:t>r</w:t>
      </w:r>
      <w:r>
        <w:rPr>
          <w:spacing w:val="3"/>
          <w:sz w:val="23"/>
          <w:szCs w:val="23"/>
        </w:rPr>
        <w:t>o</w:t>
      </w:r>
      <w:r>
        <w:rPr>
          <w:spacing w:val="-2"/>
          <w:sz w:val="23"/>
          <w:szCs w:val="23"/>
        </w:rPr>
        <w:t>m</w:t>
      </w:r>
      <w:r>
        <w:rPr>
          <w:sz w:val="23"/>
          <w:szCs w:val="23"/>
        </w:rPr>
        <w:t>ise</w:t>
      </w:r>
      <w:r>
        <w:rPr>
          <w:spacing w:val="11"/>
          <w:sz w:val="23"/>
          <w:szCs w:val="23"/>
        </w:rPr>
        <w:t xml:space="preserve"> </w:t>
      </w:r>
      <w:r>
        <w:rPr>
          <w:spacing w:val="1"/>
          <w:sz w:val="23"/>
          <w:szCs w:val="23"/>
        </w:rPr>
        <w:t>o</w:t>
      </w:r>
      <w:r>
        <w:rPr>
          <w:sz w:val="23"/>
          <w:szCs w:val="23"/>
        </w:rPr>
        <w:t>f</w:t>
      </w:r>
      <w:r>
        <w:rPr>
          <w:spacing w:val="1"/>
          <w:sz w:val="23"/>
          <w:szCs w:val="23"/>
        </w:rPr>
        <w:t xml:space="preserve"> </w:t>
      </w:r>
      <w:r>
        <w:rPr>
          <w:spacing w:val="3"/>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z w:val="23"/>
          <w:szCs w:val="23"/>
        </w:rPr>
        <w:t>act</w:t>
      </w:r>
      <w:r>
        <w:rPr>
          <w:spacing w:val="2"/>
          <w:sz w:val="23"/>
          <w:szCs w:val="23"/>
        </w:rPr>
        <w:t>i</w:t>
      </w:r>
      <w:r>
        <w:rPr>
          <w:spacing w:val="-2"/>
          <w:sz w:val="23"/>
          <w:szCs w:val="23"/>
        </w:rPr>
        <w:t>o</w:t>
      </w:r>
      <w:r>
        <w:rPr>
          <w:spacing w:val="1"/>
          <w:sz w:val="23"/>
          <w:szCs w:val="23"/>
        </w:rPr>
        <w:t>n</w:t>
      </w:r>
      <w:r>
        <w:rPr>
          <w:sz w:val="23"/>
          <w:szCs w:val="23"/>
        </w:rPr>
        <w:t>,</w:t>
      </w:r>
      <w:r>
        <w:rPr>
          <w:spacing w:val="8"/>
          <w:sz w:val="23"/>
          <w:szCs w:val="23"/>
        </w:rPr>
        <w:t xml:space="preserve"> </w:t>
      </w:r>
      <w:r>
        <w:rPr>
          <w:sz w:val="23"/>
          <w:szCs w:val="23"/>
        </w:rPr>
        <w:t>s</w:t>
      </w:r>
      <w:r>
        <w:rPr>
          <w:spacing w:val="-2"/>
          <w:sz w:val="23"/>
          <w:szCs w:val="23"/>
        </w:rPr>
        <w:t>u</w:t>
      </w:r>
      <w:r>
        <w:rPr>
          <w:spacing w:val="2"/>
          <w:sz w:val="23"/>
          <w:szCs w:val="23"/>
        </w:rPr>
        <w:t>i</w:t>
      </w:r>
      <w:r>
        <w:rPr>
          <w:sz w:val="23"/>
          <w:szCs w:val="23"/>
        </w:rPr>
        <w:t>t</w:t>
      </w:r>
      <w:r>
        <w:rPr>
          <w:spacing w:val="3"/>
          <w:sz w:val="23"/>
          <w:szCs w:val="23"/>
        </w:rPr>
        <w:t xml:space="preserve"> </w:t>
      </w:r>
      <w:r>
        <w:rPr>
          <w:spacing w:val="1"/>
          <w:sz w:val="23"/>
          <w:szCs w:val="23"/>
        </w:rPr>
        <w:t>o</w:t>
      </w:r>
      <w:r>
        <w:rPr>
          <w:sz w:val="23"/>
          <w:szCs w:val="23"/>
        </w:rPr>
        <w:t>r</w:t>
      </w:r>
      <w:r>
        <w:rPr>
          <w:spacing w:val="1"/>
          <w:sz w:val="23"/>
          <w:szCs w:val="23"/>
        </w:rPr>
        <w:t xml:space="preserve"> p</w:t>
      </w:r>
      <w:r>
        <w:rPr>
          <w:spacing w:val="-1"/>
          <w:sz w:val="23"/>
          <w:szCs w:val="23"/>
        </w:rPr>
        <w:t>r</w:t>
      </w:r>
      <w:r>
        <w:rPr>
          <w:spacing w:val="1"/>
          <w:sz w:val="23"/>
          <w:szCs w:val="23"/>
        </w:rPr>
        <w:t>o</w:t>
      </w:r>
      <w:r>
        <w:rPr>
          <w:sz w:val="23"/>
          <w:szCs w:val="23"/>
        </w:rPr>
        <w:t>ce</w:t>
      </w:r>
      <w:r>
        <w:rPr>
          <w:spacing w:val="2"/>
          <w:sz w:val="23"/>
          <w:szCs w:val="23"/>
        </w:rPr>
        <w:t>e</w:t>
      </w:r>
      <w:r>
        <w:rPr>
          <w:spacing w:val="1"/>
          <w:sz w:val="23"/>
          <w:szCs w:val="23"/>
        </w:rPr>
        <w:t>d</w:t>
      </w:r>
      <w:r>
        <w:rPr>
          <w:sz w:val="23"/>
          <w:szCs w:val="23"/>
        </w:rPr>
        <w:t>i</w:t>
      </w:r>
      <w:r>
        <w:rPr>
          <w:spacing w:val="3"/>
          <w:sz w:val="23"/>
          <w:szCs w:val="23"/>
        </w:rPr>
        <w:t>n</w:t>
      </w:r>
      <w:r>
        <w:rPr>
          <w:sz w:val="23"/>
          <w:szCs w:val="23"/>
        </w:rPr>
        <w:t>g</w:t>
      </w:r>
      <w:r>
        <w:rPr>
          <w:spacing w:val="6"/>
          <w:sz w:val="23"/>
          <w:szCs w:val="23"/>
        </w:rPr>
        <w:t xml:space="preserve"> </w:t>
      </w:r>
      <w:r>
        <w:rPr>
          <w:w w:val="101"/>
          <w:sz w:val="23"/>
          <w:szCs w:val="23"/>
        </w:rPr>
        <w:t xml:space="preserve">is </w:t>
      </w:r>
      <w:r>
        <w:rPr>
          <w:sz w:val="23"/>
          <w:szCs w:val="23"/>
        </w:rPr>
        <w:t>e</w:t>
      </w:r>
      <w:r>
        <w:rPr>
          <w:spacing w:val="-1"/>
          <w:sz w:val="23"/>
          <w:szCs w:val="23"/>
        </w:rPr>
        <w:t>ff</w:t>
      </w:r>
      <w:r>
        <w:rPr>
          <w:spacing w:val="2"/>
          <w:sz w:val="23"/>
          <w:szCs w:val="23"/>
        </w:rPr>
        <w:t>e</w:t>
      </w:r>
      <w:r>
        <w:rPr>
          <w:sz w:val="23"/>
          <w:szCs w:val="23"/>
        </w:rPr>
        <w:t>cte</w:t>
      </w:r>
      <w:r>
        <w:rPr>
          <w:spacing w:val="-2"/>
          <w:sz w:val="23"/>
          <w:szCs w:val="23"/>
        </w:rPr>
        <w:t>d</w:t>
      </w:r>
      <w:r>
        <w:rPr>
          <w:sz w:val="23"/>
          <w:szCs w:val="23"/>
        </w:rPr>
        <w:t>,</w:t>
      </w:r>
      <w:r>
        <w:rPr>
          <w:spacing w:val="10"/>
          <w:sz w:val="23"/>
          <w:szCs w:val="23"/>
        </w:rPr>
        <w:t xml:space="preserve"> </w:t>
      </w:r>
      <w:r>
        <w:rPr>
          <w:sz w:val="23"/>
          <w:szCs w:val="23"/>
        </w:rPr>
        <w:t>i</w:t>
      </w:r>
      <w:r>
        <w:rPr>
          <w:spacing w:val="1"/>
          <w:sz w:val="23"/>
          <w:szCs w:val="23"/>
        </w:rPr>
        <w:t>nd</w:t>
      </w:r>
      <w:r>
        <w:rPr>
          <w:spacing w:val="2"/>
          <w:sz w:val="23"/>
          <w:szCs w:val="23"/>
        </w:rPr>
        <w:t>e</w:t>
      </w:r>
      <w:r>
        <w:rPr>
          <w:spacing w:val="-4"/>
          <w:sz w:val="23"/>
          <w:szCs w:val="23"/>
        </w:rPr>
        <w:t>m</w:t>
      </w:r>
      <w:r>
        <w:rPr>
          <w:spacing w:val="1"/>
          <w:sz w:val="23"/>
          <w:szCs w:val="23"/>
        </w:rPr>
        <w:t>n</w:t>
      </w:r>
      <w:r>
        <w:rPr>
          <w:sz w:val="23"/>
          <w:szCs w:val="23"/>
        </w:rPr>
        <w:t>i</w:t>
      </w:r>
      <w:r>
        <w:rPr>
          <w:spacing w:val="1"/>
          <w:sz w:val="23"/>
          <w:szCs w:val="23"/>
        </w:rPr>
        <w:t>f</w:t>
      </w:r>
      <w:r>
        <w:rPr>
          <w:sz w:val="23"/>
          <w:szCs w:val="23"/>
        </w:rPr>
        <w:t>i</w:t>
      </w:r>
      <w:r>
        <w:rPr>
          <w:spacing w:val="2"/>
          <w:sz w:val="23"/>
          <w:szCs w:val="23"/>
        </w:rPr>
        <w:t>c</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6"/>
          <w:sz w:val="23"/>
          <w:szCs w:val="23"/>
        </w:rPr>
        <w:t xml:space="preserve"> </w:t>
      </w:r>
      <w:r>
        <w:rPr>
          <w:spacing w:val="-2"/>
          <w:sz w:val="23"/>
          <w:szCs w:val="23"/>
        </w:rPr>
        <w:t>m</w:t>
      </w:r>
      <w:r>
        <w:rPr>
          <w:spacing w:val="2"/>
          <w:sz w:val="23"/>
          <w:szCs w:val="23"/>
        </w:rPr>
        <w:t>a</w:t>
      </w:r>
      <w:r>
        <w:rPr>
          <w:sz w:val="23"/>
          <w:szCs w:val="23"/>
        </w:rPr>
        <w:t xml:space="preserve">y </w:t>
      </w:r>
      <w:r>
        <w:rPr>
          <w:spacing w:val="3"/>
          <w:sz w:val="23"/>
          <w:szCs w:val="23"/>
        </w:rPr>
        <w:t>b</w:t>
      </w:r>
      <w:r>
        <w:rPr>
          <w:sz w:val="23"/>
          <w:szCs w:val="23"/>
        </w:rPr>
        <w:t>e</w:t>
      </w:r>
      <w:r>
        <w:rPr>
          <w:spacing w:val="2"/>
          <w:sz w:val="23"/>
          <w:szCs w:val="23"/>
        </w:rPr>
        <w:t xml:space="preserve"> </w:t>
      </w:r>
      <w:r>
        <w:rPr>
          <w:spacing w:val="1"/>
          <w:sz w:val="23"/>
          <w:szCs w:val="23"/>
        </w:rPr>
        <w:t>h</w:t>
      </w:r>
      <w:r>
        <w:rPr>
          <w:sz w:val="23"/>
          <w:szCs w:val="23"/>
        </w:rPr>
        <w:t>a</w:t>
      </w:r>
      <w:r>
        <w:rPr>
          <w:spacing w:val="-2"/>
          <w:sz w:val="23"/>
          <w:szCs w:val="23"/>
        </w:rPr>
        <w:t>d</w:t>
      </w:r>
      <w:r>
        <w:rPr>
          <w:sz w:val="23"/>
          <w:szCs w:val="23"/>
        </w:rPr>
        <w:t>,</w:t>
      </w:r>
      <w:r>
        <w:rPr>
          <w:spacing w:val="6"/>
          <w:sz w:val="23"/>
          <w:szCs w:val="23"/>
        </w:rPr>
        <w:t xml:space="preserve"> </w:t>
      </w:r>
      <w:r>
        <w:rPr>
          <w:spacing w:val="1"/>
          <w:sz w:val="23"/>
          <w:szCs w:val="23"/>
        </w:rPr>
        <w:t>b</w:t>
      </w:r>
      <w:r>
        <w:rPr>
          <w:spacing w:val="-2"/>
          <w:sz w:val="23"/>
          <w:szCs w:val="23"/>
        </w:rPr>
        <w:t>u</w:t>
      </w:r>
      <w:r>
        <w:rPr>
          <w:sz w:val="23"/>
          <w:szCs w:val="23"/>
        </w:rPr>
        <w:t>t</w:t>
      </w:r>
      <w:r>
        <w:rPr>
          <w:spacing w:val="5"/>
          <w:sz w:val="23"/>
          <w:szCs w:val="23"/>
        </w:rPr>
        <w:t xml:space="preserve"> </w:t>
      </w:r>
      <w:r>
        <w:rPr>
          <w:spacing w:val="1"/>
          <w:sz w:val="23"/>
          <w:szCs w:val="23"/>
        </w:rPr>
        <w:t>o</w:t>
      </w:r>
      <w:r>
        <w:rPr>
          <w:spacing w:val="-2"/>
          <w:sz w:val="23"/>
          <w:szCs w:val="23"/>
        </w:rPr>
        <w:t>n</w:t>
      </w:r>
      <w:r>
        <w:rPr>
          <w:spacing w:val="5"/>
          <w:sz w:val="23"/>
          <w:szCs w:val="23"/>
        </w:rPr>
        <w:t>l</w:t>
      </w:r>
      <w:r>
        <w:rPr>
          <w:sz w:val="23"/>
          <w:szCs w:val="23"/>
        </w:rPr>
        <w:t xml:space="preserve">y </w:t>
      </w:r>
      <w:r>
        <w:rPr>
          <w:spacing w:val="2"/>
          <w:sz w:val="23"/>
          <w:szCs w:val="23"/>
        </w:rPr>
        <w:t>i</w:t>
      </w:r>
      <w:r>
        <w:rPr>
          <w:sz w:val="23"/>
          <w:szCs w:val="23"/>
        </w:rPr>
        <w:t xml:space="preserve">f </w:t>
      </w:r>
      <w:r>
        <w:rPr>
          <w:spacing w:val="3"/>
          <w:sz w:val="23"/>
          <w:szCs w:val="23"/>
        </w:rPr>
        <w:t>s</w:t>
      </w:r>
      <w:r>
        <w:rPr>
          <w:spacing w:val="1"/>
          <w:sz w:val="23"/>
          <w:szCs w:val="23"/>
        </w:rPr>
        <w:t>u</w:t>
      </w:r>
      <w:r>
        <w:rPr>
          <w:sz w:val="23"/>
          <w:szCs w:val="23"/>
        </w:rPr>
        <w:t>ch</w:t>
      </w:r>
      <w:r>
        <w:rPr>
          <w:spacing w:val="5"/>
          <w:sz w:val="23"/>
          <w:szCs w:val="23"/>
        </w:rPr>
        <w:t xml:space="preserve"> </w:t>
      </w:r>
      <w:r>
        <w:rPr>
          <w:sz w:val="23"/>
          <w:szCs w:val="23"/>
        </w:rPr>
        <w:t>s</w:t>
      </w:r>
      <w:r>
        <w:rPr>
          <w:spacing w:val="-3"/>
          <w:sz w:val="23"/>
          <w:szCs w:val="23"/>
        </w:rPr>
        <w:t>e</w:t>
      </w:r>
      <w:r>
        <w:rPr>
          <w:spacing w:val="2"/>
          <w:sz w:val="23"/>
          <w:szCs w:val="23"/>
        </w:rPr>
        <w:t>t</w:t>
      </w:r>
      <w:r>
        <w:rPr>
          <w:sz w:val="23"/>
          <w:szCs w:val="23"/>
        </w:rPr>
        <w:t>tle</w:t>
      </w:r>
      <w:r>
        <w:rPr>
          <w:spacing w:val="1"/>
          <w:sz w:val="23"/>
          <w:szCs w:val="23"/>
        </w:rPr>
        <w:t>m</w:t>
      </w:r>
      <w:r>
        <w:rPr>
          <w:sz w:val="23"/>
          <w:szCs w:val="23"/>
        </w:rPr>
        <w:t>e</w:t>
      </w:r>
      <w:r>
        <w:rPr>
          <w:spacing w:val="-2"/>
          <w:sz w:val="23"/>
          <w:szCs w:val="23"/>
        </w:rPr>
        <w:t>n</w:t>
      </w:r>
      <w:r>
        <w:rPr>
          <w:sz w:val="23"/>
          <w:szCs w:val="23"/>
        </w:rPr>
        <w:t>t</w:t>
      </w:r>
      <w:r>
        <w:rPr>
          <w:spacing w:val="11"/>
          <w:sz w:val="23"/>
          <w:szCs w:val="23"/>
        </w:rPr>
        <w:t xml:space="preserve"> </w:t>
      </w:r>
      <w:r>
        <w:rPr>
          <w:spacing w:val="1"/>
          <w:sz w:val="23"/>
          <w:szCs w:val="23"/>
        </w:rPr>
        <w:t>o</w:t>
      </w:r>
      <w:r>
        <w:rPr>
          <w:sz w:val="23"/>
          <w:szCs w:val="23"/>
        </w:rPr>
        <w:t>r</w:t>
      </w:r>
      <w:r>
        <w:rPr>
          <w:spacing w:val="1"/>
          <w:sz w:val="23"/>
          <w:szCs w:val="23"/>
        </w:rPr>
        <w:t xml:space="preserve"> </w:t>
      </w:r>
      <w:r>
        <w:rPr>
          <w:sz w:val="23"/>
          <w:szCs w:val="23"/>
        </w:rPr>
        <w:t>c</w:t>
      </w:r>
      <w:r>
        <w:rPr>
          <w:spacing w:val="3"/>
          <w:sz w:val="23"/>
          <w:szCs w:val="23"/>
        </w:rPr>
        <w:t>o</w:t>
      </w:r>
      <w:r>
        <w:rPr>
          <w:spacing w:val="-2"/>
          <w:sz w:val="23"/>
          <w:szCs w:val="23"/>
        </w:rPr>
        <w:t>mp</w:t>
      </w:r>
      <w:r>
        <w:rPr>
          <w:spacing w:val="-1"/>
          <w:sz w:val="23"/>
          <w:szCs w:val="23"/>
        </w:rPr>
        <w:t>r</w:t>
      </w:r>
      <w:r>
        <w:rPr>
          <w:spacing w:val="3"/>
          <w:sz w:val="23"/>
          <w:szCs w:val="23"/>
        </w:rPr>
        <w:t>o</w:t>
      </w:r>
      <w:r>
        <w:rPr>
          <w:spacing w:val="-2"/>
          <w:sz w:val="23"/>
          <w:szCs w:val="23"/>
        </w:rPr>
        <w:t>m</w:t>
      </w:r>
      <w:r>
        <w:rPr>
          <w:sz w:val="23"/>
          <w:szCs w:val="23"/>
        </w:rPr>
        <w:t>ise</w:t>
      </w:r>
      <w:r>
        <w:rPr>
          <w:spacing w:val="11"/>
          <w:sz w:val="23"/>
          <w:szCs w:val="23"/>
        </w:rPr>
        <w:t xml:space="preserve"> </w:t>
      </w:r>
      <w:r>
        <w:rPr>
          <w:w w:val="101"/>
          <w:sz w:val="23"/>
          <w:szCs w:val="23"/>
        </w:rPr>
        <w:t>a</w:t>
      </w:r>
      <w:r>
        <w:rPr>
          <w:spacing w:val="1"/>
          <w:w w:val="101"/>
          <w:sz w:val="23"/>
          <w:szCs w:val="23"/>
        </w:rPr>
        <w:t>n</w:t>
      </w:r>
      <w:r>
        <w:rPr>
          <w:w w:val="101"/>
          <w:sz w:val="23"/>
          <w:szCs w:val="23"/>
        </w:rPr>
        <w:t xml:space="preserve">d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2"/>
          <w:sz w:val="23"/>
          <w:szCs w:val="23"/>
        </w:rPr>
        <w:t>i</w:t>
      </w:r>
      <w:r>
        <w:rPr>
          <w:spacing w:val="-2"/>
          <w:sz w:val="23"/>
          <w:szCs w:val="23"/>
        </w:rPr>
        <w:t>n</w:t>
      </w:r>
      <w:r>
        <w:rPr>
          <w:spacing w:val="1"/>
          <w:sz w:val="23"/>
          <w:szCs w:val="23"/>
        </w:rPr>
        <w:t>d</w:t>
      </w:r>
      <w:r>
        <w:rPr>
          <w:sz w:val="23"/>
          <w:szCs w:val="23"/>
        </w:rPr>
        <w:t>e</w:t>
      </w:r>
      <w:r>
        <w:rPr>
          <w:spacing w:val="-2"/>
          <w:sz w:val="23"/>
          <w:szCs w:val="23"/>
        </w:rPr>
        <w:t>m</w:t>
      </w:r>
      <w:r>
        <w:rPr>
          <w:spacing w:val="1"/>
          <w:sz w:val="23"/>
          <w:szCs w:val="23"/>
        </w:rPr>
        <w:t>n</w:t>
      </w:r>
      <w:r>
        <w:rPr>
          <w:sz w:val="23"/>
          <w:szCs w:val="23"/>
        </w:rPr>
        <w:t>i</w:t>
      </w:r>
      <w:r>
        <w:rPr>
          <w:spacing w:val="-1"/>
          <w:sz w:val="23"/>
          <w:szCs w:val="23"/>
        </w:rPr>
        <w:t>f</w:t>
      </w:r>
      <w:r>
        <w:rPr>
          <w:spacing w:val="2"/>
          <w:sz w:val="23"/>
          <w:szCs w:val="23"/>
        </w:rPr>
        <w:t>i</w:t>
      </w:r>
      <w:r>
        <w:rPr>
          <w:sz w:val="23"/>
          <w:szCs w:val="23"/>
        </w:rPr>
        <w:t>cati</w:t>
      </w:r>
      <w:r>
        <w:rPr>
          <w:spacing w:val="1"/>
          <w:sz w:val="23"/>
          <w:szCs w:val="23"/>
        </w:rPr>
        <w:t>o</w:t>
      </w:r>
      <w:r>
        <w:rPr>
          <w:sz w:val="23"/>
          <w:szCs w:val="23"/>
        </w:rPr>
        <w:t>n</w:t>
      </w:r>
      <w:r>
        <w:rPr>
          <w:spacing w:val="16"/>
          <w:sz w:val="23"/>
          <w:szCs w:val="23"/>
        </w:rPr>
        <w:t xml:space="preserve"> </w:t>
      </w:r>
      <w:r>
        <w:rPr>
          <w:sz w:val="23"/>
          <w:szCs w:val="23"/>
        </w:rPr>
        <w:t>a</w:t>
      </w:r>
      <w:r>
        <w:rPr>
          <w:spacing w:val="1"/>
          <w:sz w:val="23"/>
          <w:szCs w:val="23"/>
        </w:rPr>
        <w:t>r</w:t>
      </w:r>
      <w:r>
        <w:rPr>
          <w:sz w:val="23"/>
          <w:szCs w:val="23"/>
        </w:rPr>
        <w:t>e</w:t>
      </w:r>
      <w:r>
        <w:rPr>
          <w:spacing w:val="5"/>
          <w:sz w:val="23"/>
          <w:szCs w:val="23"/>
        </w:rPr>
        <w:t xml:space="preserve"> </w:t>
      </w:r>
      <w:r>
        <w:rPr>
          <w:w w:val="101"/>
          <w:sz w:val="23"/>
          <w:szCs w:val="23"/>
        </w:rPr>
        <w:t>a</w:t>
      </w:r>
      <w:r>
        <w:rPr>
          <w:spacing w:val="-2"/>
          <w:w w:val="101"/>
          <w:sz w:val="23"/>
          <w:szCs w:val="23"/>
        </w:rPr>
        <w:t>p</w:t>
      </w:r>
      <w:r>
        <w:rPr>
          <w:spacing w:val="1"/>
          <w:w w:val="101"/>
          <w:sz w:val="23"/>
          <w:szCs w:val="23"/>
        </w:rPr>
        <w:t>p</w:t>
      </w:r>
      <w:r>
        <w:rPr>
          <w:spacing w:val="-1"/>
          <w:w w:val="101"/>
          <w:sz w:val="23"/>
          <w:szCs w:val="23"/>
        </w:rPr>
        <w:t>r</w:t>
      </w:r>
      <w:r>
        <w:rPr>
          <w:spacing w:val="1"/>
          <w:w w:val="101"/>
          <w:sz w:val="23"/>
          <w:szCs w:val="23"/>
        </w:rPr>
        <w:t>ov</w:t>
      </w:r>
      <w:r>
        <w:rPr>
          <w:spacing w:val="-3"/>
          <w:w w:val="101"/>
          <w:sz w:val="23"/>
          <w:szCs w:val="23"/>
        </w:rPr>
        <w:t>e</w:t>
      </w:r>
      <w:r>
        <w:rPr>
          <w:spacing w:val="1"/>
          <w:w w:val="101"/>
          <w:sz w:val="23"/>
          <w:szCs w:val="23"/>
        </w:rPr>
        <w:t>d</w:t>
      </w:r>
      <w:r>
        <w:rPr>
          <w:w w:val="101"/>
          <w:sz w:val="23"/>
          <w:szCs w:val="23"/>
        </w:rPr>
        <w:t>:</w:t>
      </w:r>
    </w:p>
    <w:p w14:paraId="320C87C4" w14:textId="77777777" w:rsidR="00343255" w:rsidRDefault="00343255">
      <w:pPr>
        <w:spacing w:before="9" w:line="260" w:lineRule="exact"/>
        <w:rPr>
          <w:sz w:val="26"/>
          <w:szCs w:val="26"/>
        </w:rPr>
      </w:pPr>
    </w:p>
    <w:p w14:paraId="25C133EF" w14:textId="77777777" w:rsidR="00343255" w:rsidRDefault="00EB53DC">
      <w:pPr>
        <w:ind w:left="1163"/>
        <w:rPr>
          <w:sz w:val="23"/>
          <w:szCs w:val="23"/>
        </w:rPr>
      </w:pPr>
      <w:r>
        <w:rPr>
          <w:sz w:val="23"/>
          <w:szCs w:val="23"/>
        </w:rPr>
        <w:t xml:space="preserve">i.  </w:t>
      </w:r>
      <w:r>
        <w:rPr>
          <w:spacing w:val="56"/>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a</w:t>
      </w:r>
      <w:r>
        <w:rPr>
          <w:spacing w:val="3"/>
          <w:sz w:val="23"/>
          <w:szCs w:val="23"/>
        </w:rPr>
        <w:t xml:space="preserve"> </w:t>
      </w:r>
      <w:r>
        <w:rPr>
          <w:spacing w:val="1"/>
          <w:sz w:val="23"/>
          <w:szCs w:val="23"/>
        </w:rPr>
        <w:t>m</w:t>
      </w:r>
      <w:r>
        <w:rPr>
          <w:sz w:val="23"/>
          <w:szCs w:val="23"/>
        </w:rPr>
        <w:t>aj</w:t>
      </w:r>
      <w:r>
        <w:rPr>
          <w:spacing w:val="1"/>
          <w:sz w:val="23"/>
          <w:szCs w:val="23"/>
        </w:rPr>
        <w:t>o</w:t>
      </w:r>
      <w:r>
        <w:rPr>
          <w:spacing w:val="-1"/>
          <w:sz w:val="23"/>
          <w:szCs w:val="23"/>
        </w:rPr>
        <w:t>r</w:t>
      </w:r>
      <w:r>
        <w:rPr>
          <w:sz w:val="23"/>
          <w:szCs w:val="23"/>
        </w:rPr>
        <w:t>i</w:t>
      </w:r>
      <w:r>
        <w:rPr>
          <w:spacing w:val="2"/>
          <w:sz w:val="23"/>
          <w:szCs w:val="23"/>
        </w:rPr>
        <w:t>t</w:t>
      </w:r>
      <w:r>
        <w:rPr>
          <w:sz w:val="23"/>
          <w:szCs w:val="23"/>
        </w:rPr>
        <w:t>y</w:t>
      </w:r>
      <w:r>
        <w:rPr>
          <w:spacing w:val="4"/>
          <w:sz w:val="23"/>
          <w:szCs w:val="23"/>
        </w:rPr>
        <w:t xml:space="preserve"> </w:t>
      </w:r>
      <w:r>
        <w:rPr>
          <w:spacing w:val="1"/>
          <w:sz w:val="23"/>
          <w:szCs w:val="23"/>
        </w:rPr>
        <w:t>vo</w:t>
      </w:r>
      <w:r>
        <w:rPr>
          <w:sz w:val="23"/>
          <w:szCs w:val="23"/>
        </w:rPr>
        <w:t>te</w:t>
      </w:r>
      <w:r>
        <w:rPr>
          <w:spacing w:val="4"/>
          <w:sz w:val="23"/>
          <w:szCs w:val="23"/>
        </w:rPr>
        <w:t xml:space="preserve"> </w:t>
      </w:r>
      <w:r>
        <w:rPr>
          <w:spacing w:val="3"/>
          <w:sz w:val="23"/>
          <w:szCs w:val="23"/>
        </w:rPr>
        <w:t>o</w:t>
      </w:r>
      <w:r>
        <w:rPr>
          <w:sz w:val="23"/>
          <w:szCs w:val="23"/>
        </w:rPr>
        <w:t>f</w:t>
      </w:r>
      <w:r>
        <w:rPr>
          <w:spacing w:val="1"/>
          <w:sz w:val="23"/>
          <w:szCs w:val="23"/>
        </w:rPr>
        <w:t xml:space="preserve"> </w:t>
      </w:r>
      <w:r>
        <w:rPr>
          <w:sz w:val="23"/>
          <w:szCs w:val="23"/>
        </w:rPr>
        <w:t>a</w:t>
      </w:r>
      <w:r>
        <w:rPr>
          <w:spacing w:val="1"/>
          <w:sz w:val="23"/>
          <w:szCs w:val="23"/>
        </w:rPr>
        <w:t xml:space="preserve"> </w:t>
      </w:r>
      <w:r>
        <w:rPr>
          <w:spacing w:val="3"/>
          <w:sz w:val="23"/>
          <w:szCs w:val="23"/>
        </w:rPr>
        <w:t>q</w:t>
      </w:r>
      <w:r>
        <w:rPr>
          <w:spacing w:val="-2"/>
          <w:sz w:val="23"/>
          <w:szCs w:val="23"/>
        </w:rPr>
        <w:t>u</w:t>
      </w:r>
      <w:r>
        <w:rPr>
          <w:spacing w:val="1"/>
          <w:sz w:val="23"/>
          <w:szCs w:val="23"/>
        </w:rPr>
        <w:t>o</w:t>
      </w:r>
      <w:r>
        <w:rPr>
          <w:spacing w:val="-1"/>
          <w:sz w:val="23"/>
          <w:szCs w:val="23"/>
        </w:rPr>
        <w:t>r</w:t>
      </w:r>
      <w:r>
        <w:rPr>
          <w:spacing w:val="1"/>
          <w:sz w:val="23"/>
          <w:szCs w:val="23"/>
        </w:rPr>
        <w:t>u</w:t>
      </w:r>
      <w:r>
        <w:rPr>
          <w:sz w:val="23"/>
          <w:szCs w:val="23"/>
        </w:rPr>
        <w:t>m</w:t>
      </w:r>
      <w:r>
        <w:rPr>
          <w:spacing w:val="5"/>
          <w:sz w:val="23"/>
          <w:szCs w:val="23"/>
        </w:rPr>
        <w:t xml:space="preserve"> </w:t>
      </w:r>
      <w:r>
        <w:rPr>
          <w:sz w:val="23"/>
          <w:szCs w:val="23"/>
        </w:rPr>
        <w:t>c</w:t>
      </w:r>
      <w:r>
        <w:rPr>
          <w:spacing w:val="3"/>
          <w:sz w:val="23"/>
          <w:szCs w:val="23"/>
        </w:rPr>
        <w:t>o</w:t>
      </w:r>
      <w:r>
        <w:rPr>
          <w:spacing w:val="-2"/>
          <w:sz w:val="23"/>
          <w:szCs w:val="23"/>
        </w:rPr>
        <w:t>n</w:t>
      </w:r>
      <w:r>
        <w:rPr>
          <w:sz w:val="23"/>
          <w:szCs w:val="23"/>
        </w:rPr>
        <w:t>s</w:t>
      </w:r>
      <w:r>
        <w:rPr>
          <w:spacing w:val="2"/>
          <w:sz w:val="23"/>
          <w:szCs w:val="23"/>
        </w:rPr>
        <w:t>i</w:t>
      </w:r>
      <w:r>
        <w:rPr>
          <w:sz w:val="23"/>
          <w:szCs w:val="23"/>
        </w:rPr>
        <w:t>sti</w:t>
      </w:r>
      <w:r>
        <w:rPr>
          <w:spacing w:val="3"/>
          <w:sz w:val="23"/>
          <w:szCs w:val="23"/>
        </w:rPr>
        <w:t>n</w:t>
      </w:r>
      <w:r>
        <w:rPr>
          <w:sz w:val="23"/>
          <w:szCs w:val="23"/>
        </w:rPr>
        <w:t>g</w:t>
      </w:r>
      <w:r>
        <w:rPr>
          <w:spacing w:val="5"/>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isi</w:t>
      </w:r>
      <w:r>
        <w:rPr>
          <w:spacing w:val="3"/>
          <w:sz w:val="23"/>
          <w:szCs w:val="23"/>
        </w:rPr>
        <w:t>n</w:t>
      </w:r>
      <w:r>
        <w:rPr>
          <w:sz w:val="23"/>
          <w:szCs w:val="23"/>
        </w:rPr>
        <w:t>te</w:t>
      </w:r>
      <w:r>
        <w:rPr>
          <w:spacing w:val="-1"/>
          <w:sz w:val="23"/>
          <w:szCs w:val="23"/>
        </w:rPr>
        <w:t>r</w:t>
      </w:r>
      <w:r>
        <w:rPr>
          <w:sz w:val="23"/>
          <w:szCs w:val="23"/>
        </w:rPr>
        <w:t>ested</w:t>
      </w:r>
      <w:r>
        <w:rPr>
          <w:spacing w:val="13"/>
          <w:sz w:val="23"/>
          <w:szCs w:val="23"/>
        </w:rPr>
        <w:t xml:space="preserve">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spacing w:val="-1"/>
          <w:w w:val="101"/>
          <w:sz w:val="23"/>
          <w:szCs w:val="23"/>
        </w:rPr>
        <w:t>r</w:t>
      </w:r>
      <w:r>
        <w:rPr>
          <w:w w:val="101"/>
          <w:sz w:val="23"/>
          <w:szCs w:val="23"/>
        </w:rPr>
        <w:t>s;</w:t>
      </w:r>
    </w:p>
    <w:p w14:paraId="7FF22778" w14:textId="77777777" w:rsidR="00343255" w:rsidRDefault="00343255">
      <w:pPr>
        <w:spacing w:before="13" w:line="260" w:lineRule="exact"/>
        <w:rPr>
          <w:sz w:val="26"/>
          <w:szCs w:val="26"/>
        </w:rPr>
      </w:pPr>
    </w:p>
    <w:p w14:paraId="07E12A06" w14:textId="77777777" w:rsidR="00343255" w:rsidRDefault="00EB53DC">
      <w:pPr>
        <w:spacing w:line="243" w:lineRule="auto"/>
        <w:ind w:left="1514" w:right="502" w:hanging="350"/>
        <w:rPr>
          <w:sz w:val="23"/>
          <w:szCs w:val="23"/>
        </w:rPr>
      </w:pPr>
      <w:r>
        <w:rPr>
          <w:sz w:val="23"/>
          <w:szCs w:val="23"/>
        </w:rPr>
        <w:t>i</w:t>
      </w:r>
      <w:r>
        <w:rPr>
          <w:spacing w:val="2"/>
          <w:sz w:val="23"/>
          <w:szCs w:val="23"/>
        </w:rPr>
        <w:t>i</w:t>
      </w:r>
      <w:r>
        <w:rPr>
          <w:sz w:val="23"/>
          <w:szCs w:val="23"/>
        </w:rPr>
        <w:t xml:space="preserve">. </w:t>
      </w:r>
      <w:r>
        <w:rPr>
          <w:spacing w:val="47"/>
          <w:sz w:val="23"/>
          <w:szCs w:val="23"/>
        </w:rPr>
        <w:t xml:space="preserve"> </w:t>
      </w:r>
      <w:r>
        <w:rPr>
          <w:sz w:val="23"/>
          <w:szCs w:val="23"/>
        </w:rPr>
        <w:t>if</w:t>
      </w:r>
      <w:r>
        <w:rPr>
          <w:spacing w:val="3"/>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z w:val="23"/>
          <w:szCs w:val="23"/>
        </w:rPr>
        <w:t>a</w:t>
      </w:r>
      <w:r>
        <w:rPr>
          <w:spacing w:val="1"/>
          <w:sz w:val="23"/>
          <w:szCs w:val="23"/>
        </w:rPr>
        <w:t xml:space="preserve"> qu</w:t>
      </w:r>
      <w:r>
        <w:rPr>
          <w:spacing w:val="-2"/>
          <w:sz w:val="23"/>
          <w:szCs w:val="23"/>
        </w:rPr>
        <w:t>o</w:t>
      </w:r>
      <w:r>
        <w:rPr>
          <w:spacing w:val="-1"/>
          <w:sz w:val="23"/>
          <w:szCs w:val="23"/>
        </w:rPr>
        <w:t>r</w:t>
      </w:r>
      <w:r>
        <w:rPr>
          <w:spacing w:val="3"/>
          <w:sz w:val="23"/>
          <w:szCs w:val="23"/>
        </w:rPr>
        <w:t>u</w:t>
      </w:r>
      <w:r>
        <w:rPr>
          <w:sz w:val="23"/>
          <w:szCs w:val="23"/>
        </w:rPr>
        <w:t>m</w:t>
      </w:r>
      <w:r>
        <w:rPr>
          <w:spacing w:val="5"/>
          <w:sz w:val="23"/>
          <w:szCs w:val="23"/>
        </w:rPr>
        <w:t xml:space="preserve"> </w:t>
      </w:r>
      <w:r>
        <w:rPr>
          <w:spacing w:val="2"/>
          <w:sz w:val="23"/>
          <w:szCs w:val="23"/>
        </w:rPr>
        <w:t>c</w:t>
      </w:r>
      <w:r>
        <w:rPr>
          <w:sz w:val="23"/>
          <w:szCs w:val="23"/>
        </w:rPr>
        <w:t>a</w:t>
      </w:r>
      <w:r>
        <w:rPr>
          <w:spacing w:val="1"/>
          <w:sz w:val="23"/>
          <w:szCs w:val="23"/>
        </w:rPr>
        <w:t>n</w:t>
      </w:r>
      <w:r>
        <w:rPr>
          <w:spacing w:val="-2"/>
          <w:sz w:val="23"/>
          <w:szCs w:val="23"/>
        </w:rPr>
        <w:t>n</w:t>
      </w:r>
      <w:r>
        <w:rPr>
          <w:spacing w:val="1"/>
          <w:sz w:val="23"/>
          <w:szCs w:val="23"/>
        </w:rPr>
        <w:t>o</w:t>
      </w:r>
      <w:r>
        <w:rPr>
          <w:sz w:val="23"/>
          <w:szCs w:val="23"/>
        </w:rPr>
        <w:t>t</w:t>
      </w:r>
      <w:r>
        <w:rPr>
          <w:spacing w:val="8"/>
          <w:sz w:val="23"/>
          <w:szCs w:val="23"/>
        </w:rPr>
        <w:t xml:space="preserve"> </w:t>
      </w:r>
      <w:r>
        <w:rPr>
          <w:spacing w:val="-2"/>
          <w:sz w:val="23"/>
          <w:szCs w:val="23"/>
        </w:rPr>
        <w:t>b</w:t>
      </w:r>
      <w:r>
        <w:rPr>
          <w:sz w:val="23"/>
          <w:szCs w:val="23"/>
        </w:rPr>
        <w:t>e</w:t>
      </w:r>
      <w:r>
        <w:rPr>
          <w:spacing w:val="2"/>
          <w:sz w:val="23"/>
          <w:szCs w:val="23"/>
        </w:rPr>
        <w:t xml:space="preserve"> </w:t>
      </w:r>
      <w:r>
        <w:rPr>
          <w:spacing w:val="1"/>
          <w:sz w:val="23"/>
          <w:szCs w:val="23"/>
        </w:rPr>
        <w:t>ob</w:t>
      </w:r>
      <w:r>
        <w:rPr>
          <w:sz w:val="23"/>
          <w:szCs w:val="23"/>
        </w:rPr>
        <w:t>tai</w:t>
      </w:r>
      <w:r>
        <w:rPr>
          <w:spacing w:val="1"/>
          <w:sz w:val="23"/>
          <w:szCs w:val="23"/>
        </w:rPr>
        <w:t>n</w:t>
      </w:r>
      <w:r>
        <w:rPr>
          <w:sz w:val="23"/>
          <w:szCs w:val="23"/>
        </w:rPr>
        <w:t>e</w:t>
      </w:r>
      <w:r>
        <w:rPr>
          <w:spacing w:val="-2"/>
          <w:sz w:val="23"/>
          <w:szCs w:val="23"/>
        </w:rPr>
        <w:t>d</w:t>
      </w:r>
      <w:r>
        <w:rPr>
          <w:sz w:val="23"/>
          <w:szCs w:val="23"/>
        </w:rPr>
        <w:t>,</w:t>
      </w:r>
      <w:r>
        <w:rPr>
          <w:spacing w:val="10"/>
          <w:sz w:val="23"/>
          <w:szCs w:val="23"/>
        </w:rPr>
        <w:t xml:space="preserve"> </w:t>
      </w:r>
      <w:r>
        <w:rPr>
          <w:sz w:val="23"/>
          <w:szCs w:val="23"/>
        </w:rPr>
        <w:t>t</w:t>
      </w:r>
      <w:r>
        <w:rPr>
          <w:spacing w:val="1"/>
          <w:sz w:val="23"/>
          <w:szCs w:val="23"/>
        </w:rPr>
        <w:t>h</w:t>
      </w:r>
      <w:r>
        <w:rPr>
          <w:sz w:val="23"/>
          <w:szCs w:val="23"/>
        </w:rPr>
        <w:t>en</w:t>
      </w:r>
      <w:r>
        <w:rPr>
          <w:spacing w:val="5"/>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a</w:t>
      </w:r>
      <w:r>
        <w:rPr>
          <w:spacing w:val="3"/>
          <w:sz w:val="23"/>
          <w:szCs w:val="23"/>
        </w:rPr>
        <w:t xml:space="preserve"> </w:t>
      </w:r>
      <w:r>
        <w:rPr>
          <w:spacing w:val="1"/>
          <w:sz w:val="23"/>
          <w:szCs w:val="23"/>
        </w:rPr>
        <w:t>m</w:t>
      </w:r>
      <w:r>
        <w:rPr>
          <w:sz w:val="23"/>
          <w:szCs w:val="23"/>
        </w:rPr>
        <w:t>aj</w:t>
      </w:r>
      <w:r>
        <w:rPr>
          <w:spacing w:val="1"/>
          <w:sz w:val="23"/>
          <w:szCs w:val="23"/>
        </w:rPr>
        <w:t>o</w:t>
      </w:r>
      <w:r>
        <w:rPr>
          <w:spacing w:val="-1"/>
          <w:sz w:val="23"/>
          <w:szCs w:val="23"/>
        </w:rPr>
        <w:t>r</w:t>
      </w:r>
      <w:r>
        <w:rPr>
          <w:spacing w:val="2"/>
          <w:sz w:val="23"/>
          <w:szCs w:val="23"/>
        </w:rPr>
        <w:t>it</w:t>
      </w:r>
      <w:r>
        <w:rPr>
          <w:sz w:val="23"/>
          <w:szCs w:val="23"/>
        </w:rPr>
        <w:t>y</w:t>
      </w:r>
      <w:r>
        <w:rPr>
          <w:spacing w:val="4"/>
          <w:sz w:val="23"/>
          <w:szCs w:val="23"/>
        </w:rPr>
        <w:t xml:space="preserve"> </w:t>
      </w:r>
      <w:r>
        <w:rPr>
          <w:spacing w:val="-2"/>
          <w:sz w:val="23"/>
          <w:szCs w:val="23"/>
        </w:rPr>
        <w:t>v</w:t>
      </w:r>
      <w:r>
        <w:rPr>
          <w:spacing w:val="1"/>
          <w:sz w:val="23"/>
          <w:szCs w:val="23"/>
        </w:rPr>
        <w:t>o</w:t>
      </w:r>
      <w:r>
        <w:rPr>
          <w:sz w:val="23"/>
          <w:szCs w:val="23"/>
        </w:rPr>
        <w:t>te</w:t>
      </w:r>
      <w:r>
        <w:rPr>
          <w:spacing w:val="6"/>
          <w:sz w:val="23"/>
          <w:szCs w:val="23"/>
        </w:rPr>
        <w:t xml:space="preserve"> </w:t>
      </w:r>
      <w:r>
        <w:rPr>
          <w:spacing w:val="1"/>
          <w:sz w:val="23"/>
          <w:szCs w:val="23"/>
        </w:rPr>
        <w:t>o</w:t>
      </w:r>
      <w:r>
        <w:rPr>
          <w:sz w:val="23"/>
          <w:szCs w:val="23"/>
        </w:rPr>
        <w:t>f</w:t>
      </w:r>
      <w:r>
        <w:rPr>
          <w:spacing w:val="4"/>
          <w:sz w:val="23"/>
          <w:szCs w:val="23"/>
        </w:rPr>
        <w:t xml:space="preserve"> </w:t>
      </w:r>
      <w:r>
        <w:rPr>
          <w:w w:val="101"/>
          <w:sz w:val="23"/>
          <w:szCs w:val="23"/>
        </w:rPr>
        <w:t xml:space="preserve">a </w:t>
      </w:r>
      <w:r>
        <w:rPr>
          <w:sz w:val="23"/>
          <w:szCs w:val="23"/>
        </w:rPr>
        <w:t>c</w:t>
      </w:r>
      <w:r>
        <w:rPr>
          <w:spacing w:val="1"/>
          <w:sz w:val="23"/>
          <w:szCs w:val="23"/>
        </w:rPr>
        <w:t>o</w:t>
      </w:r>
      <w:r>
        <w:rPr>
          <w:spacing w:val="-2"/>
          <w:sz w:val="23"/>
          <w:szCs w:val="23"/>
        </w:rPr>
        <w:t>mm</w:t>
      </w:r>
      <w:r>
        <w:rPr>
          <w:spacing w:val="2"/>
          <w:sz w:val="23"/>
          <w:szCs w:val="23"/>
        </w:rPr>
        <w:t>i</w:t>
      </w:r>
      <w:r>
        <w:rPr>
          <w:sz w:val="23"/>
          <w:szCs w:val="23"/>
        </w:rPr>
        <w:t>ttee</w:t>
      </w:r>
      <w:r>
        <w:rPr>
          <w:spacing w:val="10"/>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1"/>
          <w:sz w:val="23"/>
          <w:szCs w:val="23"/>
        </w:rPr>
        <w:t>h</w:t>
      </w:r>
      <w:r>
        <w:rPr>
          <w:sz w:val="23"/>
          <w:szCs w:val="23"/>
        </w:rPr>
        <w:t>e</w:t>
      </w:r>
      <w:r>
        <w:rPr>
          <w:spacing w:val="3"/>
          <w:sz w:val="23"/>
          <w:szCs w:val="23"/>
        </w:rPr>
        <w:t xml:space="preserve"> B</w:t>
      </w:r>
      <w:r>
        <w:rPr>
          <w:spacing w:val="-2"/>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3"/>
          <w:sz w:val="23"/>
          <w:szCs w:val="23"/>
        </w:rPr>
        <w:t>o</w:t>
      </w:r>
      <w:r>
        <w:rPr>
          <w:sz w:val="23"/>
          <w:szCs w:val="23"/>
        </w:rPr>
        <w:t>f</w:t>
      </w:r>
      <w:r>
        <w:rPr>
          <w:spacing w:val="1"/>
          <w:sz w:val="23"/>
          <w:szCs w:val="23"/>
        </w:rPr>
        <w:t xml:space="preserve"> </w:t>
      </w:r>
      <w:r>
        <w:rPr>
          <w:spacing w:val="-1"/>
          <w:sz w:val="23"/>
          <w:szCs w:val="23"/>
        </w:rPr>
        <w:t>D</w:t>
      </w:r>
      <w:r>
        <w:rPr>
          <w:spacing w:val="2"/>
          <w:sz w:val="23"/>
          <w:szCs w:val="23"/>
        </w:rPr>
        <w:t>i</w:t>
      </w:r>
      <w:r>
        <w:rPr>
          <w:spacing w:val="-1"/>
          <w:sz w:val="23"/>
          <w:szCs w:val="23"/>
        </w:rPr>
        <w:t>r</w:t>
      </w:r>
      <w:r>
        <w:rPr>
          <w:sz w:val="23"/>
          <w:szCs w:val="23"/>
        </w:rPr>
        <w:t>e</w:t>
      </w:r>
      <w:r>
        <w:rPr>
          <w:spacing w:val="-3"/>
          <w:sz w:val="23"/>
          <w:szCs w:val="23"/>
        </w:rPr>
        <w:t>c</w:t>
      </w:r>
      <w:r>
        <w:rPr>
          <w:spacing w:val="2"/>
          <w:sz w:val="23"/>
          <w:szCs w:val="23"/>
        </w:rPr>
        <w:t>t</w:t>
      </w:r>
      <w:r>
        <w:rPr>
          <w:spacing w:val="-2"/>
          <w:sz w:val="23"/>
          <w:szCs w:val="23"/>
        </w:rPr>
        <w:t>o</w:t>
      </w:r>
      <w:r>
        <w:rPr>
          <w:spacing w:val="-1"/>
          <w:sz w:val="23"/>
          <w:szCs w:val="23"/>
        </w:rPr>
        <w:t>r</w:t>
      </w:r>
      <w:r>
        <w:rPr>
          <w:sz w:val="23"/>
          <w:szCs w:val="23"/>
        </w:rPr>
        <w:t>s</w:t>
      </w:r>
      <w:r>
        <w:rPr>
          <w:spacing w:val="14"/>
          <w:sz w:val="23"/>
          <w:szCs w:val="23"/>
        </w:rPr>
        <w:t xml:space="preserve"> </w:t>
      </w:r>
      <w:r>
        <w:rPr>
          <w:spacing w:val="-3"/>
          <w:sz w:val="23"/>
          <w:szCs w:val="23"/>
        </w:rPr>
        <w:t>c</w:t>
      </w:r>
      <w:r>
        <w:rPr>
          <w:spacing w:val="1"/>
          <w:sz w:val="23"/>
          <w:szCs w:val="23"/>
        </w:rPr>
        <w:t>on</w:t>
      </w:r>
      <w:r>
        <w:rPr>
          <w:sz w:val="23"/>
          <w:szCs w:val="23"/>
        </w:rPr>
        <w:t>sisti</w:t>
      </w:r>
      <w:r>
        <w:rPr>
          <w:spacing w:val="3"/>
          <w:sz w:val="23"/>
          <w:szCs w:val="23"/>
        </w:rPr>
        <w:t>n</w:t>
      </w:r>
      <w:r>
        <w:rPr>
          <w:sz w:val="23"/>
          <w:szCs w:val="23"/>
        </w:rPr>
        <w:t>g</w:t>
      </w:r>
      <w:r>
        <w:rPr>
          <w:spacing w:val="5"/>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all</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d</w:t>
      </w:r>
      <w:r>
        <w:rPr>
          <w:w w:val="101"/>
          <w:sz w:val="23"/>
          <w:szCs w:val="23"/>
        </w:rPr>
        <w:t>isi</w:t>
      </w:r>
      <w:r>
        <w:rPr>
          <w:spacing w:val="1"/>
          <w:w w:val="101"/>
          <w:sz w:val="23"/>
          <w:szCs w:val="23"/>
        </w:rPr>
        <w:t>n</w:t>
      </w:r>
      <w:r>
        <w:rPr>
          <w:w w:val="101"/>
          <w:sz w:val="23"/>
          <w:szCs w:val="23"/>
        </w:rPr>
        <w:t>te</w:t>
      </w:r>
      <w:r>
        <w:rPr>
          <w:spacing w:val="-1"/>
          <w:w w:val="101"/>
          <w:sz w:val="23"/>
          <w:szCs w:val="23"/>
        </w:rPr>
        <w:t>r</w:t>
      </w:r>
      <w:r>
        <w:rPr>
          <w:w w:val="101"/>
          <w:sz w:val="23"/>
          <w:szCs w:val="23"/>
        </w:rPr>
        <w:t xml:space="preserve">ested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spacing w:val="-1"/>
          <w:w w:val="101"/>
          <w:sz w:val="23"/>
          <w:szCs w:val="23"/>
        </w:rPr>
        <w:t>r</w:t>
      </w:r>
      <w:r>
        <w:rPr>
          <w:w w:val="101"/>
          <w:sz w:val="23"/>
          <w:szCs w:val="23"/>
        </w:rPr>
        <w:t>s;</w:t>
      </w:r>
    </w:p>
    <w:p w14:paraId="6415CC5E" w14:textId="77777777" w:rsidR="00343255" w:rsidRDefault="00343255">
      <w:pPr>
        <w:spacing w:before="9" w:line="260" w:lineRule="exact"/>
        <w:rPr>
          <w:sz w:val="26"/>
          <w:szCs w:val="26"/>
        </w:rPr>
      </w:pPr>
    </w:p>
    <w:p w14:paraId="334E2816" w14:textId="77777777" w:rsidR="00343255" w:rsidRDefault="00EB53DC">
      <w:pPr>
        <w:spacing w:line="243" w:lineRule="auto"/>
        <w:ind w:left="1514" w:right="125" w:hanging="350"/>
        <w:rPr>
          <w:sz w:val="23"/>
          <w:szCs w:val="23"/>
        </w:rPr>
      </w:pPr>
      <w:r>
        <w:rPr>
          <w:sz w:val="23"/>
          <w:szCs w:val="23"/>
        </w:rPr>
        <w:t>i</w:t>
      </w:r>
      <w:r>
        <w:rPr>
          <w:spacing w:val="2"/>
          <w:sz w:val="23"/>
          <w:szCs w:val="23"/>
        </w:rPr>
        <w:t>i</w:t>
      </w:r>
      <w:r>
        <w:rPr>
          <w:sz w:val="23"/>
          <w:szCs w:val="23"/>
        </w:rPr>
        <w:t>i.</w:t>
      </w:r>
      <w:r>
        <w:rPr>
          <w:spacing w:val="40"/>
          <w:sz w:val="23"/>
          <w:szCs w:val="23"/>
        </w:rPr>
        <w:t xml:space="preserve"> </w:t>
      </w:r>
      <w:r>
        <w:rPr>
          <w:sz w:val="23"/>
          <w:szCs w:val="23"/>
        </w:rPr>
        <w:t>if</w:t>
      </w:r>
      <w:r>
        <w:rPr>
          <w:spacing w:val="3"/>
          <w:sz w:val="23"/>
          <w:szCs w:val="23"/>
        </w:rPr>
        <w:t xml:space="preserve"> </w:t>
      </w:r>
      <w:r>
        <w:rPr>
          <w:sz w:val="23"/>
          <w:szCs w:val="23"/>
        </w:rPr>
        <w:t>t</w:t>
      </w:r>
      <w:r>
        <w:rPr>
          <w:spacing w:val="1"/>
          <w:sz w:val="23"/>
          <w:szCs w:val="23"/>
        </w:rPr>
        <w:t>h</w:t>
      </w:r>
      <w:r>
        <w:rPr>
          <w:spacing w:val="-3"/>
          <w:sz w:val="23"/>
          <w:szCs w:val="23"/>
        </w:rPr>
        <w:t>e</w:t>
      </w:r>
      <w:r>
        <w:rPr>
          <w:spacing w:val="1"/>
          <w:sz w:val="23"/>
          <w:szCs w:val="23"/>
        </w:rPr>
        <w:t>r</w:t>
      </w:r>
      <w:r>
        <w:rPr>
          <w:sz w:val="23"/>
          <w:szCs w:val="23"/>
        </w:rPr>
        <w:t>e</w:t>
      </w:r>
      <w:r>
        <w:rPr>
          <w:spacing w:val="5"/>
          <w:sz w:val="23"/>
          <w:szCs w:val="23"/>
        </w:rPr>
        <w:t xml:space="preserve"> </w:t>
      </w:r>
      <w:r>
        <w:rPr>
          <w:spacing w:val="2"/>
          <w:sz w:val="23"/>
          <w:szCs w:val="23"/>
        </w:rPr>
        <w:t>a</w:t>
      </w:r>
      <w:r>
        <w:rPr>
          <w:spacing w:val="-1"/>
          <w:sz w:val="23"/>
          <w:szCs w:val="23"/>
        </w:rPr>
        <w:t>r</w:t>
      </w:r>
      <w:r>
        <w:rPr>
          <w:sz w:val="23"/>
          <w:szCs w:val="23"/>
        </w:rPr>
        <w:t>e</w:t>
      </w:r>
      <w:r>
        <w:rPr>
          <w:spacing w:val="3"/>
          <w:sz w:val="23"/>
          <w:szCs w:val="23"/>
        </w:rPr>
        <w:t xml:space="preserve"> </w:t>
      </w:r>
      <w:r>
        <w:rPr>
          <w:spacing w:val="1"/>
          <w:sz w:val="23"/>
          <w:szCs w:val="23"/>
        </w:rPr>
        <w:t>n</w:t>
      </w:r>
      <w:r>
        <w:rPr>
          <w:spacing w:val="-2"/>
          <w:sz w:val="23"/>
          <w:szCs w:val="23"/>
        </w:rPr>
        <w:t>o</w:t>
      </w:r>
      <w:r>
        <w:rPr>
          <w:sz w:val="23"/>
          <w:szCs w:val="23"/>
        </w:rPr>
        <w:t>t</w:t>
      </w:r>
      <w:r>
        <w:rPr>
          <w:spacing w:val="5"/>
          <w:sz w:val="23"/>
          <w:szCs w:val="23"/>
        </w:rPr>
        <w:t xml:space="preserve"> </w:t>
      </w:r>
      <w:r>
        <w:rPr>
          <w:sz w:val="23"/>
          <w:szCs w:val="23"/>
        </w:rPr>
        <w:t>t</w:t>
      </w:r>
      <w:r>
        <w:rPr>
          <w:spacing w:val="-1"/>
          <w:sz w:val="23"/>
          <w:szCs w:val="23"/>
        </w:rPr>
        <w:t>w</w:t>
      </w:r>
      <w:r>
        <w:rPr>
          <w:sz w:val="23"/>
          <w:szCs w:val="23"/>
        </w:rPr>
        <w:t>o</w:t>
      </w:r>
      <w:r>
        <w:rPr>
          <w:spacing w:val="4"/>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m</w:t>
      </w:r>
      <w:r>
        <w:rPr>
          <w:spacing w:val="3"/>
          <w:sz w:val="23"/>
          <w:szCs w:val="23"/>
        </w:rPr>
        <w:t>o</w:t>
      </w:r>
      <w:r>
        <w:rPr>
          <w:spacing w:val="-1"/>
          <w:sz w:val="23"/>
          <w:szCs w:val="23"/>
        </w:rPr>
        <w:t>r</w:t>
      </w:r>
      <w:r>
        <w:rPr>
          <w:sz w:val="23"/>
          <w:szCs w:val="23"/>
        </w:rPr>
        <w:t>e</w:t>
      </w:r>
      <w:r>
        <w:rPr>
          <w:spacing w:val="5"/>
          <w:sz w:val="23"/>
          <w:szCs w:val="23"/>
        </w:rPr>
        <w:t xml:space="preserve"> </w:t>
      </w:r>
      <w:r>
        <w:rPr>
          <w:spacing w:val="1"/>
          <w:sz w:val="23"/>
          <w:szCs w:val="23"/>
        </w:rPr>
        <w:t>d</w:t>
      </w:r>
      <w:r>
        <w:rPr>
          <w:sz w:val="23"/>
          <w:szCs w:val="23"/>
        </w:rPr>
        <w:t>isi</w:t>
      </w:r>
      <w:r>
        <w:rPr>
          <w:spacing w:val="1"/>
          <w:sz w:val="23"/>
          <w:szCs w:val="23"/>
        </w:rPr>
        <w:t>n</w:t>
      </w:r>
      <w:r>
        <w:rPr>
          <w:sz w:val="23"/>
          <w:szCs w:val="23"/>
        </w:rPr>
        <w:t>te</w:t>
      </w:r>
      <w:r>
        <w:rPr>
          <w:spacing w:val="-1"/>
          <w:sz w:val="23"/>
          <w:szCs w:val="23"/>
        </w:rPr>
        <w:t>r</w:t>
      </w:r>
      <w:r>
        <w:rPr>
          <w:sz w:val="23"/>
          <w:szCs w:val="23"/>
        </w:rPr>
        <w:t>ested</w:t>
      </w:r>
      <w:r>
        <w:rPr>
          <w:spacing w:val="13"/>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pacing w:val="2"/>
          <w:sz w:val="23"/>
          <w:szCs w:val="23"/>
        </w:rPr>
        <w:t>i</w:t>
      </w:r>
      <w:r>
        <w:rPr>
          <w:sz w:val="23"/>
          <w:szCs w:val="23"/>
        </w:rPr>
        <w:t>n</w:t>
      </w:r>
      <w:r>
        <w:rPr>
          <w:spacing w:val="3"/>
          <w:sz w:val="23"/>
          <w:szCs w:val="23"/>
        </w:rPr>
        <w:t xml:space="preserve"> </w:t>
      </w:r>
      <w:r>
        <w:rPr>
          <w:spacing w:val="-2"/>
          <w:sz w:val="23"/>
          <w:szCs w:val="23"/>
        </w:rPr>
        <w:t>o</w:t>
      </w:r>
      <w:r>
        <w:rPr>
          <w:spacing w:val="-1"/>
          <w:sz w:val="23"/>
          <w:szCs w:val="23"/>
        </w:rPr>
        <w:t>ff</w:t>
      </w:r>
      <w:r>
        <w:rPr>
          <w:spacing w:val="2"/>
          <w:sz w:val="23"/>
          <w:szCs w:val="23"/>
        </w:rPr>
        <w:t>i</w:t>
      </w:r>
      <w:r>
        <w:rPr>
          <w:sz w:val="23"/>
          <w:szCs w:val="23"/>
        </w:rPr>
        <w:t>c</w:t>
      </w:r>
      <w:r>
        <w:rPr>
          <w:spacing w:val="-3"/>
          <w:sz w:val="23"/>
          <w:szCs w:val="23"/>
        </w:rPr>
        <w:t>e</w:t>
      </w:r>
      <w:r>
        <w:rPr>
          <w:sz w:val="23"/>
          <w:szCs w:val="23"/>
        </w:rPr>
        <w:t>,</w:t>
      </w:r>
      <w:r>
        <w:rPr>
          <w:spacing w:val="8"/>
          <w:sz w:val="23"/>
          <w:szCs w:val="23"/>
        </w:rPr>
        <w:t xml:space="preserve"> </w:t>
      </w:r>
      <w:r>
        <w:rPr>
          <w:sz w:val="23"/>
          <w:szCs w:val="23"/>
        </w:rPr>
        <w:t>t</w:t>
      </w:r>
      <w:r>
        <w:rPr>
          <w:spacing w:val="1"/>
          <w:sz w:val="23"/>
          <w:szCs w:val="23"/>
        </w:rPr>
        <w:t>h</w:t>
      </w:r>
      <w:r>
        <w:rPr>
          <w:sz w:val="23"/>
          <w:szCs w:val="23"/>
        </w:rPr>
        <w:t>en</w:t>
      </w:r>
      <w:r>
        <w:rPr>
          <w:spacing w:val="5"/>
          <w:sz w:val="23"/>
          <w:szCs w:val="23"/>
        </w:rPr>
        <w:t xml:space="preserve"> </w:t>
      </w:r>
      <w:r>
        <w:rPr>
          <w:spacing w:val="3"/>
          <w:sz w:val="23"/>
          <w:szCs w:val="23"/>
        </w:rPr>
        <w:t>b</w:t>
      </w:r>
      <w:r>
        <w:rPr>
          <w:sz w:val="23"/>
          <w:szCs w:val="23"/>
        </w:rPr>
        <w:t>y</w:t>
      </w:r>
      <w:r>
        <w:rPr>
          <w:spacing w:val="1"/>
          <w:sz w:val="23"/>
          <w:szCs w:val="23"/>
        </w:rPr>
        <w:t xml:space="preserve"> </w:t>
      </w:r>
      <w:r>
        <w:rPr>
          <w:w w:val="101"/>
          <w:sz w:val="23"/>
          <w:szCs w:val="23"/>
        </w:rPr>
        <w:t xml:space="preserve">a </w:t>
      </w:r>
      <w:r>
        <w:rPr>
          <w:spacing w:val="-2"/>
          <w:sz w:val="23"/>
          <w:szCs w:val="23"/>
        </w:rPr>
        <w:t>m</w:t>
      </w:r>
      <w:r>
        <w:rPr>
          <w:sz w:val="23"/>
          <w:szCs w:val="23"/>
        </w:rPr>
        <w:t>aj</w:t>
      </w:r>
      <w:r>
        <w:rPr>
          <w:spacing w:val="1"/>
          <w:sz w:val="23"/>
          <w:szCs w:val="23"/>
        </w:rPr>
        <w:t>o</w:t>
      </w:r>
      <w:r>
        <w:rPr>
          <w:spacing w:val="-1"/>
          <w:sz w:val="23"/>
          <w:szCs w:val="23"/>
        </w:rPr>
        <w:t>r</w:t>
      </w:r>
      <w:r>
        <w:rPr>
          <w:sz w:val="23"/>
          <w:szCs w:val="23"/>
        </w:rPr>
        <w:t>i</w:t>
      </w:r>
      <w:r>
        <w:rPr>
          <w:spacing w:val="5"/>
          <w:sz w:val="23"/>
          <w:szCs w:val="23"/>
        </w:rPr>
        <w:t>t</w:t>
      </w:r>
      <w:r>
        <w:rPr>
          <w:sz w:val="23"/>
          <w:szCs w:val="23"/>
        </w:rPr>
        <w:t>y</w:t>
      </w:r>
      <w:r>
        <w:rPr>
          <w:spacing w:val="4"/>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7"/>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3"/>
          <w:sz w:val="23"/>
          <w:szCs w:val="23"/>
        </w:rPr>
        <w:t>o</w:t>
      </w:r>
      <w:r>
        <w:rPr>
          <w:spacing w:val="-1"/>
          <w:sz w:val="23"/>
          <w:szCs w:val="23"/>
        </w:rPr>
        <w:t>r</w:t>
      </w:r>
      <w:r>
        <w:rPr>
          <w:sz w:val="23"/>
          <w:szCs w:val="23"/>
        </w:rPr>
        <w:t>s</w:t>
      </w:r>
      <w:r>
        <w:rPr>
          <w:spacing w:val="9"/>
          <w:sz w:val="23"/>
          <w:szCs w:val="23"/>
        </w:rPr>
        <w:t xml:space="preserve"> </w:t>
      </w:r>
      <w:r>
        <w:rPr>
          <w:sz w:val="23"/>
          <w:szCs w:val="23"/>
        </w:rPr>
        <w:t>t</w:t>
      </w:r>
      <w:r>
        <w:rPr>
          <w:spacing w:val="1"/>
          <w:sz w:val="23"/>
          <w:szCs w:val="23"/>
        </w:rPr>
        <w:t>h</w:t>
      </w:r>
      <w:r>
        <w:rPr>
          <w:sz w:val="23"/>
          <w:szCs w:val="23"/>
        </w:rPr>
        <w:t>en</w:t>
      </w:r>
      <w:r>
        <w:rPr>
          <w:spacing w:val="5"/>
          <w:sz w:val="23"/>
          <w:szCs w:val="23"/>
        </w:rPr>
        <w:t xml:space="preserve"> </w:t>
      </w:r>
      <w:r>
        <w:rPr>
          <w:sz w:val="23"/>
          <w:szCs w:val="23"/>
        </w:rPr>
        <w:t>in</w:t>
      </w:r>
      <w:r>
        <w:rPr>
          <w:spacing w:val="3"/>
          <w:sz w:val="23"/>
          <w:szCs w:val="23"/>
        </w:rPr>
        <w:t xml:space="preserve"> </w:t>
      </w:r>
      <w:r>
        <w:rPr>
          <w:spacing w:val="1"/>
          <w:sz w:val="23"/>
          <w:szCs w:val="23"/>
        </w:rPr>
        <w:t>o</w:t>
      </w:r>
      <w:r>
        <w:rPr>
          <w:spacing w:val="-1"/>
          <w:sz w:val="23"/>
          <w:szCs w:val="23"/>
        </w:rPr>
        <w:t>ff</w:t>
      </w:r>
      <w:r>
        <w:rPr>
          <w:sz w:val="23"/>
          <w:szCs w:val="23"/>
        </w:rPr>
        <w:t>ice,</w:t>
      </w:r>
      <w:r>
        <w:rPr>
          <w:spacing w:val="5"/>
          <w:sz w:val="23"/>
          <w:szCs w:val="23"/>
        </w:rPr>
        <w:t xml:space="preserve"> </w:t>
      </w:r>
      <w:r>
        <w:rPr>
          <w:spacing w:val="1"/>
          <w:sz w:val="23"/>
          <w:szCs w:val="23"/>
        </w:rPr>
        <w:t>p</w:t>
      </w:r>
      <w:r>
        <w:rPr>
          <w:spacing w:val="-1"/>
          <w:sz w:val="23"/>
          <w:szCs w:val="23"/>
        </w:rPr>
        <w:t>r</w:t>
      </w:r>
      <w:r>
        <w:rPr>
          <w:spacing w:val="1"/>
          <w:sz w:val="23"/>
          <w:szCs w:val="23"/>
        </w:rPr>
        <w:t>ov</w:t>
      </w:r>
      <w:r>
        <w:rPr>
          <w:sz w:val="23"/>
          <w:szCs w:val="23"/>
        </w:rPr>
        <w:t>i</w:t>
      </w:r>
      <w:r>
        <w:rPr>
          <w:spacing w:val="1"/>
          <w:sz w:val="23"/>
          <w:szCs w:val="23"/>
        </w:rPr>
        <w:t>d</w:t>
      </w:r>
      <w:r>
        <w:rPr>
          <w:sz w:val="23"/>
          <w:szCs w:val="23"/>
        </w:rPr>
        <w:t>ed</w:t>
      </w:r>
      <w:r>
        <w:rPr>
          <w:spacing w:val="9"/>
          <w:sz w:val="23"/>
          <w:szCs w:val="23"/>
        </w:rPr>
        <w:t xml:space="preserve"> </w:t>
      </w:r>
      <w:r>
        <w:rPr>
          <w:spacing w:val="2"/>
          <w:sz w:val="23"/>
          <w:szCs w:val="23"/>
        </w:rPr>
        <w:t>t</w:t>
      </w:r>
      <w:r>
        <w:rPr>
          <w:spacing w:val="-2"/>
          <w:sz w:val="23"/>
          <w:szCs w:val="23"/>
        </w:rPr>
        <w:t>h</w:t>
      </w:r>
      <w:r>
        <w:rPr>
          <w:spacing w:val="2"/>
          <w:sz w:val="23"/>
          <w:szCs w:val="23"/>
        </w:rPr>
        <w:t>e</w:t>
      </w:r>
      <w:r>
        <w:rPr>
          <w:sz w:val="23"/>
          <w:szCs w:val="23"/>
        </w:rPr>
        <w:t xml:space="preserve">y </w:t>
      </w:r>
      <w:r>
        <w:rPr>
          <w:spacing w:val="3"/>
          <w:sz w:val="23"/>
          <w:szCs w:val="23"/>
        </w:rPr>
        <w:t>h</w:t>
      </w:r>
      <w:r>
        <w:rPr>
          <w:spacing w:val="-3"/>
          <w:sz w:val="23"/>
          <w:szCs w:val="23"/>
        </w:rPr>
        <w:t>a</w:t>
      </w:r>
      <w:r>
        <w:rPr>
          <w:spacing w:val="1"/>
          <w:sz w:val="23"/>
          <w:szCs w:val="23"/>
        </w:rPr>
        <w:t>v</w:t>
      </w:r>
      <w:r>
        <w:rPr>
          <w:sz w:val="23"/>
          <w:szCs w:val="23"/>
        </w:rPr>
        <w:t>e</w:t>
      </w:r>
      <w:r>
        <w:rPr>
          <w:spacing w:val="4"/>
          <w:sz w:val="23"/>
          <w:szCs w:val="23"/>
        </w:rPr>
        <w:t xml:space="preserve"> </w:t>
      </w:r>
      <w:r>
        <w:rPr>
          <w:spacing w:val="1"/>
          <w:sz w:val="23"/>
          <w:szCs w:val="23"/>
        </w:rPr>
        <w:t>ob</w:t>
      </w:r>
      <w:r>
        <w:rPr>
          <w:sz w:val="23"/>
          <w:szCs w:val="23"/>
        </w:rPr>
        <w:t>tai</w:t>
      </w:r>
      <w:r>
        <w:rPr>
          <w:spacing w:val="3"/>
          <w:sz w:val="23"/>
          <w:szCs w:val="23"/>
        </w:rPr>
        <w:t>n</w:t>
      </w:r>
      <w:r>
        <w:rPr>
          <w:spacing w:val="-3"/>
          <w:sz w:val="23"/>
          <w:szCs w:val="23"/>
        </w:rPr>
        <w:t>e</w:t>
      </w:r>
      <w:r>
        <w:rPr>
          <w:sz w:val="23"/>
          <w:szCs w:val="23"/>
        </w:rPr>
        <w:t>d</w:t>
      </w:r>
      <w:r>
        <w:rPr>
          <w:spacing w:val="9"/>
          <w:sz w:val="23"/>
          <w:szCs w:val="23"/>
        </w:rPr>
        <w:t xml:space="preserve"> </w:t>
      </w:r>
      <w:r>
        <w:rPr>
          <w:w w:val="101"/>
          <w:sz w:val="23"/>
          <w:szCs w:val="23"/>
        </w:rPr>
        <w:t xml:space="preserve">a </w:t>
      </w:r>
      <w:r>
        <w:rPr>
          <w:spacing w:val="-1"/>
          <w:sz w:val="23"/>
          <w:szCs w:val="23"/>
        </w:rPr>
        <w:t>wr</w:t>
      </w:r>
      <w:r>
        <w:rPr>
          <w:sz w:val="23"/>
          <w:szCs w:val="23"/>
        </w:rPr>
        <w:t>i</w:t>
      </w:r>
      <w:r>
        <w:rPr>
          <w:spacing w:val="2"/>
          <w:sz w:val="23"/>
          <w:szCs w:val="23"/>
        </w:rPr>
        <w:t>t</w:t>
      </w:r>
      <w:r>
        <w:rPr>
          <w:sz w:val="23"/>
          <w:szCs w:val="23"/>
        </w:rPr>
        <w:t>ten</w:t>
      </w:r>
      <w:r>
        <w:rPr>
          <w:spacing w:val="8"/>
          <w:sz w:val="23"/>
          <w:szCs w:val="23"/>
        </w:rPr>
        <w:t xml:space="preserve"> </w:t>
      </w:r>
      <w:r>
        <w:rPr>
          <w:spacing w:val="-1"/>
          <w:sz w:val="23"/>
          <w:szCs w:val="23"/>
        </w:rPr>
        <w:t>f</w:t>
      </w:r>
      <w:r>
        <w:rPr>
          <w:sz w:val="23"/>
          <w:szCs w:val="23"/>
        </w:rPr>
        <w:t>i</w:t>
      </w:r>
      <w:r>
        <w:rPr>
          <w:spacing w:val="1"/>
          <w:sz w:val="23"/>
          <w:szCs w:val="23"/>
        </w:rPr>
        <w:t>nd</w:t>
      </w:r>
      <w:r>
        <w:rPr>
          <w:sz w:val="23"/>
          <w:szCs w:val="23"/>
        </w:rPr>
        <w:t>i</w:t>
      </w:r>
      <w:r>
        <w:rPr>
          <w:spacing w:val="1"/>
          <w:sz w:val="23"/>
          <w:szCs w:val="23"/>
        </w:rPr>
        <w:t>n</w:t>
      </w:r>
      <w:r>
        <w:rPr>
          <w:sz w:val="23"/>
          <w:szCs w:val="23"/>
        </w:rPr>
        <w:t>g</w:t>
      </w:r>
      <w:r>
        <w:rPr>
          <w:spacing w:val="3"/>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s</w:t>
      </w:r>
      <w:r>
        <w:rPr>
          <w:spacing w:val="1"/>
          <w:sz w:val="23"/>
          <w:szCs w:val="23"/>
        </w:rPr>
        <w:t>p</w:t>
      </w:r>
      <w:r>
        <w:rPr>
          <w:spacing w:val="2"/>
          <w:sz w:val="23"/>
          <w:szCs w:val="23"/>
        </w:rPr>
        <w:t>e</w:t>
      </w:r>
      <w:r>
        <w:rPr>
          <w:spacing w:val="-3"/>
          <w:sz w:val="23"/>
          <w:szCs w:val="23"/>
        </w:rPr>
        <w:t>c</w:t>
      </w:r>
      <w:r>
        <w:rPr>
          <w:spacing w:val="2"/>
          <w:sz w:val="23"/>
          <w:szCs w:val="23"/>
        </w:rPr>
        <w:t>i</w:t>
      </w:r>
      <w:r>
        <w:rPr>
          <w:sz w:val="23"/>
          <w:szCs w:val="23"/>
        </w:rPr>
        <w:t>al</w:t>
      </w:r>
      <w:r>
        <w:rPr>
          <w:spacing w:val="8"/>
          <w:sz w:val="23"/>
          <w:szCs w:val="23"/>
        </w:rPr>
        <w:t xml:space="preserve"> </w:t>
      </w:r>
      <w:r>
        <w:rPr>
          <w:sz w:val="23"/>
          <w:szCs w:val="23"/>
        </w:rPr>
        <w:t>i</w:t>
      </w:r>
      <w:r>
        <w:rPr>
          <w:spacing w:val="1"/>
          <w:sz w:val="23"/>
          <w:szCs w:val="23"/>
        </w:rPr>
        <w:t>nd</w:t>
      </w:r>
      <w:r>
        <w:rPr>
          <w:spacing w:val="-3"/>
          <w:sz w:val="23"/>
          <w:szCs w:val="23"/>
        </w:rPr>
        <w:t>e</w:t>
      </w:r>
      <w:r>
        <w:rPr>
          <w:spacing w:val="1"/>
          <w:sz w:val="23"/>
          <w:szCs w:val="23"/>
        </w:rPr>
        <w:t>p</w:t>
      </w:r>
      <w:r>
        <w:rPr>
          <w:sz w:val="23"/>
          <w:szCs w:val="23"/>
        </w:rPr>
        <w:t>e</w:t>
      </w:r>
      <w:r>
        <w:rPr>
          <w:spacing w:val="1"/>
          <w:sz w:val="23"/>
          <w:szCs w:val="23"/>
        </w:rPr>
        <w:t>n</w:t>
      </w:r>
      <w:r>
        <w:rPr>
          <w:spacing w:val="-2"/>
          <w:sz w:val="23"/>
          <w:szCs w:val="23"/>
        </w:rPr>
        <w:t>d</w:t>
      </w:r>
      <w:r>
        <w:rPr>
          <w:sz w:val="23"/>
          <w:szCs w:val="23"/>
        </w:rPr>
        <w:t>e</w:t>
      </w:r>
      <w:r>
        <w:rPr>
          <w:spacing w:val="1"/>
          <w:sz w:val="23"/>
          <w:szCs w:val="23"/>
        </w:rPr>
        <w:t>n</w:t>
      </w:r>
      <w:r>
        <w:rPr>
          <w:sz w:val="23"/>
          <w:szCs w:val="23"/>
        </w:rPr>
        <w:t>t</w:t>
      </w:r>
      <w:r>
        <w:rPr>
          <w:spacing w:val="11"/>
          <w:sz w:val="23"/>
          <w:szCs w:val="23"/>
        </w:rPr>
        <w:t xml:space="preserve"> </w:t>
      </w:r>
      <w:r>
        <w:rPr>
          <w:spacing w:val="2"/>
          <w:sz w:val="23"/>
          <w:szCs w:val="23"/>
        </w:rPr>
        <w:t>l</w:t>
      </w:r>
      <w:r>
        <w:rPr>
          <w:sz w:val="23"/>
          <w:szCs w:val="23"/>
        </w:rPr>
        <w:t>e</w:t>
      </w:r>
      <w:r>
        <w:rPr>
          <w:spacing w:val="-2"/>
          <w:sz w:val="23"/>
          <w:szCs w:val="23"/>
        </w:rPr>
        <w:t>g</w:t>
      </w:r>
      <w:r>
        <w:rPr>
          <w:sz w:val="23"/>
          <w:szCs w:val="23"/>
        </w:rPr>
        <w:t>al</w:t>
      </w:r>
      <w:r>
        <w:rPr>
          <w:spacing w:val="6"/>
          <w:sz w:val="23"/>
          <w:szCs w:val="23"/>
        </w:rPr>
        <w:t xml:space="preserve"> </w:t>
      </w:r>
      <w:r>
        <w:rPr>
          <w:spacing w:val="-3"/>
          <w:sz w:val="23"/>
          <w:szCs w:val="23"/>
        </w:rPr>
        <w:t>c</w:t>
      </w:r>
      <w:r>
        <w:rPr>
          <w:spacing w:val="1"/>
          <w:sz w:val="23"/>
          <w:szCs w:val="23"/>
        </w:rPr>
        <w:t>ou</w:t>
      </w:r>
      <w:r>
        <w:rPr>
          <w:spacing w:val="-2"/>
          <w:sz w:val="23"/>
          <w:szCs w:val="23"/>
        </w:rPr>
        <w:t>n</w:t>
      </w:r>
      <w:r>
        <w:rPr>
          <w:spacing w:val="3"/>
          <w:sz w:val="23"/>
          <w:szCs w:val="23"/>
        </w:rPr>
        <w:t>s</w:t>
      </w:r>
      <w:r>
        <w:rPr>
          <w:sz w:val="23"/>
          <w:szCs w:val="23"/>
        </w:rPr>
        <w:t>el</w:t>
      </w:r>
      <w:r>
        <w:rPr>
          <w:spacing w:val="9"/>
          <w:sz w:val="23"/>
          <w:szCs w:val="23"/>
        </w:rPr>
        <w:t xml:space="preserve"> </w:t>
      </w:r>
      <w:r>
        <w:rPr>
          <w:sz w:val="23"/>
          <w:szCs w:val="23"/>
        </w:rPr>
        <w:t>a</w:t>
      </w:r>
      <w:r>
        <w:rPr>
          <w:spacing w:val="-2"/>
          <w:sz w:val="23"/>
          <w:szCs w:val="23"/>
        </w:rPr>
        <w:t>p</w:t>
      </w:r>
      <w:r>
        <w:rPr>
          <w:spacing w:val="1"/>
          <w:sz w:val="23"/>
          <w:szCs w:val="23"/>
        </w:rPr>
        <w:t>po</w:t>
      </w:r>
      <w:r>
        <w:rPr>
          <w:sz w:val="23"/>
          <w:szCs w:val="23"/>
        </w:rPr>
        <w:t>i</w:t>
      </w:r>
      <w:r>
        <w:rPr>
          <w:spacing w:val="-2"/>
          <w:sz w:val="23"/>
          <w:szCs w:val="23"/>
        </w:rPr>
        <w:t>n</w:t>
      </w:r>
      <w:r>
        <w:rPr>
          <w:spacing w:val="2"/>
          <w:sz w:val="23"/>
          <w:szCs w:val="23"/>
        </w:rPr>
        <w:t>t</w:t>
      </w:r>
      <w:r>
        <w:rPr>
          <w:sz w:val="23"/>
          <w:szCs w:val="23"/>
        </w:rPr>
        <w:t>ed</w:t>
      </w:r>
      <w:r>
        <w:rPr>
          <w:spacing w:val="10"/>
          <w:sz w:val="23"/>
          <w:szCs w:val="23"/>
        </w:rPr>
        <w:t xml:space="preserve"> </w:t>
      </w:r>
      <w:r>
        <w:rPr>
          <w:spacing w:val="3"/>
          <w:sz w:val="23"/>
          <w:szCs w:val="23"/>
        </w:rPr>
        <w:t>b</w:t>
      </w:r>
      <w:r>
        <w:rPr>
          <w:sz w:val="23"/>
          <w:szCs w:val="23"/>
        </w:rPr>
        <w:t>y</w:t>
      </w:r>
      <w:r>
        <w:rPr>
          <w:spacing w:val="-2"/>
          <w:sz w:val="23"/>
          <w:szCs w:val="23"/>
        </w:rPr>
        <w:t xml:space="preserve"> </w:t>
      </w:r>
      <w:r>
        <w:rPr>
          <w:w w:val="101"/>
          <w:sz w:val="23"/>
          <w:szCs w:val="23"/>
        </w:rPr>
        <w:t xml:space="preserve">a </w:t>
      </w:r>
      <w:r>
        <w:rPr>
          <w:spacing w:val="-2"/>
          <w:sz w:val="23"/>
          <w:szCs w:val="23"/>
        </w:rPr>
        <w:t>m</w:t>
      </w:r>
      <w:r>
        <w:rPr>
          <w:sz w:val="23"/>
          <w:szCs w:val="23"/>
        </w:rPr>
        <w:t>aj</w:t>
      </w:r>
      <w:r>
        <w:rPr>
          <w:spacing w:val="1"/>
          <w:sz w:val="23"/>
          <w:szCs w:val="23"/>
        </w:rPr>
        <w:t>o</w:t>
      </w:r>
      <w:r>
        <w:rPr>
          <w:spacing w:val="-1"/>
          <w:sz w:val="23"/>
          <w:szCs w:val="23"/>
        </w:rPr>
        <w:t>r</w:t>
      </w:r>
      <w:r>
        <w:rPr>
          <w:sz w:val="23"/>
          <w:szCs w:val="23"/>
        </w:rPr>
        <w:t>i</w:t>
      </w:r>
      <w:r>
        <w:rPr>
          <w:spacing w:val="5"/>
          <w:sz w:val="23"/>
          <w:szCs w:val="23"/>
        </w:rPr>
        <w:t>t</w:t>
      </w:r>
      <w:r>
        <w:rPr>
          <w:sz w:val="23"/>
          <w:szCs w:val="23"/>
        </w:rPr>
        <w:t>y</w:t>
      </w:r>
      <w:r>
        <w:rPr>
          <w:spacing w:val="4"/>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7"/>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3"/>
          <w:sz w:val="23"/>
          <w:szCs w:val="23"/>
        </w:rPr>
        <w:t>o</w:t>
      </w:r>
      <w:r>
        <w:rPr>
          <w:spacing w:val="-1"/>
          <w:sz w:val="23"/>
          <w:szCs w:val="23"/>
        </w:rPr>
        <w:t>r</w:t>
      </w:r>
      <w:r>
        <w:rPr>
          <w:sz w:val="23"/>
          <w:szCs w:val="23"/>
        </w:rPr>
        <w:t>s</w:t>
      </w:r>
      <w:r>
        <w:rPr>
          <w:spacing w:val="9"/>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e</w:t>
      </w:r>
      <w:r>
        <w:rPr>
          <w:spacing w:val="-1"/>
          <w:sz w:val="23"/>
          <w:szCs w:val="23"/>
        </w:rPr>
        <w:t>ff</w:t>
      </w:r>
      <w:r>
        <w:rPr>
          <w:spacing w:val="2"/>
          <w:sz w:val="23"/>
          <w:szCs w:val="23"/>
        </w:rPr>
        <w:t>e</w:t>
      </w:r>
      <w:r>
        <w:rPr>
          <w:sz w:val="23"/>
          <w:szCs w:val="23"/>
        </w:rPr>
        <w:t>ct</w:t>
      </w:r>
      <w:r>
        <w:rPr>
          <w:spacing w:val="7"/>
          <w:sz w:val="23"/>
          <w:szCs w:val="23"/>
        </w:rPr>
        <w:t xml:space="preserve"> </w:t>
      </w:r>
      <w:r>
        <w:rPr>
          <w:sz w:val="23"/>
          <w:szCs w:val="23"/>
        </w:rPr>
        <w:t>t</w:t>
      </w:r>
      <w:r>
        <w:rPr>
          <w:spacing w:val="-2"/>
          <w:sz w:val="23"/>
          <w:szCs w:val="23"/>
        </w:rPr>
        <w:t>h</w:t>
      </w:r>
      <w:r>
        <w:rPr>
          <w:sz w:val="23"/>
          <w:szCs w:val="23"/>
        </w:rPr>
        <w:t>a</w:t>
      </w:r>
      <w:r>
        <w:rPr>
          <w:spacing w:val="2"/>
          <w:sz w:val="23"/>
          <w:szCs w:val="23"/>
        </w:rPr>
        <w:t>t</w:t>
      </w:r>
      <w:r>
        <w:rPr>
          <w:sz w:val="23"/>
          <w:szCs w:val="23"/>
        </w:rPr>
        <w:t>,</w:t>
      </w:r>
      <w:r>
        <w:rPr>
          <w:spacing w:val="3"/>
          <w:sz w:val="23"/>
          <w:szCs w:val="23"/>
        </w:rPr>
        <w:t xml:space="preserve"> </w:t>
      </w:r>
      <w:r>
        <w:rPr>
          <w:spacing w:val="1"/>
          <w:sz w:val="23"/>
          <w:szCs w:val="23"/>
        </w:rPr>
        <w:t>b</w:t>
      </w:r>
      <w:r>
        <w:rPr>
          <w:sz w:val="23"/>
          <w:szCs w:val="23"/>
        </w:rPr>
        <w:t>as</w:t>
      </w:r>
      <w:r>
        <w:rPr>
          <w:spacing w:val="-3"/>
          <w:sz w:val="23"/>
          <w:szCs w:val="23"/>
        </w:rPr>
        <w:t>e</w:t>
      </w:r>
      <w:r>
        <w:rPr>
          <w:sz w:val="23"/>
          <w:szCs w:val="23"/>
        </w:rPr>
        <w:t>d</w:t>
      </w:r>
      <w:r>
        <w:rPr>
          <w:spacing w:val="6"/>
          <w:sz w:val="23"/>
          <w:szCs w:val="23"/>
        </w:rPr>
        <w:t xml:space="preserve"> </w:t>
      </w:r>
      <w:r>
        <w:rPr>
          <w:spacing w:val="3"/>
          <w:sz w:val="23"/>
          <w:szCs w:val="23"/>
        </w:rPr>
        <w:t>u</w:t>
      </w:r>
      <w:r>
        <w:rPr>
          <w:spacing w:val="1"/>
          <w:sz w:val="23"/>
          <w:szCs w:val="23"/>
        </w:rPr>
        <w:t>p</w:t>
      </w:r>
      <w:r>
        <w:rPr>
          <w:spacing w:val="-2"/>
          <w:sz w:val="23"/>
          <w:szCs w:val="23"/>
        </w:rPr>
        <w:t>o</w:t>
      </w:r>
      <w:r>
        <w:rPr>
          <w:sz w:val="23"/>
          <w:szCs w:val="23"/>
        </w:rPr>
        <w:t>n</w:t>
      </w:r>
      <w:r>
        <w:rPr>
          <w:spacing w:val="6"/>
          <w:sz w:val="23"/>
          <w:szCs w:val="23"/>
        </w:rPr>
        <w:t xml:space="preserve"> </w:t>
      </w:r>
      <w:r>
        <w:rPr>
          <w:sz w:val="23"/>
          <w:szCs w:val="23"/>
        </w:rPr>
        <w:t>a</w:t>
      </w:r>
      <w:r>
        <w:rPr>
          <w:spacing w:val="3"/>
          <w:sz w:val="23"/>
          <w:szCs w:val="23"/>
        </w:rPr>
        <w:t xml:space="preserve"> </w:t>
      </w:r>
      <w:r>
        <w:rPr>
          <w:spacing w:val="-1"/>
          <w:w w:val="101"/>
          <w:sz w:val="23"/>
          <w:szCs w:val="23"/>
        </w:rPr>
        <w:t>r</w:t>
      </w:r>
      <w:r>
        <w:rPr>
          <w:w w:val="101"/>
          <w:sz w:val="23"/>
          <w:szCs w:val="23"/>
        </w:rPr>
        <w:t>e</w:t>
      </w:r>
      <w:r>
        <w:rPr>
          <w:spacing w:val="-3"/>
          <w:w w:val="101"/>
          <w:sz w:val="23"/>
          <w:szCs w:val="23"/>
        </w:rPr>
        <w:t>a</w:t>
      </w:r>
      <w:r>
        <w:rPr>
          <w:w w:val="101"/>
          <w:sz w:val="23"/>
          <w:szCs w:val="23"/>
        </w:rPr>
        <w:t>s</w:t>
      </w:r>
      <w:r>
        <w:rPr>
          <w:spacing w:val="1"/>
          <w:w w:val="101"/>
          <w:sz w:val="23"/>
          <w:szCs w:val="23"/>
        </w:rPr>
        <w:t>o</w:t>
      </w:r>
      <w:r>
        <w:rPr>
          <w:spacing w:val="3"/>
          <w:w w:val="101"/>
          <w:sz w:val="23"/>
          <w:szCs w:val="23"/>
        </w:rPr>
        <w:t>n</w:t>
      </w:r>
      <w:r>
        <w:rPr>
          <w:spacing w:val="-3"/>
          <w:w w:val="101"/>
          <w:sz w:val="23"/>
          <w:szCs w:val="23"/>
        </w:rPr>
        <w:t>a</w:t>
      </w:r>
      <w:r>
        <w:rPr>
          <w:spacing w:val="1"/>
          <w:w w:val="101"/>
          <w:sz w:val="23"/>
          <w:szCs w:val="23"/>
        </w:rPr>
        <w:t>b</w:t>
      </w:r>
      <w:r>
        <w:rPr>
          <w:w w:val="101"/>
          <w:sz w:val="23"/>
          <w:szCs w:val="23"/>
        </w:rPr>
        <w:t xml:space="preserve">le </w:t>
      </w:r>
      <w:r>
        <w:rPr>
          <w:sz w:val="23"/>
          <w:szCs w:val="23"/>
        </w:rPr>
        <w:t>i</w:t>
      </w:r>
      <w:r>
        <w:rPr>
          <w:spacing w:val="1"/>
          <w:sz w:val="23"/>
          <w:szCs w:val="23"/>
        </w:rPr>
        <w:t>nv</w:t>
      </w:r>
      <w:r>
        <w:rPr>
          <w:spacing w:val="-3"/>
          <w:sz w:val="23"/>
          <w:szCs w:val="23"/>
        </w:rPr>
        <w:t>e</w:t>
      </w:r>
      <w:r>
        <w:rPr>
          <w:sz w:val="23"/>
          <w:szCs w:val="23"/>
        </w:rPr>
        <w:t>s</w:t>
      </w:r>
      <w:r>
        <w:rPr>
          <w:spacing w:val="2"/>
          <w:sz w:val="23"/>
          <w:szCs w:val="23"/>
        </w:rPr>
        <w:t>ti</w:t>
      </w:r>
      <w:r>
        <w:rPr>
          <w:spacing w:val="-4"/>
          <w:sz w:val="23"/>
          <w:szCs w:val="23"/>
        </w:rPr>
        <w:t>g</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3"/>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r</w:t>
      </w:r>
      <w:r>
        <w:rPr>
          <w:sz w:val="23"/>
          <w:szCs w:val="23"/>
        </w:rPr>
        <w:t>ele</w:t>
      </w:r>
      <w:r>
        <w:rPr>
          <w:spacing w:val="1"/>
          <w:sz w:val="23"/>
          <w:szCs w:val="23"/>
        </w:rPr>
        <w:t>v</w:t>
      </w:r>
      <w:r>
        <w:rPr>
          <w:sz w:val="23"/>
          <w:szCs w:val="23"/>
        </w:rPr>
        <w:t>a</w:t>
      </w:r>
      <w:r>
        <w:rPr>
          <w:spacing w:val="1"/>
          <w:sz w:val="23"/>
          <w:szCs w:val="23"/>
        </w:rPr>
        <w:t>n</w:t>
      </w:r>
      <w:r>
        <w:rPr>
          <w:sz w:val="23"/>
          <w:szCs w:val="23"/>
        </w:rPr>
        <w:t>t</w:t>
      </w:r>
      <w:r>
        <w:rPr>
          <w:spacing w:val="9"/>
          <w:sz w:val="23"/>
          <w:szCs w:val="23"/>
        </w:rPr>
        <w:t xml:space="preserve"> </w:t>
      </w:r>
      <w:r>
        <w:rPr>
          <w:spacing w:val="-1"/>
          <w:sz w:val="23"/>
          <w:szCs w:val="23"/>
        </w:rPr>
        <w:t>f</w:t>
      </w:r>
      <w:r>
        <w:rPr>
          <w:spacing w:val="-3"/>
          <w:sz w:val="23"/>
          <w:szCs w:val="23"/>
        </w:rPr>
        <w:t>a</w:t>
      </w:r>
      <w:r>
        <w:rPr>
          <w:sz w:val="23"/>
          <w:szCs w:val="23"/>
        </w:rPr>
        <w:t>c</w:t>
      </w:r>
      <w:r>
        <w:rPr>
          <w:spacing w:val="2"/>
          <w:sz w:val="23"/>
          <w:szCs w:val="23"/>
        </w:rPr>
        <w:t>t</w:t>
      </w:r>
      <w:r>
        <w:rPr>
          <w:sz w:val="23"/>
          <w:szCs w:val="23"/>
        </w:rPr>
        <w:t>s</w:t>
      </w:r>
      <w:r>
        <w:rPr>
          <w:spacing w:val="4"/>
          <w:sz w:val="23"/>
          <w:szCs w:val="23"/>
        </w:rPr>
        <w:t xml:space="preserve"> </w:t>
      </w:r>
      <w:r>
        <w:rPr>
          <w:sz w:val="23"/>
          <w:szCs w:val="23"/>
        </w:rPr>
        <w:t>as</w:t>
      </w:r>
      <w:r>
        <w:rPr>
          <w:spacing w:val="2"/>
          <w:sz w:val="23"/>
          <w:szCs w:val="23"/>
        </w:rPr>
        <w:t xml:space="preserve"> </w:t>
      </w:r>
      <w:r>
        <w:rPr>
          <w:spacing w:val="3"/>
          <w:sz w:val="23"/>
          <w:szCs w:val="23"/>
        </w:rPr>
        <w:t>d</w:t>
      </w:r>
      <w:r>
        <w:rPr>
          <w:spacing w:val="-3"/>
          <w:sz w:val="23"/>
          <w:szCs w:val="23"/>
        </w:rPr>
        <w:t>e</w:t>
      </w:r>
      <w:r>
        <w:rPr>
          <w:sz w:val="23"/>
          <w:szCs w:val="23"/>
        </w:rPr>
        <w:t>sc</w:t>
      </w:r>
      <w:r>
        <w:rPr>
          <w:spacing w:val="-1"/>
          <w:sz w:val="23"/>
          <w:szCs w:val="23"/>
        </w:rPr>
        <w:t>r</w:t>
      </w:r>
      <w:r>
        <w:rPr>
          <w:spacing w:val="2"/>
          <w:sz w:val="23"/>
          <w:szCs w:val="23"/>
        </w:rPr>
        <w:t>i</w:t>
      </w:r>
      <w:r>
        <w:rPr>
          <w:spacing w:val="-2"/>
          <w:sz w:val="23"/>
          <w:szCs w:val="23"/>
        </w:rPr>
        <w:t>b</w:t>
      </w:r>
      <w:r>
        <w:rPr>
          <w:sz w:val="23"/>
          <w:szCs w:val="23"/>
        </w:rPr>
        <w:t>ed</w:t>
      </w:r>
      <w:r>
        <w:rPr>
          <w:spacing w:val="10"/>
          <w:sz w:val="23"/>
          <w:szCs w:val="23"/>
        </w:rPr>
        <w:t xml:space="preserve"> </w:t>
      </w:r>
      <w:r>
        <w:rPr>
          <w:sz w:val="23"/>
          <w:szCs w:val="23"/>
        </w:rPr>
        <w:t>in</w:t>
      </w:r>
      <w:r>
        <w:rPr>
          <w:spacing w:val="3"/>
          <w:sz w:val="23"/>
          <w:szCs w:val="23"/>
        </w:rPr>
        <w:t xml:space="preserve"> s</w:t>
      </w:r>
      <w:r>
        <w:rPr>
          <w:spacing w:val="1"/>
          <w:sz w:val="23"/>
          <w:szCs w:val="23"/>
        </w:rPr>
        <w:t>u</w:t>
      </w:r>
      <w:r>
        <w:rPr>
          <w:sz w:val="23"/>
          <w:szCs w:val="23"/>
        </w:rPr>
        <w:t>ch</w:t>
      </w:r>
      <w:r>
        <w:rPr>
          <w:spacing w:val="5"/>
          <w:sz w:val="23"/>
          <w:szCs w:val="23"/>
        </w:rPr>
        <w:t xml:space="preserve"> </w:t>
      </w:r>
      <w:r>
        <w:rPr>
          <w:spacing w:val="-2"/>
          <w:sz w:val="23"/>
          <w:szCs w:val="23"/>
        </w:rPr>
        <w:t>o</w:t>
      </w:r>
      <w:r>
        <w:rPr>
          <w:spacing w:val="1"/>
          <w:sz w:val="23"/>
          <w:szCs w:val="23"/>
        </w:rPr>
        <w:t>p</w:t>
      </w:r>
      <w:r>
        <w:rPr>
          <w:sz w:val="23"/>
          <w:szCs w:val="23"/>
        </w:rPr>
        <w:t>i</w:t>
      </w:r>
      <w:r>
        <w:rPr>
          <w:spacing w:val="1"/>
          <w:sz w:val="23"/>
          <w:szCs w:val="23"/>
        </w:rPr>
        <w:t>n</w:t>
      </w:r>
      <w:r>
        <w:rPr>
          <w:sz w:val="23"/>
          <w:szCs w:val="23"/>
        </w:rPr>
        <w:t>i</w:t>
      </w:r>
      <w:r>
        <w:rPr>
          <w:spacing w:val="1"/>
          <w:sz w:val="23"/>
          <w:szCs w:val="23"/>
        </w:rPr>
        <w:t>on</w:t>
      </w:r>
      <w:r>
        <w:rPr>
          <w:sz w:val="23"/>
          <w:szCs w:val="23"/>
        </w:rPr>
        <w:t>,</w:t>
      </w:r>
      <w:r>
        <w:rPr>
          <w:spacing w:val="7"/>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w w:val="101"/>
          <w:sz w:val="23"/>
          <w:szCs w:val="23"/>
        </w:rPr>
        <w:t>p</w:t>
      </w:r>
      <w:r>
        <w:rPr>
          <w:w w:val="101"/>
          <w:sz w:val="23"/>
          <w:szCs w:val="23"/>
        </w:rPr>
        <w:t>e</w:t>
      </w:r>
      <w:r>
        <w:rPr>
          <w:spacing w:val="-1"/>
          <w:w w:val="101"/>
          <w:sz w:val="23"/>
          <w:szCs w:val="23"/>
        </w:rPr>
        <w:t>r</w:t>
      </w:r>
      <w:r>
        <w:rPr>
          <w:w w:val="101"/>
          <w:sz w:val="23"/>
          <w:szCs w:val="23"/>
        </w:rPr>
        <w:t>s</w:t>
      </w:r>
      <w:r>
        <w:rPr>
          <w:spacing w:val="1"/>
          <w:w w:val="101"/>
          <w:sz w:val="23"/>
          <w:szCs w:val="23"/>
        </w:rPr>
        <w:t>o</w:t>
      </w:r>
      <w:r>
        <w:rPr>
          <w:w w:val="101"/>
          <w:sz w:val="23"/>
          <w:szCs w:val="23"/>
        </w:rPr>
        <w:t xml:space="preserve">n </w:t>
      </w:r>
      <w:r>
        <w:rPr>
          <w:sz w:val="23"/>
          <w:szCs w:val="23"/>
        </w:rPr>
        <w:t>to</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i</w:t>
      </w:r>
      <w:r>
        <w:rPr>
          <w:spacing w:val="1"/>
          <w:sz w:val="23"/>
          <w:szCs w:val="23"/>
        </w:rPr>
        <w:t>nd</w:t>
      </w:r>
      <w:r>
        <w:rPr>
          <w:sz w:val="23"/>
          <w:szCs w:val="23"/>
        </w:rPr>
        <w:t>e</w:t>
      </w:r>
      <w:r>
        <w:rPr>
          <w:spacing w:val="-4"/>
          <w:sz w:val="23"/>
          <w:szCs w:val="23"/>
        </w:rPr>
        <w:t>m</w:t>
      </w:r>
      <w:r>
        <w:rPr>
          <w:spacing w:val="1"/>
          <w:sz w:val="23"/>
          <w:szCs w:val="23"/>
        </w:rPr>
        <w:t>n</w:t>
      </w:r>
      <w:r>
        <w:rPr>
          <w:sz w:val="23"/>
          <w:szCs w:val="23"/>
        </w:rPr>
        <w:t>i</w:t>
      </w:r>
      <w:r>
        <w:rPr>
          <w:spacing w:val="1"/>
          <w:sz w:val="23"/>
          <w:szCs w:val="23"/>
        </w:rPr>
        <w:t>f</w:t>
      </w:r>
      <w:r>
        <w:rPr>
          <w:sz w:val="23"/>
          <w:szCs w:val="23"/>
        </w:rPr>
        <w:t>ied</w:t>
      </w:r>
      <w:r>
        <w:rPr>
          <w:spacing w:val="14"/>
          <w:sz w:val="23"/>
          <w:szCs w:val="23"/>
        </w:rPr>
        <w:t xml:space="preserve"> </w:t>
      </w:r>
      <w:r>
        <w:rPr>
          <w:spacing w:val="-3"/>
          <w:sz w:val="23"/>
          <w:szCs w:val="23"/>
        </w:rPr>
        <w:t>a</w:t>
      </w:r>
      <w:r>
        <w:rPr>
          <w:spacing w:val="1"/>
          <w:sz w:val="23"/>
          <w:szCs w:val="23"/>
        </w:rPr>
        <w:t>pp</w:t>
      </w:r>
      <w:r>
        <w:rPr>
          <w:spacing w:val="2"/>
          <w:sz w:val="23"/>
          <w:szCs w:val="23"/>
        </w:rPr>
        <w:t>e</w:t>
      </w:r>
      <w:r>
        <w:rPr>
          <w:spacing w:val="-3"/>
          <w:sz w:val="23"/>
          <w:szCs w:val="23"/>
        </w:rPr>
        <w:t>a</w:t>
      </w:r>
      <w:r>
        <w:rPr>
          <w:spacing w:val="1"/>
          <w:sz w:val="23"/>
          <w:szCs w:val="23"/>
        </w:rPr>
        <w:t>r</w:t>
      </w:r>
      <w:r>
        <w:rPr>
          <w:sz w:val="23"/>
          <w:szCs w:val="23"/>
        </w:rPr>
        <w:t>s</w:t>
      </w:r>
      <w:r>
        <w:rPr>
          <w:spacing w:val="10"/>
          <w:sz w:val="23"/>
          <w:szCs w:val="23"/>
        </w:rPr>
        <w:t xml:space="preserve"> </w:t>
      </w:r>
      <w:r>
        <w:rPr>
          <w:sz w:val="23"/>
          <w:szCs w:val="23"/>
        </w:rPr>
        <w:t>to</w:t>
      </w:r>
      <w:r>
        <w:rPr>
          <w:spacing w:val="3"/>
          <w:sz w:val="23"/>
          <w:szCs w:val="23"/>
        </w:rPr>
        <w:t xml:space="preserve"> </w:t>
      </w:r>
      <w:r>
        <w:rPr>
          <w:spacing w:val="1"/>
          <w:sz w:val="23"/>
          <w:szCs w:val="23"/>
        </w:rPr>
        <w:t>h</w:t>
      </w:r>
      <w:r>
        <w:rPr>
          <w:spacing w:val="-3"/>
          <w:sz w:val="23"/>
          <w:szCs w:val="23"/>
        </w:rPr>
        <w:t>a</w:t>
      </w:r>
      <w:r>
        <w:rPr>
          <w:spacing w:val="1"/>
          <w:sz w:val="23"/>
          <w:szCs w:val="23"/>
        </w:rPr>
        <w:t>v</w:t>
      </w:r>
      <w:r>
        <w:rPr>
          <w:sz w:val="23"/>
          <w:szCs w:val="23"/>
        </w:rPr>
        <w:t>e</w:t>
      </w:r>
      <w:r>
        <w:rPr>
          <w:spacing w:val="4"/>
          <w:sz w:val="23"/>
          <w:szCs w:val="23"/>
        </w:rPr>
        <w:t xml:space="preserve"> </w:t>
      </w:r>
      <w:r>
        <w:rPr>
          <w:sz w:val="23"/>
          <w:szCs w:val="23"/>
        </w:rPr>
        <w:t>acted</w:t>
      </w:r>
      <w:r>
        <w:rPr>
          <w:spacing w:val="6"/>
          <w:sz w:val="23"/>
          <w:szCs w:val="23"/>
        </w:rPr>
        <w:t xml:space="preserve"> </w:t>
      </w:r>
      <w:r>
        <w:rPr>
          <w:sz w:val="23"/>
          <w:szCs w:val="23"/>
        </w:rPr>
        <w:t>in</w:t>
      </w:r>
      <w:r>
        <w:rPr>
          <w:spacing w:val="5"/>
          <w:sz w:val="23"/>
          <w:szCs w:val="23"/>
        </w:rPr>
        <w:t xml:space="preserve"> </w:t>
      </w:r>
      <w:r>
        <w:rPr>
          <w:spacing w:val="-2"/>
          <w:sz w:val="23"/>
          <w:szCs w:val="23"/>
        </w:rPr>
        <w:t>g</w:t>
      </w:r>
      <w:r>
        <w:rPr>
          <w:spacing w:val="1"/>
          <w:sz w:val="23"/>
          <w:szCs w:val="23"/>
        </w:rPr>
        <w:t>o</w:t>
      </w:r>
      <w:r>
        <w:rPr>
          <w:spacing w:val="-2"/>
          <w:sz w:val="23"/>
          <w:szCs w:val="23"/>
        </w:rPr>
        <w:t>o</w:t>
      </w:r>
      <w:r>
        <w:rPr>
          <w:sz w:val="23"/>
          <w:szCs w:val="23"/>
        </w:rPr>
        <w:t>d</w:t>
      </w:r>
      <w:r>
        <w:rPr>
          <w:spacing w:val="8"/>
          <w:sz w:val="23"/>
          <w:szCs w:val="23"/>
        </w:rPr>
        <w:t xml:space="preserve"> </w:t>
      </w:r>
      <w:r>
        <w:rPr>
          <w:spacing w:val="-1"/>
          <w:sz w:val="23"/>
          <w:szCs w:val="23"/>
        </w:rPr>
        <w:t>f</w:t>
      </w:r>
      <w:r>
        <w:rPr>
          <w:spacing w:val="2"/>
          <w:sz w:val="23"/>
          <w:szCs w:val="23"/>
        </w:rPr>
        <w:t>a</w:t>
      </w:r>
      <w:r>
        <w:rPr>
          <w:sz w:val="23"/>
          <w:szCs w:val="23"/>
        </w:rPr>
        <w:t>i</w:t>
      </w:r>
      <w:r>
        <w:rPr>
          <w:spacing w:val="2"/>
          <w:sz w:val="23"/>
          <w:szCs w:val="23"/>
        </w:rPr>
        <w:t>t</w:t>
      </w:r>
      <w:r>
        <w:rPr>
          <w:sz w:val="23"/>
          <w:szCs w:val="23"/>
        </w:rPr>
        <w:t>h</w:t>
      </w:r>
      <w:r>
        <w:rPr>
          <w:spacing w:val="5"/>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w w:val="101"/>
          <w:sz w:val="23"/>
          <w:szCs w:val="23"/>
        </w:rPr>
        <w:t>r</w:t>
      </w:r>
      <w:r>
        <w:rPr>
          <w:w w:val="101"/>
          <w:sz w:val="23"/>
          <w:szCs w:val="23"/>
        </w:rPr>
        <w:t>eas</w:t>
      </w:r>
      <w:r>
        <w:rPr>
          <w:spacing w:val="-2"/>
          <w:w w:val="101"/>
          <w:sz w:val="23"/>
          <w:szCs w:val="23"/>
        </w:rPr>
        <w:t>o</w:t>
      </w:r>
      <w:r>
        <w:rPr>
          <w:spacing w:val="1"/>
          <w:w w:val="101"/>
          <w:sz w:val="23"/>
          <w:szCs w:val="23"/>
        </w:rPr>
        <w:t>n</w:t>
      </w:r>
      <w:r>
        <w:rPr>
          <w:w w:val="101"/>
          <w:sz w:val="23"/>
          <w:szCs w:val="23"/>
        </w:rPr>
        <w:t>a</w:t>
      </w:r>
      <w:r>
        <w:rPr>
          <w:spacing w:val="1"/>
          <w:w w:val="101"/>
          <w:sz w:val="23"/>
          <w:szCs w:val="23"/>
        </w:rPr>
        <w:t>b</w:t>
      </w:r>
      <w:r>
        <w:rPr>
          <w:w w:val="101"/>
          <w:sz w:val="23"/>
          <w:szCs w:val="23"/>
        </w:rPr>
        <w:t xml:space="preserve">le </w:t>
      </w:r>
      <w:r>
        <w:rPr>
          <w:spacing w:val="1"/>
          <w:sz w:val="23"/>
          <w:szCs w:val="23"/>
        </w:rPr>
        <w:t>b</w:t>
      </w:r>
      <w:r>
        <w:rPr>
          <w:sz w:val="23"/>
          <w:szCs w:val="23"/>
        </w:rPr>
        <w:t>elief</w:t>
      </w:r>
      <w:r>
        <w:rPr>
          <w:spacing w:val="4"/>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spacing w:val="-2"/>
          <w:sz w:val="23"/>
          <w:szCs w:val="23"/>
        </w:rPr>
        <w:t>h</w:t>
      </w:r>
      <w:r>
        <w:rPr>
          <w:spacing w:val="2"/>
          <w:sz w:val="23"/>
          <w:szCs w:val="23"/>
        </w:rPr>
        <w:t>i</w:t>
      </w:r>
      <w:r>
        <w:rPr>
          <w:sz w:val="23"/>
          <w:szCs w:val="23"/>
        </w:rPr>
        <w:t>s</w:t>
      </w:r>
      <w:r>
        <w:rPr>
          <w:spacing w:val="3"/>
          <w:sz w:val="23"/>
          <w:szCs w:val="23"/>
        </w:rPr>
        <w:t xml:space="preserve"> </w:t>
      </w:r>
      <w:r>
        <w:rPr>
          <w:spacing w:val="1"/>
          <w:sz w:val="23"/>
          <w:szCs w:val="23"/>
        </w:rPr>
        <w:t>o</w:t>
      </w:r>
      <w:r>
        <w:rPr>
          <w:sz w:val="23"/>
          <w:szCs w:val="23"/>
        </w:rPr>
        <w:t>r</w:t>
      </w:r>
      <w:r>
        <w:rPr>
          <w:spacing w:val="1"/>
          <w:sz w:val="23"/>
          <w:szCs w:val="23"/>
        </w:rPr>
        <w:t xml:space="preserve"> h</w:t>
      </w:r>
      <w:r>
        <w:rPr>
          <w:spacing w:val="-3"/>
          <w:sz w:val="23"/>
          <w:szCs w:val="23"/>
        </w:rPr>
        <w:t>e</w:t>
      </w:r>
      <w:r>
        <w:rPr>
          <w:sz w:val="23"/>
          <w:szCs w:val="23"/>
        </w:rPr>
        <w:t>r</w:t>
      </w:r>
      <w:r>
        <w:rPr>
          <w:spacing w:val="7"/>
          <w:sz w:val="23"/>
          <w:szCs w:val="23"/>
        </w:rPr>
        <w:t xml:space="preserve"> </w:t>
      </w:r>
      <w:r>
        <w:rPr>
          <w:sz w:val="23"/>
          <w:szCs w:val="23"/>
        </w:rPr>
        <w:t>act</w:t>
      </w:r>
      <w:r>
        <w:rPr>
          <w:spacing w:val="2"/>
          <w:sz w:val="23"/>
          <w:szCs w:val="23"/>
        </w:rPr>
        <w:t>i</w:t>
      </w:r>
      <w:r>
        <w:rPr>
          <w:spacing w:val="1"/>
          <w:sz w:val="23"/>
          <w:szCs w:val="23"/>
        </w:rPr>
        <w:t>o</w:t>
      </w:r>
      <w:r>
        <w:rPr>
          <w:sz w:val="23"/>
          <w:szCs w:val="23"/>
        </w:rPr>
        <w:t>n</w:t>
      </w:r>
      <w:r>
        <w:rPr>
          <w:spacing w:val="7"/>
          <w:sz w:val="23"/>
          <w:szCs w:val="23"/>
        </w:rPr>
        <w:t xml:space="preserve"> </w:t>
      </w:r>
      <w:r>
        <w:rPr>
          <w:spacing w:val="-1"/>
          <w:sz w:val="23"/>
          <w:szCs w:val="23"/>
        </w:rPr>
        <w:t>w</w:t>
      </w:r>
      <w:r>
        <w:rPr>
          <w:sz w:val="23"/>
          <w:szCs w:val="23"/>
        </w:rPr>
        <w:t>as</w:t>
      </w:r>
      <w:r>
        <w:rPr>
          <w:spacing w:val="4"/>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b</w:t>
      </w:r>
      <w:r>
        <w:rPr>
          <w:sz w:val="23"/>
          <w:szCs w:val="23"/>
        </w:rPr>
        <w:t>est</w:t>
      </w:r>
      <w:r>
        <w:rPr>
          <w:spacing w:val="4"/>
          <w:sz w:val="23"/>
          <w:szCs w:val="23"/>
        </w:rPr>
        <w:t xml:space="preserve"> </w:t>
      </w:r>
      <w:r>
        <w:rPr>
          <w:spacing w:val="2"/>
          <w:sz w:val="23"/>
          <w:szCs w:val="23"/>
        </w:rPr>
        <w:t>i</w:t>
      </w:r>
      <w:r>
        <w:rPr>
          <w:spacing w:val="-2"/>
          <w:sz w:val="23"/>
          <w:szCs w:val="23"/>
        </w:rPr>
        <w:t>n</w:t>
      </w:r>
      <w:r>
        <w:rPr>
          <w:sz w:val="23"/>
          <w:szCs w:val="23"/>
        </w:rPr>
        <w:t>te</w:t>
      </w:r>
      <w:r>
        <w:rPr>
          <w:spacing w:val="-1"/>
          <w:sz w:val="23"/>
          <w:szCs w:val="23"/>
        </w:rPr>
        <w:t>r</w:t>
      </w:r>
      <w:r>
        <w:rPr>
          <w:sz w:val="23"/>
          <w:szCs w:val="23"/>
        </w:rPr>
        <w:t>e</w:t>
      </w:r>
      <w:r>
        <w:rPr>
          <w:spacing w:val="3"/>
          <w:sz w:val="23"/>
          <w:szCs w:val="23"/>
        </w:rPr>
        <w:t>s</w:t>
      </w:r>
      <w:r>
        <w:rPr>
          <w:sz w:val="23"/>
          <w:szCs w:val="23"/>
        </w:rPr>
        <w:t>ts</w:t>
      </w:r>
      <w:r>
        <w:rPr>
          <w:spacing w:val="11"/>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z w:val="23"/>
          <w:szCs w:val="23"/>
        </w:rPr>
        <w:t>r</w:t>
      </w:r>
      <w:r>
        <w:rPr>
          <w:spacing w:val="9"/>
          <w:sz w:val="23"/>
          <w:szCs w:val="23"/>
        </w:rPr>
        <w:t xml:space="preserve"> </w:t>
      </w:r>
      <w:r>
        <w:rPr>
          <w:spacing w:val="-1"/>
          <w:sz w:val="23"/>
          <w:szCs w:val="23"/>
        </w:rPr>
        <w:t>(</w:t>
      </w:r>
      <w:r>
        <w:rPr>
          <w:spacing w:val="1"/>
          <w:sz w:val="23"/>
          <w:szCs w:val="23"/>
        </w:rPr>
        <w:t>o</w:t>
      </w:r>
      <w:r>
        <w:rPr>
          <w:spacing w:val="-1"/>
          <w:sz w:val="23"/>
          <w:szCs w:val="23"/>
        </w:rPr>
        <w:t>r</w:t>
      </w:r>
      <w:r>
        <w:rPr>
          <w:sz w:val="23"/>
          <w:szCs w:val="23"/>
        </w:rPr>
        <w:t>,</w:t>
      </w:r>
      <w:r>
        <w:rPr>
          <w:spacing w:val="2"/>
          <w:sz w:val="23"/>
          <w:szCs w:val="23"/>
        </w:rPr>
        <w:t xml:space="preserve"> </w:t>
      </w:r>
      <w:r>
        <w:rPr>
          <w:spacing w:val="2"/>
          <w:w w:val="101"/>
          <w:sz w:val="23"/>
          <w:szCs w:val="23"/>
        </w:rPr>
        <w:t>t</w:t>
      </w:r>
      <w:r>
        <w:rPr>
          <w:w w:val="101"/>
          <w:sz w:val="23"/>
          <w:szCs w:val="23"/>
        </w:rPr>
        <w:t xml:space="preserve">o </w:t>
      </w:r>
      <w:r>
        <w:rPr>
          <w:sz w:val="23"/>
          <w:szCs w:val="23"/>
        </w:rPr>
        <w:t>t</w:t>
      </w:r>
      <w:r>
        <w:rPr>
          <w:spacing w:val="1"/>
          <w:sz w:val="23"/>
          <w:szCs w:val="23"/>
        </w:rPr>
        <w:t>h</w:t>
      </w:r>
      <w:r>
        <w:rPr>
          <w:sz w:val="23"/>
          <w:szCs w:val="23"/>
        </w:rPr>
        <w:t>e</w:t>
      </w:r>
      <w:r>
        <w:rPr>
          <w:spacing w:val="3"/>
          <w:sz w:val="23"/>
          <w:szCs w:val="23"/>
        </w:rPr>
        <w:t xml:space="preserve"> </w:t>
      </w:r>
      <w:r>
        <w:rPr>
          <w:sz w:val="23"/>
          <w:szCs w:val="23"/>
        </w:rPr>
        <w:t>e</w:t>
      </w:r>
      <w:r>
        <w:rPr>
          <w:spacing w:val="3"/>
          <w:sz w:val="23"/>
          <w:szCs w:val="23"/>
        </w:rPr>
        <w:t>x</w:t>
      </w:r>
      <w:r>
        <w:rPr>
          <w:sz w:val="23"/>
          <w:szCs w:val="23"/>
        </w:rPr>
        <w:t>te</w:t>
      </w:r>
      <w:r>
        <w:rPr>
          <w:spacing w:val="-2"/>
          <w:sz w:val="23"/>
          <w:szCs w:val="23"/>
        </w:rPr>
        <w:t>n</w:t>
      </w:r>
      <w:r>
        <w:rPr>
          <w:sz w:val="23"/>
          <w:szCs w:val="23"/>
        </w:rPr>
        <w:t>t</w:t>
      </w:r>
      <w:r>
        <w:rPr>
          <w:spacing w:val="8"/>
          <w:sz w:val="23"/>
          <w:szCs w:val="23"/>
        </w:rPr>
        <w:t xml:space="preserve"> </w:t>
      </w:r>
      <w:r>
        <w:rPr>
          <w:sz w:val="23"/>
          <w:szCs w:val="23"/>
        </w:rPr>
        <w:t>t</w:t>
      </w:r>
      <w:r>
        <w:rPr>
          <w:spacing w:val="1"/>
          <w:sz w:val="23"/>
          <w:szCs w:val="23"/>
        </w:rPr>
        <w:t>h</w:t>
      </w:r>
      <w:r>
        <w:rPr>
          <w:sz w:val="23"/>
          <w:szCs w:val="23"/>
        </w:rPr>
        <w:t>at</w:t>
      </w:r>
      <w:r>
        <w:rPr>
          <w:spacing w:val="3"/>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2"/>
          <w:sz w:val="23"/>
          <w:szCs w:val="23"/>
        </w:rPr>
        <w:t>m</w:t>
      </w:r>
      <w:r>
        <w:rPr>
          <w:spacing w:val="-3"/>
          <w:sz w:val="23"/>
          <w:szCs w:val="23"/>
        </w:rPr>
        <w:t>a</w:t>
      </w:r>
      <w:r>
        <w:rPr>
          <w:spacing w:val="2"/>
          <w:sz w:val="23"/>
          <w:szCs w:val="23"/>
        </w:rPr>
        <w:t>t</w:t>
      </w:r>
      <w:r>
        <w:rPr>
          <w:sz w:val="23"/>
          <w:szCs w:val="23"/>
        </w:rPr>
        <w:t>t</w:t>
      </w:r>
      <w:r>
        <w:rPr>
          <w:spacing w:val="2"/>
          <w:sz w:val="23"/>
          <w:szCs w:val="23"/>
        </w:rPr>
        <w:t>e</w:t>
      </w:r>
      <w:r>
        <w:rPr>
          <w:sz w:val="23"/>
          <w:szCs w:val="23"/>
        </w:rPr>
        <w:t>r</w:t>
      </w:r>
      <w:r>
        <w:rPr>
          <w:spacing w:val="5"/>
          <w:sz w:val="23"/>
          <w:szCs w:val="23"/>
        </w:rPr>
        <w:t xml:space="preserve"> </w:t>
      </w:r>
      <w:r>
        <w:rPr>
          <w:spacing w:val="-1"/>
          <w:sz w:val="23"/>
          <w:szCs w:val="23"/>
        </w:rPr>
        <w:t>r</w:t>
      </w:r>
      <w:r>
        <w:rPr>
          <w:sz w:val="23"/>
          <w:szCs w:val="23"/>
        </w:rPr>
        <w:t>ela</w:t>
      </w:r>
      <w:r>
        <w:rPr>
          <w:spacing w:val="2"/>
          <w:sz w:val="23"/>
          <w:szCs w:val="23"/>
        </w:rPr>
        <w:t>t</w:t>
      </w:r>
      <w:r>
        <w:rPr>
          <w:spacing w:val="-3"/>
          <w:sz w:val="23"/>
          <w:szCs w:val="23"/>
        </w:rPr>
        <w:t>e</w:t>
      </w:r>
      <w:r>
        <w:rPr>
          <w:sz w:val="23"/>
          <w:szCs w:val="23"/>
        </w:rPr>
        <w:t>s</w:t>
      </w:r>
      <w:r>
        <w:rPr>
          <w:spacing w:val="9"/>
          <w:sz w:val="23"/>
          <w:szCs w:val="23"/>
        </w:rPr>
        <w:t xml:space="preserve"> </w:t>
      </w:r>
      <w:r>
        <w:rPr>
          <w:sz w:val="23"/>
          <w:szCs w:val="23"/>
        </w:rPr>
        <w:t>to</w:t>
      </w:r>
      <w:r>
        <w:rPr>
          <w:spacing w:val="3"/>
          <w:sz w:val="23"/>
          <w:szCs w:val="23"/>
        </w:rPr>
        <w:t xml:space="preserve"> </w:t>
      </w:r>
      <w:r>
        <w:rPr>
          <w:sz w:val="23"/>
          <w:szCs w:val="23"/>
        </w:rPr>
        <w:t>s</w:t>
      </w:r>
      <w:r>
        <w:rPr>
          <w:spacing w:val="2"/>
          <w:sz w:val="23"/>
          <w:szCs w:val="23"/>
        </w:rPr>
        <w:t>e</w:t>
      </w:r>
      <w:r>
        <w:rPr>
          <w:spacing w:val="-1"/>
          <w:sz w:val="23"/>
          <w:szCs w:val="23"/>
        </w:rPr>
        <w:t>r</w:t>
      </w:r>
      <w:r>
        <w:rPr>
          <w:spacing w:val="-2"/>
          <w:sz w:val="23"/>
          <w:szCs w:val="23"/>
        </w:rPr>
        <w:t>v</w:t>
      </w:r>
      <w:r>
        <w:rPr>
          <w:spacing w:val="2"/>
          <w:sz w:val="23"/>
          <w:szCs w:val="23"/>
        </w:rPr>
        <w:t>i</w:t>
      </w:r>
      <w:r>
        <w:rPr>
          <w:sz w:val="23"/>
          <w:szCs w:val="23"/>
        </w:rPr>
        <w:t>ce</w:t>
      </w:r>
      <w:r>
        <w:rPr>
          <w:spacing w:val="7"/>
          <w:sz w:val="23"/>
          <w:szCs w:val="23"/>
        </w:rPr>
        <w:t xml:space="preserve"> </w:t>
      </w:r>
      <w:r>
        <w:rPr>
          <w:spacing w:val="-1"/>
          <w:sz w:val="23"/>
          <w:szCs w:val="23"/>
        </w:rPr>
        <w:t>w</w:t>
      </w:r>
      <w:r>
        <w:rPr>
          <w:sz w:val="23"/>
          <w:szCs w:val="23"/>
        </w:rPr>
        <w:t>ith</w:t>
      </w:r>
      <w:r>
        <w:rPr>
          <w:spacing w:val="5"/>
          <w:sz w:val="23"/>
          <w:szCs w:val="23"/>
        </w:rPr>
        <w:t xml:space="preserve"> </w:t>
      </w:r>
      <w:r>
        <w:rPr>
          <w:spacing w:val="1"/>
          <w:sz w:val="23"/>
          <w:szCs w:val="23"/>
        </w:rPr>
        <w:t>r</w:t>
      </w:r>
      <w:r>
        <w:rPr>
          <w:sz w:val="23"/>
          <w:szCs w:val="23"/>
        </w:rPr>
        <w:t>es</w:t>
      </w:r>
      <w:r>
        <w:rPr>
          <w:spacing w:val="1"/>
          <w:sz w:val="23"/>
          <w:szCs w:val="23"/>
        </w:rPr>
        <w:t>p</w:t>
      </w:r>
      <w:r>
        <w:rPr>
          <w:sz w:val="23"/>
          <w:szCs w:val="23"/>
        </w:rPr>
        <w:t>e</w:t>
      </w:r>
      <w:r>
        <w:rPr>
          <w:spacing w:val="-3"/>
          <w:sz w:val="23"/>
          <w:szCs w:val="23"/>
        </w:rPr>
        <w:t>c</w:t>
      </w:r>
      <w:r>
        <w:rPr>
          <w:sz w:val="23"/>
          <w:szCs w:val="23"/>
        </w:rPr>
        <w:t>t</w:t>
      </w:r>
      <w:r>
        <w:rPr>
          <w:spacing w:val="8"/>
          <w:sz w:val="23"/>
          <w:szCs w:val="23"/>
        </w:rPr>
        <w:t xml:space="preserve"> </w:t>
      </w:r>
      <w:r>
        <w:rPr>
          <w:sz w:val="23"/>
          <w:szCs w:val="23"/>
        </w:rPr>
        <w:t>to</w:t>
      </w:r>
      <w:r>
        <w:rPr>
          <w:spacing w:val="3"/>
          <w:sz w:val="23"/>
          <w:szCs w:val="23"/>
        </w:rPr>
        <w:t xml:space="preserve"> </w:t>
      </w:r>
      <w:r>
        <w:rPr>
          <w:sz w:val="23"/>
          <w:szCs w:val="23"/>
        </w:rPr>
        <w:t>an</w:t>
      </w:r>
      <w:r>
        <w:rPr>
          <w:spacing w:val="3"/>
          <w:sz w:val="23"/>
          <w:szCs w:val="23"/>
        </w:rPr>
        <w:t xml:space="preserve"> </w:t>
      </w:r>
      <w:r>
        <w:rPr>
          <w:spacing w:val="2"/>
          <w:w w:val="101"/>
          <w:sz w:val="23"/>
          <w:szCs w:val="23"/>
        </w:rPr>
        <w:t>e</w:t>
      </w:r>
      <w:r>
        <w:rPr>
          <w:spacing w:val="-2"/>
          <w:w w:val="101"/>
          <w:sz w:val="23"/>
          <w:szCs w:val="23"/>
        </w:rPr>
        <w:t>m</w:t>
      </w:r>
      <w:r>
        <w:rPr>
          <w:spacing w:val="1"/>
          <w:w w:val="101"/>
          <w:sz w:val="23"/>
          <w:szCs w:val="23"/>
        </w:rPr>
        <w:t>p</w:t>
      </w:r>
      <w:r>
        <w:rPr>
          <w:w w:val="101"/>
          <w:sz w:val="23"/>
          <w:szCs w:val="23"/>
        </w:rPr>
        <w:t>l</w:t>
      </w:r>
      <w:r>
        <w:rPr>
          <w:spacing w:val="3"/>
          <w:w w:val="101"/>
          <w:sz w:val="23"/>
          <w:szCs w:val="23"/>
        </w:rPr>
        <w:t>o</w:t>
      </w:r>
      <w:r>
        <w:rPr>
          <w:spacing w:val="-4"/>
          <w:w w:val="101"/>
          <w:sz w:val="23"/>
          <w:szCs w:val="23"/>
        </w:rPr>
        <w:t>y</w:t>
      </w:r>
      <w:r>
        <w:rPr>
          <w:spacing w:val="2"/>
          <w:w w:val="101"/>
          <w:sz w:val="23"/>
          <w:szCs w:val="23"/>
        </w:rPr>
        <w:t>e</w:t>
      </w:r>
      <w:r>
        <w:rPr>
          <w:w w:val="101"/>
          <w:sz w:val="23"/>
          <w:szCs w:val="23"/>
        </w:rPr>
        <w:t xml:space="preserve">e </w:t>
      </w:r>
      <w:r>
        <w:rPr>
          <w:spacing w:val="1"/>
          <w:sz w:val="23"/>
          <w:szCs w:val="23"/>
        </w:rPr>
        <w:t>b</w:t>
      </w:r>
      <w:r>
        <w:rPr>
          <w:sz w:val="23"/>
          <w:szCs w:val="23"/>
        </w:rPr>
        <w:t>e</w:t>
      </w:r>
      <w:r>
        <w:rPr>
          <w:spacing w:val="-2"/>
          <w:sz w:val="23"/>
          <w:szCs w:val="23"/>
        </w:rPr>
        <w:t>n</w:t>
      </w:r>
      <w:r>
        <w:rPr>
          <w:sz w:val="23"/>
          <w:szCs w:val="23"/>
        </w:rPr>
        <w:t>e</w:t>
      </w:r>
      <w:r>
        <w:rPr>
          <w:spacing w:val="-1"/>
          <w:sz w:val="23"/>
          <w:szCs w:val="23"/>
        </w:rPr>
        <w:t>f</w:t>
      </w:r>
      <w:r>
        <w:rPr>
          <w:sz w:val="23"/>
          <w:szCs w:val="23"/>
        </w:rPr>
        <w:t>it</w:t>
      </w:r>
      <w:r>
        <w:rPr>
          <w:spacing w:val="8"/>
          <w:sz w:val="23"/>
          <w:szCs w:val="23"/>
        </w:rPr>
        <w:t xml:space="preserve"> </w:t>
      </w:r>
      <w:r>
        <w:rPr>
          <w:spacing w:val="1"/>
          <w:sz w:val="23"/>
          <w:szCs w:val="23"/>
        </w:rPr>
        <w:t>p</w:t>
      </w:r>
      <w:r>
        <w:rPr>
          <w:sz w:val="23"/>
          <w:szCs w:val="23"/>
        </w:rPr>
        <w:t>la</w:t>
      </w:r>
      <w:r>
        <w:rPr>
          <w:spacing w:val="-2"/>
          <w:sz w:val="23"/>
          <w:szCs w:val="23"/>
        </w:rPr>
        <w:t>n</w:t>
      </w:r>
      <w:r>
        <w:rPr>
          <w:sz w:val="23"/>
          <w:szCs w:val="23"/>
        </w:rPr>
        <w:t>,</w:t>
      </w:r>
      <w:r>
        <w:rPr>
          <w:spacing w:val="7"/>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1"/>
          <w:sz w:val="23"/>
          <w:szCs w:val="23"/>
        </w:rPr>
        <w:t>b</w:t>
      </w:r>
      <w:r>
        <w:rPr>
          <w:sz w:val="23"/>
          <w:szCs w:val="23"/>
        </w:rPr>
        <w:t>est</w:t>
      </w:r>
      <w:r>
        <w:rPr>
          <w:spacing w:val="4"/>
          <w:sz w:val="23"/>
          <w:szCs w:val="23"/>
        </w:rPr>
        <w:t xml:space="preserve"> </w:t>
      </w:r>
      <w:r>
        <w:rPr>
          <w:spacing w:val="5"/>
          <w:sz w:val="23"/>
          <w:szCs w:val="23"/>
        </w:rPr>
        <w:t>i</w:t>
      </w:r>
      <w:r>
        <w:rPr>
          <w:spacing w:val="-2"/>
          <w:sz w:val="23"/>
          <w:szCs w:val="23"/>
        </w:rPr>
        <w:t>n</w:t>
      </w:r>
      <w:r>
        <w:rPr>
          <w:spacing w:val="2"/>
          <w:sz w:val="23"/>
          <w:szCs w:val="23"/>
        </w:rPr>
        <w:t>t</w:t>
      </w:r>
      <w:r>
        <w:rPr>
          <w:spacing w:val="-3"/>
          <w:sz w:val="23"/>
          <w:szCs w:val="23"/>
        </w:rPr>
        <w:t>e</w:t>
      </w:r>
      <w:r>
        <w:rPr>
          <w:spacing w:val="1"/>
          <w:sz w:val="23"/>
          <w:szCs w:val="23"/>
        </w:rPr>
        <w:t>r</w:t>
      </w:r>
      <w:r>
        <w:rPr>
          <w:spacing w:val="-3"/>
          <w:sz w:val="23"/>
          <w:szCs w:val="23"/>
        </w:rPr>
        <w:t>e</w:t>
      </w:r>
      <w:r>
        <w:rPr>
          <w:sz w:val="23"/>
          <w:szCs w:val="23"/>
        </w:rPr>
        <w:t>s</w:t>
      </w:r>
      <w:r>
        <w:rPr>
          <w:spacing w:val="2"/>
          <w:sz w:val="23"/>
          <w:szCs w:val="23"/>
        </w:rPr>
        <w:t>t</w:t>
      </w:r>
      <w:r>
        <w:rPr>
          <w:sz w:val="23"/>
          <w:szCs w:val="23"/>
        </w:rPr>
        <w:t>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pacing w:val="2"/>
          <w:sz w:val="23"/>
          <w:szCs w:val="23"/>
        </w:rPr>
        <w:t>a</w:t>
      </w:r>
      <w:r>
        <w:rPr>
          <w:spacing w:val="-1"/>
          <w:sz w:val="23"/>
          <w:szCs w:val="23"/>
        </w:rPr>
        <w:t>r</w:t>
      </w:r>
      <w:r>
        <w:rPr>
          <w:sz w:val="23"/>
          <w:szCs w:val="23"/>
        </w:rPr>
        <w:t>tici</w:t>
      </w:r>
      <w:r>
        <w:rPr>
          <w:spacing w:val="1"/>
          <w:sz w:val="23"/>
          <w:szCs w:val="23"/>
        </w:rPr>
        <w:t>p</w:t>
      </w:r>
      <w:r>
        <w:rPr>
          <w:sz w:val="23"/>
          <w:szCs w:val="23"/>
        </w:rPr>
        <w:t>a</w:t>
      </w:r>
      <w:r>
        <w:rPr>
          <w:spacing w:val="-2"/>
          <w:sz w:val="23"/>
          <w:szCs w:val="23"/>
        </w:rPr>
        <w:t>n</w:t>
      </w:r>
      <w:r>
        <w:rPr>
          <w:spacing w:val="5"/>
          <w:sz w:val="23"/>
          <w:szCs w:val="23"/>
        </w:rPr>
        <w:t>t</w:t>
      </w:r>
      <w:r>
        <w:rPr>
          <w:sz w:val="23"/>
          <w:szCs w:val="23"/>
        </w:rPr>
        <w:t>s</w:t>
      </w:r>
      <w:r>
        <w:rPr>
          <w:spacing w:val="11"/>
          <w:sz w:val="23"/>
          <w:szCs w:val="23"/>
        </w:rPr>
        <w:t xml:space="preserve"> </w:t>
      </w:r>
      <w:r>
        <w:rPr>
          <w:spacing w:val="1"/>
          <w:sz w:val="23"/>
          <w:szCs w:val="23"/>
        </w:rPr>
        <w:t>o</w:t>
      </w:r>
      <w:r>
        <w:rPr>
          <w:sz w:val="23"/>
          <w:szCs w:val="23"/>
        </w:rPr>
        <w:t>r</w:t>
      </w:r>
      <w:r>
        <w:rPr>
          <w:spacing w:val="1"/>
          <w:sz w:val="23"/>
          <w:szCs w:val="23"/>
        </w:rPr>
        <w:t xml:space="preserve"> b</w:t>
      </w:r>
      <w:r>
        <w:rPr>
          <w:sz w:val="23"/>
          <w:szCs w:val="23"/>
        </w:rPr>
        <w:t>e</w:t>
      </w:r>
      <w:r>
        <w:rPr>
          <w:spacing w:val="-2"/>
          <w:sz w:val="23"/>
          <w:szCs w:val="23"/>
        </w:rPr>
        <w:t>n</w:t>
      </w:r>
      <w:r>
        <w:rPr>
          <w:sz w:val="23"/>
          <w:szCs w:val="23"/>
        </w:rPr>
        <w:t>e</w:t>
      </w:r>
      <w:r>
        <w:rPr>
          <w:spacing w:val="-1"/>
          <w:sz w:val="23"/>
          <w:szCs w:val="23"/>
        </w:rPr>
        <w:t>f</w:t>
      </w:r>
      <w:r>
        <w:rPr>
          <w:sz w:val="23"/>
          <w:szCs w:val="23"/>
        </w:rPr>
        <w:t>ic</w:t>
      </w:r>
      <w:r>
        <w:rPr>
          <w:spacing w:val="2"/>
          <w:sz w:val="23"/>
          <w:szCs w:val="23"/>
        </w:rPr>
        <w:t>i</w:t>
      </w:r>
      <w:r>
        <w:rPr>
          <w:sz w:val="23"/>
          <w:szCs w:val="23"/>
        </w:rPr>
        <w:t>a</w:t>
      </w:r>
      <w:r>
        <w:rPr>
          <w:spacing w:val="-1"/>
          <w:sz w:val="23"/>
          <w:szCs w:val="23"/>
        </w:rPr>
        <w:t>r</w:t>
      </w:r>
      <w:r>
        <w:rPr>
          <w:spacing w:val="2"/>
          <w:sz w:val="23"/>
          <w:szCs w:val="23"/>
        </w:rPr>
        <w:t>i</w:t>
      </w:r>
      <w:r>
        <w:rPr>
          <w:spacing w:val="-3"/>
          <w:sz w:val="23"/>
          <w:szCs w:val="23"/>
        </w:rPr>
        <w:t>e</w:t>
      </w:r>
      <w:r>
        <w:rPr>
          <w:sz w:val="23"/>
          <w:szCs w:val="23"/>
        </w:rPr>
        <w:t>s</w:t>
      </w:r>
      <w:r>
        <w:rPr>
          <w:spacing w:val="15"/>
          <w:sz w:val="23"/>
          <w:szCs w:val="23"/>
        </w:rPr>
        <w:t xml:space="preserve"> </w:t>
      </w:r>
      <w:r>
        <w:rPr>
          <w:spacing w:val="-2"/>
          <w:w w:val="101"/>
          <w:sz w:val="23"/>
          <w:szCs w:val="23"/>
        </w:rPr>
        <w:t>o</w:t>
      </w:r>
      <w:r>
        <w:rPr>
          <w:w w:val="101"/>
          <w:sz w:val="23"/>
          <w:szCs w:val="23"/>
        </w:rPr>
        <w:t>f s</w:t>
      </w:r>
      <w:r>
        <w:rPr>
          <w:spacing w:val="1"/>
          <w:w w:val="101"/>
          <w:sz w:val="23"/>
          <w:szCs w:val="23"/>
        </w:rPr>
        <w:t>u</w:t>
      </w:r>
      <w:r>
        <w:rPr>
          <w:spacing w:val="-3"/>
          <w:w w:val="101"/>
          <w:sz w:val="23"/>
          <w:szCs w:val="23"/>
        </w:rPr>
        <w:t>c</w:t>
      </w:r>
      <w:r>
        <w:rPr>
          <w:w w:val="101"/>
          <w:sz w:val="23"/>
          <w:szCs w:val="23"/>
        </w:rPr>
        <w:t>h</w:t>
      </w:r>
      <w:r>
        <w:rPr>
          <w:spacing w:val="1"/>
          <w:sz w:val="23"/>
          <w:szCs w:val="23"/>
        </w:rPr>
        <w:t xml:space="preserve"> </w:t>
      </w:r>
      <w:r>
        <w:rPr>
          <w:sz w:val="23"/>
          <w:szCs w:val="23"/>
        </w:rPr>
        <w:t>e</w:t>
      </w:r>
      <w:r>
        <w:rPr>
          <w:spacing w:val="-2"/>
          <w:sz w:val="23"/>
          <w:szCs w:val="23"/>
        </w:rPr>
        <w:t>m</w:t>
      </w:r>
      <w:r>
        <w:rPr>
          <w:spacing w:val="1"/>
          <w:sz w:val="23"/>
          <w:szCs w:val="23"/>
        </w:rPr>
        <w:t>p</w:t>
      </w:r>
      <w:r>
        <w:rPr>
          <w:sz w:val="23"/>
          <w:szCs w:val="23"/>
        </w:rPr>
        <w:t>l</w:t>
      </w:r>
      <w:r>
        <w:rPr>
          <w:spacing w:val="6"/>
          <w:sz w:val="23"/>
          <w:szCs w:val="23"/>
        </w:rPr>
        <w:t>o</w:t>
      </w:r>
      <w:r>
        <w:rPr>
          <w:spacing w:val="-4"/>
          <w:sz w:val="23"/>
          <w:szCs w:val="23"/>
        </w:rPr>
        <w:t>y</w:t>
      </w:r>
      <w:r>
        <w:rPr>
          <w:sz w:val="23"/>
          <w:szCs w:val="23"/>
        </w:rPr>
        <w:t>ee</w:t>
      </w:r>
      <w:r>
        <w:rPr>
          <w:spacing w:val="9"/>
          <w:sz w:val="23"/>
          <w:szCs w:val="23"/>
        </w:rPr>
        <w:t xml:space="preserve"> </w:t>
      </w:r>
      <w:r>
        <w:rPr>
          <w:spacing w:val="1"/>
          <w:sz w:val="23"/>
          <w:szCs w:val="23"/>
        </w:rPr>
        <w:t>b</w:t>
      </w:r>
      <w:r>
        <w:rPr>
          <w:sz w:val="23"/>
          <w:szCs w:val="23"/>
        </w:rPr>
        <w:t>e</w:t>
      </w:r>
      <w:r>
        <w:rPr>
          <w:spacing w:val="3"/>
          <w:sz w:val="23"/>
          <w:szCs w:val="23"/>
        </w:rPr>
        <w:t>n</w:t>
      </w:r>
      <w:r>
        <w:rPr>
          <w:spacing w:val="-3"/>
          <w:sz w:val="23"/>
          <w:szCs w:val="23"/>
        </w:rPr>
        <w:t>e</w:t>
      </w:r>
      <w:r>
        <w:rPr>
          <w:spacing w:val="1"/>
          <w:sz w:val="23"/>
          <w:szCs w:val="23"/>
        </w:rPr>
        <w:t>f</w:t>
      </w:r>
      <w:r>
        <w:rPr>
          <w:sz w:val="23"/>
          <w:szCs w:val="23"/>
        </w:rPr>
        <w:t>it</w:t>
      </w:r>
      <w:r>
        <w:rPr>
          <w:spacing w:val="6"/>
          <w:sz w:val="23"/>
          <w:szCs w:val="23"/>
        </w:rPr>
        <w:t xml:space="preserve"> </w:t>
      </w:r>
      <w:r>
        <w:rPr>
          <w:spacing w:val="1"/>
          <w:sz w:val="23"/>
          <w:szCs w:val="23"/>
        </w:rPr>
        <w:t>p</w:t>
      </w:r>
      <w:r>
        <w:rPr>
          <w:spacing w:val="2"/>
          <w:sz w:val="23"/>
          <w:szCs w:val="23"/>
        </w:rPr>
        <w:t>l</w:t>
      </w:r>
      <w:r>
        <w:rPr>
          <w:sz w:val="23"/>
          <w:szCs w:val="23"/>
        </w:rPr>
        <w:t>a</w:t>
      </w:r>
      <w:r>
        <w:rPr>
          <w:spacing w:val="1"/>
          <w:sz w:val="23"/>
          <w:szCs w:val="23"/>
        </w:rPr>
        <w:t>n</w:t>
      </w:r>
      <w:r>
        <w:rPr>
          <w:spacing w:val="-1"/>
          <w:sz w:val="23"/>
          <w:szCs w:val="23"/>
        </w:rPr>
        <w:t>)</w:t>
      </w:r>
      <w:r>
        <w:rPr>
          <w:sz w:val="23"/>
          <w:szCs w:val="23"/>
        </w:rPr>
        <w:t>;</w:t>
      </w:r>
      <w:r>
        <w:rPr>
          <w:spacing w:val="5"/>
          <w:sz w:val="23"/>
          <w:szCs w:val="23"/>
        </w:rPr>
        <w:t xml:space="preserve"> </w:t>
      </w:r>
      <w:r>
        <w:rPr>
          <w:spacing w:val="1"/>
          <w:w w:val="101"/>
          <w:sz w:val="23"/>
          <w:szCs w:val="23"/>
        </w:rPr>
        <w:t>o</w:t>
      </w:r>
      <w:r>
        <w:rPr>
          <w:w w:val="101"/>
          <w:sz w:val="23"/>
          <w:szCs w:val="23"/>
        </w:rPr>
        <w:t>r</w:t>
      </w:r>
    </w:p>
    <w:p w14:paraId="5864AA15" w14:textId="77777777" w:rsidR="00343255" w:rsidRDefault="00343255">
      <w:pPr>
        <w:spacing w:before="9" w:line="260" w:lineRule="exact"/>
        <w:rPr>
          <w:sz w:val="26"/>
          <w:szCs w:val="26"/>
        </w:rPr>
      </w:pPr>
    </w:p>
    <w:p w14:paraId="28DDDC85" w14:textId="77777777" w:rsidR="00343255" w:rsidRDefault="00EB53DC">
      <w:pPr>
        <w:ind w:left="1163"/>
        <w:rPr>
          <w:sz w:val="23"/>
          <w:szCs w:val="23"/>
        </w:rPr>
      </w:pPr>
      <w:r>
        <w:rPr>
          <w:sz w:val="23"/>
          <w:szCs w:val="23"/>
        </w:rPr>
        <w:t>i</w:t>
      </w:r>
      <w:r>
        <w:rPr>
          <w:spacing w:val="1"/>
          <w:sz w:val="23"/>
          <w:szCs w:val="23"/>
        </w:rPr>
        <w:t>v</w:t>
      </w:r>
      <w:r>
        <w:rPr>
          <w:sz w:val="23"/>
          <w:szCs w:val="23"/>
        </w:rPr>
        <w:t>.</w:t>
      </w:r>
      <w:r>
        <w:rPr>
          <w:spacing w:val="55"/>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a</w:t>
      </w:r>
      <w:r>
        <w:rPr>
          <w:spacing w:val="3"/>
          <w:sz w:val="23"/>
          <w:szCs w:val="23"/>
        </w:rPr>
        <w:t xml:space="preserve"> </w:t>
      </w:r>
      <w:r>
        <w:rPr>
          <w:sz w:val="23"/>
          <w:szCs w:val="23"/>
        </w:rPr>
        <w:t>c</w:t>
      </w:r>
      <w:r>
        <w:rPr>
          <w:spacing w:val="-2"/>
          <w:sz w:val="23"/>
          <w:szCs w:val="23"/>
        </w:rPr>
        <w:t>o</w:t>
      </w:r>
      <w:r>
        <w:rPr>
          <w:spacing w:val="1"/>
          <w:sz w:val="23"/>
          <w:szCs w:val="23"/>
        </w:rPr>
        <w:t>u</w:t>
      </w:r>
      <w:r>
        <w:rPr>
          <w:spacing w:val="-1"/>
          <w:sz w:val="23"/>
          <w:szCs w:val="23"/>
        </w:rPr>
        <w:t>r</w:t>
      </w:r>
      <w:r>
        <w:rPr>
          <w:sz w:val="23"/>
          <w:szCs w:val="23"/>
        </w:rPr>
        <w:t>t</w:t>
      </w:r>
      <w:r>
        <w:rPr>
          <w:spacing w:val="7"/>
          <w:sz w:val="23"/>
          <w:szCs w:val="23"/>
        </w:rPr>
        <w:t xml:space="preserve"> </w:t>
      </w:r>
      <w:r>
        <w:rPr>
          <w:spacing w:val="-2"/>
          <w:sz w:val="23"/>
          <w:szCs w:val="23"/>
        </w:rPr>
        <w:t>o</w:t>
      </w:r>
      <w:r>
        <w:rPr>
          <w:sz w:val="23"/>
          <w:szCs w:val="23"/>
        </w:rPr>
        <w:t>f</w:t>
      </w:r>
      <w:r>
        <w:rPr>
          <w:spacing w:val="6"/>
          <w:sz w:val="23"/>
          <w:szCs w:val="23"/>
        </w:rPr>
        <w:t xml:space="preserve"> </w:t>
      </w:r>
      <w:r>
        <w:rPr>
          <w:sz w:val="23"/>
          <w:szCs w:val="23"/>
        </w:rPr>
        <w:t>c</w:t>
      </w:r>
      <w:r>
        <w:rPr>
          <w:spacing w:val="-2"/>
          <w:sz w:val="23"/>
          <w:szCs w:val="23"/>
        </w:rPr>
        <w:t>om</w:t>
      </w:r>
      <w:r>
        <w:rPr>
          <w:spacing w:val="3"/>
          <w:sz w:val="23"/>
          <w:szCs w:val="23"/>
        </w:rPr>
        <w:t>p</w:t>
      </w:r>
      <w:r>
        <w:rPr>
          <w:sz w:val="23"/>
          <w:szCs w:val="23"/>
        </w:rPr>
        <w:t>ete</w:t>
      </w:r>
      <w:r>
        <w:rPr>
          <w:spacing w:val="-2"/>
          <w:sz w:val="23"/>
          <w:szCs w:val="23"/>
        </w:rPr>
        <w:t>n</w:t>
      </w:r>
      <w:r>
        <w:rPr>
          <w:sz w:val="23"/>
          <w:szCs w:val="23"/>
        </w:rPr>
        <w:t>t</w:t>
      </w:r>
      <w:r>
        <w:rPr>
          <w:spacing w:val="12"/>
          <w:sz w:val="23"/>
          <w:szCs w:val="23"/>
        </w:rPr>
        <w:t xml:space="preserve"> </w:t>
      </w:r>
      <w:r>
        <w:rPr>
          <w:spacing w:val="2"/>
          <w:w w:val="101"/>
          <w:sz w:val="23"/>
          <w:szCs w:val="23"/>
        </w:rPr>
        <w:t>j</w:t>
      </w:r>
      <w:r>
        <w:rPr>
          <w:spacing w:val="1"/>
          <w:w w:val="101"/>
          <w:sz w:val="23"/>
          <w:szCs w:val="23"/>
        </w:rPr>
        <w:t>u</w:t>
      </w:r>
      <w:r>
        <w:rPr>
          <w:spacing w:val="-1"/>
          <w:w w:val="101"/>
          <w:sz w:val="23"/>
          <w:szCs w:val="23"/>
        </w:rPr>
        <w:t>r</w:t>
      </w:r>
      <w:r>
        <w:rPr>
          <w:w w:val="101"/>
          <w:sz w:val="23"/>
          <w:szCs w:val="23"/>
        </w:rPr>
        <w:t>is</w:t>
      </w:r>
      <w:r>
        <w:rPr>
          <w:spacing w:val="1"/>
          <w:w w:val="101"/>
          <w:sz w:val="23"/>
          <w:szCs w:val="23"/>
        </w:rPr>
        <w:t>d</w:t>
      </w:r>
      <w:r>
        <w:rPr>
          <w:w w:val="101"/>
          <w:sz w:val="23"/>
          <w:szCs w:val="23"/>
        </w:rPr>
        <w:t>ict</w:t>
      </w:r>
      <w:r>
        <w:rPr>
          <w:spacing w:val="2"/>
          <w:w w:val="101"/>
          <w:sz w:val="23"/>
          <w:szCs w:val="23"/>
        </w:rPr>
        <w:t>i</w:t>
      </w:r>
      <w:r>
        <w:rPr>
          <w:spacing w:val="-2"/>
          <w:w w:val="101"/>
          <w:sz w:val="23"/>
          <w:szCs w:val="23"/>
        </w:rPr>
        <w:t>o</w:t>
      </w:r>
      <w:r>
        <w:rPr>
          <w:spacing w:val="1"/>
          <w:w w:val="101"/>
          <w:sz w:val="23"/>
          <w:szCs w:val="23"/>
        </w:rPr>
        <w:t>n</w:t>
      </w:r>
      <w:r>
        <w:rPr>
          <w:w w:val="101"/>
          <w:sz w:val="23"/>
          <w:szCs w:val="23"/>
        </w:rPr>
        <w:t>.</w:t>
      </w:r>
    </w:p>
    <w:p w14:paraId="62619B94" w14:textId="77777777" w:rsidR="00343255" w:rsidRDefault="00343255">
      <w:pPr>
        <w:spacing w:before="13" w:line="260" w:lineRule="exact"/>
        <w:rPr>
          <w:sz w:val="26"/>
          <w:szCs w:val="26"/>
        </w:rPr>
      </w:pPr>
    </w:p>
    <w:p w14:paraId="559A5E9F" w14:textId="77777777" w:rsidR="00343255" w:rsidRDefault="00EB53DC">
      <w:pPr>
        <w:spacing w:line="243" w:lineRule="auto"/>
        <w:ind w:left="112" w:right="126" w:firstLine="701"/>
        <w:rPr>
          <w:sz w:val="23"/>
          <w:szCs w:val="23"/>
        </w:rPr>
        <w:sectPr w:rsidR="00343255">
          <w:pgSz w:w="11900" w:h="16840"/>
          <w:pgMar w:top="1580" w:right="1680" w:bottom="280" w:left="1640" w:header="0" w:footer="2154" w:gutter="0"/>
          <w:cols w:space="720"/>
        </w:sectPr>
      </w:pP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f</w:t>
      </w:r>
      <w:r>
        <w:rPr>
          <w:spacing w:val="1"/>
          <w:sz w:val="23"/>
          <w:szCs w:val="23"/>
        </w:rPr>
        <w:t>o</w:t>
      </w:r>
      <w:r>
        <w:rPr>
          <w:spacing w:val="-1"/>
          <w:sz w:val="23"/>
          <w:szCs w:val="23"/>
        </w:rPr>
        <w:t>r</w:t>
      </w:r>
      <w:r>
        <w:rPr>
          <w:spacing w:val="2"/>
          <w:sz w:val="23"/>
          <w:szCs w:val="23"/>
        </w:rPr>
        <w:t>e</w:t>
      </w:r>
      <w:r>
        <w:rPr>
          <w:spacing w:val="-2"/>
          <w:sz w:val="23"/>
          <w:szCs w:val="23"/>
        </w:rPr>
        <w:t>go</w:t>
      </w:r>
      <w:r>
        <w:rPr>
          <w:spacing w:val="2"/>
          <w:sz w:val="23"/>
          <w:szCs w:val="23"/>
        </w:rPr>
        <w:t>i</w:t>
      </w:r>
      <w:r>
        <w:rPr>
          <w:spacing w:val="1"/>
          <w:sz w:val="23"/>
          <w:szCs w:val="23"/>
        </w:rPr>
        <w:t>n</w:t>
      </w:r>
      <w:r>
        <w:rPr>
          <w:sz w:val="23"/>
          <w:szCs w:val="23"/>
        </w:rPr>
        <w:t>g</w:t>
      </w:r>
      <w:r>
        <w:rPr>
          <w:spacing w:val="10"/>
          <w:sz w:val="23"/>
          <w:szCs w:val="23"/>
        </w:rPr>
        <w:t xml:space="preserve"> </w:t>
      </w:r>
      <w:r>
        <w:rPr>
          <w:spacing w:val="-1"/>
          <w:sz w:val="23"/>
          <w:szCs w:val="23"/>
        </w:rPr>
        <w:t>r</w:t>
      </w:r>
      <w:r>
        <w:rPr>
          <w:spacing w:val="5"/>
          <w:sz w:val="23"/>
          <w:szCs w:val="23"/>
        </w:rPr>
        <w:t>i</w:t>
      </w:r>
      <w:r>
        <w:rPr>
          <w:spacing w:val="-6"/>
          <w:sz w:val="23"/>
          <w:szCs w:val="23"/>
        </w:rPr>
        <w:t>g</w:t>
      </w:r>
      <w:r>
        <w:rPr>
          <w:spacing w:val="1"/>
          <w:sz w:val="23"/>
          <w:szCs w:val="23"/>
        </w:rPr>
        <w:t>h</w:t>
      </w:r>
      <w:r>
        <w:rPr>
          <w:sz w:val="23"/>
          <w:szCs w:val="23"/>
        </w:rPr>
        <w:t>t</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i</w:t>
      </w:r>
      <w:r>
        <w:rPr>
          <w:spacing w:val="3"/>
          <w:sz w:val="23"/>
          <w:szCs w:val="23"/>
        </w:rPr>
        <w:t>n</w:t>
      </w:r>
      <w:r>
        <w:rPr>
          <w:spacing w:val="-2"/>
          <w:sz w:val="23"/>
          <w:szCs w:val="23"/>
        </w:rPr>
        <w:t>d</w:t>
      </w:r>
      <w:r>
        <w:rPr>
          <w:sz w:val="23"/>
          <w:szCs w:val="23"/>
        </w:rPr>
        <w:t>e</w:t>
      </w:r>
      <w:r>
        <w:rPr>
          <w:spacing w:val="-2"/>
          <w:sz w:val="23"/>
          <w:szCs w:val="23"/>
        </w:rPr>
        <w:t>m</w:t>
      </w:r>
      <w:r>
        <w:rPr>
          <w:spacing w:val="1"/>
          <w:sz w:val="23"/>
          <w:szCs w:val="23"/>
        </w:rPr>
        <w:t>n</w:t>
      </w:r>
      <w:r>
        <w:rPr>
          <w:sz w:val="23"/>
          <w:szCs w:val="23"/>
        </w:rPr>
        <w:t>i</w:t>
      </w:r>
      <w:r>
        <w:rPr>
          <w:spacing w:val="-1"/>
          <w:sz w:val="23"/>
          <w:szCs w:val="23"/>
        </w:rPr>
        <w:t>f</w:t>
      </w:r>
      <w:r>
        <w:rPr>
          <w:sz w:val="23"/>
          <w:szCs w:val="23"/>
        </w:rPr>
        <w:t>i</w:t>
      </w:r>
      <w:r>
        <w:rPr>
          <w:spacing w:val="2"/>
          <w:sz w:val="23"/>
          <w:szCs w:val="23"/>
        </w:rPr>
        <w:t>c</w:t>
      </w:r>
      <w:r>
        <w:rPr>
          <w:sz w:val="23"/>
          <w:szCs w:val="23"/>
        </w:rPr>
        <w:t>ati</w:t>
      </w:r>
      <w:r>
        <w:rPr>
          <w:spacing w:val="1"/>
          <w:sz w:val="23"/>
          <w:szCs w:val="23"/>
        </w:rPr>
        <w:t>o</w:t>
      </w:r>
      <w:r>
        <w:rPr>
          <w:sz w:val="23"/>
          <w:szCs w:val="23"/>
        </w:rPr>
        <w:t>n</w:t>
      </w:r>
      <w:r>
        <w:rPr>
          <w:spacing w:val="16"/>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no</w:t>
      </w:r>
      <w:r>
        <w:rPr>
          <w:sz w:val="23"/>
          <w:szCs w:val="23"/>
        </w:rPr>
        <w:t>t</w:t>
      </w:r>
      <w:r>
        <w:rPr>
          <w:spacing w:val="3"/>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e</w:t>
      </w:r>
      <w:r>
        <w:rPr>
          <w:spacing w:val="3"/>
          <w:sz w:val="23"/>
          <w:szCs w:val="23"/>
        </w:rPr>
        <w:t>x</w:t>
      </w:r>
      <w:r>
        <w:rPr>
          <w:spacing w:val="-3"/>
          <w:sz w:val="23"/>
          <w:szCs w:val="23"/>
        </w:rPr>
        <w:t>c</w:t>
      </w:r>
      <w:r>
        <w:rPr>
          <w:spacing w:val="2"/>
          <w:sz w:val="23"/>
          <w:szCs w:val="23"/>
        </w:rPr>
        <w:t>l</w:t>
      </w:r>
      <w:r>
        <w:rPr>
          <w:spacing w:val="-2"/>
          <w:sz w:val="23"/>
          <w:szCs w:val="23"/>
        </w:rPr>
        <w:t>u</w:t>
      </w:r>
      <w:r>
        <w:rPr>
          <w:sz w:val="23"/>
          <w:szCs w:val="23"/>
        </w:rPr>
        <w:t>s</w:t>
      </w:r>
      <w:r>
        <w:rPr>
          <w:spacing w:val="2"/>
          <w:sz w:val="23"/>
          <w:szCs w:val="23"/>
        </w:rPr>
        <w:t>i</w:t>
      </w:r>
      <w:r>
        <w:rPr>
          <w:spacing w:val="-2"/>
          <w:sz w:val="23"/>
          <w:szCs w:val="23"/>
        </w:rPr>
        <w:t>v</w:t>
      </w:r>
      <w:r>
        <w:rPr>
          <w:sz w:val="23"/>
          <w:szCs w:val="23"/>
        </w:rPr>
        <w:t>e</w:t>
      </w:r>
      <w:r>
        <w:rPr>
          <w:spacing w:val="9"/>
          <w:sz w:val="23"/>
          <w:szCs w:val="23"/>
        </w:rPr>
        <w:t xml:space="preserve"> </w:t>
      </w:r>
      <w:r>
        <w:rPr>
          <w:spacing w:val="1"/>
          <w:sz w:val="23"/>
          <w:szCs w:val="23"/>
        </w:rPr>
        <w:t>o</w:t>
      </w:r>
      <w:r>
        <w:rPr>
          <w:sz w:val="23"/>
          <w:szCs w:val="23"/>
        </w:rPr>
        <w:t>f</w:t>
      </w:r>
      <w:r>
        <w:rPr>
          <w:spacing w:val="1"/>
          <w:sz w:val="23"/>
          <w:szCs w:val="23"/>
        </w:rPr>
        <w:t xml:space="preserve"> o</w:t>
      </w:r>
      <w:r>
        <w:rPr>
          <w:sz w:val="23"/>
          <w:szCs w:val="23"/>
        </w:rPr>
        <w:t>t</w:t>
      </w:r>
      <w:r>
        <w:rPr>
          <w:spacing w:val="1"/>
          <w:sz w:val="23"/>
          <w:szCs w:val="23"/>
        </w:rPr>
        <w:t>h</w:t>
      </w:r>
      <w:r>
        <w:rPr>
          <w:sz w:val="23"/>
          <w:szCs w:val="23"/>
        </w:rPr>
        <w:t>er</w:t>
      </w:r>
      <w:r>
        <w:rPr>
          <w:spacing w:val="4"/>
          <w:sz w:val="23"/>
          <w:szCs w:val="23"/>
        </w:rPr>
        <w:t xml:space="preserve"> </w:t>
      </w:r>
      <w:r>
        <w:rPr>
          <w:spacing w:val="-1"/>
          <w:sz w:val="23"/>
          <w:szCs w:val="23"/>
        </w:rPr>
        <w:t>r</w:t>
      </w:r>
      <w:r>
        <w:rPr>
          <w:spacing w:val="5"/>
          <w:sz w:val="23"/>
          <w:szCs w:val="23"/>
        </w:rPr>
        <w:t>i</w:t>
      </w:r>
      <w:r>
        <w:rPr>
          <w:spacing w:val="-4"/>
          <w:sz w:val="23"/>
          <w:szCs w:val="23"/>
        </w:rPr>
        <w:t>g</w:t>
      </w:r>
      <w:r>
        <w:rPr>
          <w:spacing w:val="1"/>
          <w:sz w:val="23"/>
          <w:szCs w:val="23"/>
        </w:rPr>
        <w:t>h</w:t>
      </w:r>
      <w:r>
        <w:rPr>
          <w:spacing w:val="2"/>
          <w:sz w:val="23"/>
          <w:szCs w:val="23"/>
        </w:rPr>
        <w:t>t</w:t>
      </w:r>
      <w:r>
        <w:rPr>
          <w:sz w:val="23"/>
          <w:szCs w:val="23"/>
        </w:rPr>
        <w:t>s</w:t>
      </w:r>
      <w:r>
        <w:rPr>
          <w:spacing w:val="8"/>
          <w:sz w:val="23"/>
          <w:szCs w:val="23"/>
        </w:rPr>
        <w:t xml:space="preserve"> </w:t>
      </w:r>
      <w:r>
        <w:rPr>
          <w:w w:val="101"/>
          <w:sz w:val="23"/>
          <w:szCs w:val="23"/>
        </w:rPr>
        <w:t xml:space="preserve">to </w:t>
      </w:r>
      <w:r>
        <w:rPr>
          <w:spacing w:val="-1"/>
          <w:sz w:val="23"/>
          <w:szCs w:val="23"/>
        </w:rPr>
        <w:t>w</w:t>
      </w:r>
      <w:r>
        <w:rPr>
          <w:spacing w:val="1"/>
          <w:sz w:val="23"/>
          <w:szCs w:val="23"/>
        </w:rPr>
        <w:t>h</w:t>
      </w:r>
      <w:r>
        <w:rPr>
          <w:sz w:val="23"/>
          <w:szCs w:val="23"/>
        </w:rPr>
        <w:t>ich</w:t>
      </w:r>
      <w:r>
        <w:rPr>
          <w:spacing w:val="7"/>
          <w:sz w:val="23"/>
          <w:szCs w:val="23"/>
        </w:rPr>
        <w:t xml:space="preserve"> </w:t>
      </w:r>
      <w:r>
        <w:rPr>
          <w:sz w:val="23"/>
          <w:szCs w:val="23"/>
        </w:rPr>
        <w:t>a</w:t>
      </w:r>
      <w:r>
        <w:rPr>
          <w:spacing w:val="3"/>
          <w:sz w:val="23"/>
          <w:szCs w:val="23"/>
        </w:rPr>
        <w:t>n</w:t>
      </w:r>
      <w:r>
        <w:rPr>
          <w:sz w:val="23"/>
          <w:szCs w:val="23"/>
        </w:rPr>
        <w:t>y</w:t>
      </w:r>
      <w:r>
        <w:rPr>
          <w:spacing w:val="2"/>
          <w:sz w:val="23"/>
          <w:szCs w:val="23"/>
        </w:rPr>
        <w:t xml:space="preserve"> </w:t>
      </w:r>
      <w:r>
        <w:rPr>
          <w:spacing w:val="-3"/>
          <w:sz w:val="23"/>
          <w:szCs w:val="23"/>
        </w:rPr>
        <w:t>I</w:t>
      </w:r>
      <w:r>
        <w:rPr>
          <w:spacing w:val="1"/>
          <w:sz w:val="23"/>
          <w:szCs w:val="23"/>
        </w:rPr>
        <w:t>n</w:t>
      </w:r>
      <w:r>
        <w:rPr>
          <w:spacing w:val="3"/>
          <w:sz w:val="23"/>
          <w:szCs w:val="23"/>
        </w:rPr>
        <w:t>d</w:t>
      </w:r>
      <w:r>
        <w:rPr>
          <w:sz w:val="23"/>
          <w:szCs w:val="23"/>
        </w:rPr>
        <w:t>e</w:t>
      </w:r>
      <w:r>
        <w:rPr>
          <w:spacing w:val="-2"/>
          <w:sz w:val="23"/>
          <w:szCs w:val="23"/>
        </w:rPr>
        <w:t>mn</w:t>
      </w:r>
      <w:r>
        <w:rPr>
          <w:sz w:val="23"/>
          <w:szCs w:val="23"/>
        </w:rPr>
        <w:t>i</w:t>
      </w:r>
      <w:r>
        <w:rPr>
          <w:spacing w:val="1"/>
          <w:sz w:val="23"/>
          <w:szCs w:val="23"/>
        </w:rPr>
        <w:t>f</w:t>
      </w:r>
      <w:r>
        <w:rPr>
          <w:spacing w:val="2"/>
          <w:sz w:val="23"/>
          <w:szCs w:val="23"/>
        </w:rPr>
        <w:t>i</w:t>
      </w:r>
      <w:r>
        <w:rPr>
          <w:sz w:val="23"/>
          <w:szCs w:val="23"/>
        </w:rPr>
        <w:t>ed</w:t>
      </w:r>
      <w:r>
        <w:rPr>
          <w:spacing w:val="12"/>
          <w:sz w:val="23"/>
          <w:szCs w:val="23"/>
        </w:rPr>
        <w:t xml:space="preserve"> </w:t>
      </w:r>
      <w:r>
        <w:rPr>
          <w:sz w:val="23"/>
          <w:szCs w:val="23"/>
        </w:rPr>
        <w:t>Pe</w:t>
      </w:r>
      <w:r>
        <w:rPr>
          <w:spacing w:val="-1"/>
          <w:sz w:val="23"/>
          <w:szCs w:val="23"/>
        </w:rPr>
        <w:t>r</w:t>
      </w:r>
      <w:r>
        <w:rPr>
          <w:sz w:val="23"/>
          <w:szCs w:val="23"/>
        </w:rPr>
        <w:t>s</w:t>
      </w:r>
      <w:r>
        <w:rPr>
          <w:spacing w:val="1"/>
          <w:sz w:val="23"/>
          <w:szCs w:val="23"/>
        </w:rPr>
        <w:t>o</w:t>
      </w:r>
      <w:r>
        <w:rPr>
          <w:sz w:val="23"/>
          <w:szCs w:val="23"/>
        </w:rPr>
        <w:t>n</w:t>
      </w:r>
      <w:r>
        <w:rPr>
          <w:spacing w:val="7"/>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A</w:t>
      </w:r>
      <w:r>
        <w:rPr>
          <w:spacing w:val="-2"/>
          <w:sz w:val="23"/>
          <w:szCs w:val="23"/>
        </w:rPr>
        <w:t>g</w:t>
      </w:r>
      <w:r>
        <w:rPr>
          <w:sz w:val="23"/>
          <w:szCs w:val="23"/>
        </w:rPr>
        <w:t>e</w:t>
      </w:r>
      <w:r>
        <w:rPr>
          <w:spacing w:val="1"/>
          <w:sz w:val="23"/>
          <w:szCs w:val="23"/>
        </w:rPr>
        <w:t>n</w:t>
      </w:r>
      <w:r>
        <w:rPr>
          <w:sz w:val="23"/>
          <w:szCs w:val="23"/>
        </w:rPr>
        <w:t>t</w:t>
      </w:r>
      <w:r>
        <w:rPr>
          <w:spacing w:val="8"/>
          <w:sz w:val="23"/>
          <w:szCs w:val="23"/>
        </w:rPr>
        <w:t xml:space="preserve"> </w:t>
      </w:r>
      <w:r>
        <w:rPr>
          <w:spacing w:val="1"/>
          <w:sz w:val="23"/>
          <w:szCs w:val="23"/>
        </w:rPr>
        <w:t>m</w:t>
      </w:r>
      <w:r>
        <w:rPr>
          <w:spacing w:val="2"/>
          <w:sz w:val="23"/>
          <w:szCs w:val="23"/>
        </w:rPr>
        <w:t>a</w:t>
      </w:r>
      <w:r>
        <w:rPr>
          <w:sz w:val="23"/>
          <w:szCs w:val="23"/>
        </w:rPr>
        <w:t xml:space="preserve">y </w:t>
      </w:r>
      <w:r>
        <w:rPr>
          <w:spacing w:val="1"/>
          <w:sz w:val="23"/>
          <w:szCs w:val="23"/>
        </w:rPr>
        <w:t>b</w:t>
      </w:r>
      <w:r>
        <w:rPr>
          <w:sz w:val="23"/>
          <w:szCs w:val="23"/>
        </w:rPr>
        <w:t>e</w:t>
      </w:r>
      <w:r>
        <w:rPr>
          <w:spacing w:val="2"/>
          <w:sz w:val="23"/>
          <w:szCs w:val="23"/>
        </w:rPr>
        <w:t xml:space="preserve"> e</w:t>
      </w:r>
      <w:r>
        <w:rPr>
          <w:spacing w:val="1"/>
          <w:sz w:val="23"/>
          <w:szCs w:val="23"/>
        </w:rPr>
        <w:t>n</w:t>
      </w:r>
      <w:r>
        <w:rPr>
          <w:sz w:val="23"/>
          <w:szCs w:val="23"/>
        </w:rPr>
        <w:t>tit</w:t>
      </w:r>
      <w:r>
        <w:rPr>
          <w:spacing w:val="2"/>
          <w:sz w:val="23"/>
          <w:szCs w:val="23"/>
        </w:rPr>
        <w:t>l</w:t>
      </w:r>
      <w:r>
        <w:rPr>
          <w:sz w:val="23"/>
          <w:szCs w:val="23"/>
        </w:rPr>
        <w:t>ed</w:t>
      </w:r>
      <w:r>
        <w:rPr>
          <w:spacing w:val="8"/>
          <w:sz w:val="23"/>
          <w:szCs w:val="23"/>
        </w:rPr>
        <w:t xml:space="preserve"> </w:t>
      </w:r>
      <w:r>
        <w:rPr>
          <w:spacing w:val="-3"/>
          <w:sz w:val="23"/>
          <w:szCs w:val="23"/>
        </w:rPr>
        <w:t>a</w:t>
      </w:r>
      <w:r>
        <w:rPr>
          <w:sz w:val="23"/>
          <w:szCs w:val="23"/>
        </w:rPr>
        <w:t>s</w:t>
      </w:r>
      <w:r>
        <w:rPr>
          <w:spacing w:val="5"/>
          <w:sz w:val="23"/>
          <w:szCs w:val="23"/>
        </w:rPr>
        <w:t xml:space="preserve"> </w:t>
      </w:r>
      <w:r>
        <w:rPr>
          <w:sz w:val="23"/>
          <w:szCs w:val="23"/>
        </w:rPr>
        <w:t>a</w:t>
      </w:r>
      <w:r>
        <w:rPr>
          <w:spacing w:val="1"/>
          <w:sz w:val="23"/>
          <w:szCs w:val="23"/>
        </w:rPr>
        <w:t xml:space="preserve"> </w:t>
      </w:r>
      <w:r>
        <w:rPr>
          <w:spacing w:val="-2"/>
          <w:sz w:val="23"/>
          <w:szCs w:val="23"/>
        </w:rPr>
        <w:t>m</w:t>
      </w:r>
      <w:r>
        <w:rPr>
          <w:sz w:val="23"/>
          <w:szCs w:val="23"/>
        </w:rPr>
        <w:t>att</w:t>
      </w:r>
      <w:r>
        <w:rPr>
          <w:spacing w:val="2"/>
          <w:sz w:val="23"/>
          <w:szCs w:val="23"/>
        </w:rPr>
        <w:t>e</w:t>
      </w:r>
      <w:r>
        <w:rPr>
          <w:sz w:val="23"/>
          <w:szCs w:val="23"/>
        </w:rPr>
        <w:t>r</w:t>
      </w:r>
      <w:r>
        <w:rPr>
          <w:spacing w:val="5"/>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l</w:t>
      </w:r>
      <w:r>
        <w:rPr>
          <w:sz w:val="23"/>
          <w:szCs w:val="23"/>
        </w:rPr>
        <w:t>a</w:t>
      </w:r>
      <w:r>
        <w:rPr>
          <w:spacing w:val="-1"/>
          <w:sz w:val="23"/>
          <w:szCs w:val="23"/>
        </w:rPr>
        <w:t>w</w:t>
      </w:r>
      <w:r>
        <w:rPr>
          <w:sz w:val="23"/>
          <w:szCs w:val="23"/>
        </w:rPr>
        <w:t xml:space="preserve">. </w:t>
      </w:r>
      <w:r>
        <w:rPr>
          <w:spacing w:val="8"/>
          <w:sz w:val="23"/>
          <w:szCs w:val="23"/>
        </w:rPr>
        <w:t xml:space="preserve"> </w:t>
      </w:r>
      <w:r>
        <w:rPr>
          <w:spacing w:val="-1"/>
          <w:w w:val="101"/>
          <w:sz w:val="23"/>
          <w:szCs w:val="23"/>
        </w:rPr>
        <w:t>T</w:t>
      </w:r>
      <w:r>
        <w:rPr>
          <w:spacing w:val="1"/>
          <w:w w:val="101"/>
          <w:sz w:val="23"/>
          <w:szCs w:val="23"/>
        </w:rPr>
        <w:t>h</w:t>
      </w:r>
      <w:r>
        <w:rPr>
          <w:w w:val="101"/>
          <w:sz w:val="23"/>
          <w:szCs w:val="23"/>
        </w:rPr>
        <w:t xml:space="preserve">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pacing w:val="-3"/>
          <w:sz w:val="23"/>
          <w:szCs w:val="23"/>
        </w:rPr>
        <w:t>e</w:t>
      </w:r>
      <w:r>
        <w:rPr>
          <w:spacing w:val="1"/>
          <w:sz w:val="23"/>
          <w:szCs w:val="23"/>
        </w:rPr>
        <w:t>r</w:t>
      </w:r>
      <w:r>
        <w:rPr>
          <w:spacing w:val="-1"/>
          <w:sz w:val="23"/>
          <w:szCs w:val="23"/>
        </w:rPr>
        <w:t>’</w:t>
      </w:r>
      <w:r>
        <w:rPr>
          <w:sz w:val="23"/>
          <w:szCs w:val="23"/>
        </w:rPr>
        <w:t>s</w:t>
      </w:r>
      <w:r>
        <w:rPr>
          <w:spacing w:val="9"/>
          <w:sz w:val="23"/>
          <w:szCs w:val="23"/>
        </w:rPr>
        <w:t xml:space="preserve"> </w:t>
      </w:r>
      <w:r>
        <w:rPr>
          <w:spacing w:val="1"/>
          <w:sz w:val="23"/>
          <w:szCs w:val="23"/>
        </w:rPr>
        <w:t>o</w:t>
      </w:r>
      <w:r>
        <w:rPr>
          <w:spacing w:val="-2"/>
          <w:sz w:val="23"/>
          <w:szCs w:val="23"/>
        </w:rPr>
        <w:t>b</w:t>
      </w:r>
      <w:r>
        <w:rPr>
          <w:spacing w:val="2"/>
          <w:sz w:val="23"/>
          <w:szCs w:val="23"/>
        </w:rPr>
        <w:t>li</w:t>
      </w:r>
      <w:r>
        <w:rPr>
          <w:spacing w:val="-2"/>
          <w:sz w:val="23"/>
          <w:szCs w:val="23"/>
        </w:rPr>
        <w:t>g</w:t>
      </w:r>
      <w:r>
        <w:rPr>
          <w:spacing w:val="-3"/>
          <w:sz w:val="23"/>
          <w:szCs w:val="23"/>
        </w:rPr>
        <w:t>a</w:t>
      </w:r>
      <w:r>
        <w:rPr>
          <w:spacing w:val="2"/>
          <w:sz w:val="23"/>
          <w:szCs w:val="23"/>
        </w:rPr>
        <w:t>t</w:t>
      </w:r>
      <w:r>
        <w:rPr>
          <w:sz w:val="23"/>
          <w:szCs w:val="23"/>
        </w:rPr>
        <w:t>i</w:t>
      </w:r>
      <w:r>
        <w:rPr>
          <w:spacing w:val="1"/>
          <w:sz w:val="23"/>
          <w:szCs w:val="23"/>
        </w:rPr>
        <w:t>o</w:t>
      </w:r>
      <w:r>
        <w:rPr>
          <w:sz w:val="23"/>
          <w:szCs w:val="23"/>
        </w:rPr>
        <w:t>n</w:t>
      </w:r>
      <w:r>
        <w:rPr>
          <w:spacing w:val="10"/>
          <w:sz w:val="23"/>
          <w:szCs w:val="23"/>
        </w:rPr>
        <w:t xml:space="preserve"> </w:t>
      </w:r>
      <w:r>
        <w:rPr>
          <w:sz w:val="23"/>
          <w:szCs w:val="23"/>
        </w:rPr>
        <w:t>to</w:t>
      </w:r>
      <w:r>
        <w:rPr>
          <w:spacing w:val="3"/>
          <w:sz w:val="23"/>
          <w:szCs w:val="23"/>
        </w:rPr>
        <w:t xml:space="preserve"> </w:t>
      </w:r>
      <w:r>
        <w:rPr>
          <w:spacing w:val="-2"/>
          <w:sz w:val="23"/>
          <w:szCs w:val="23"/>
        </w:rPr>
        <w:t>p</w:t>
      </w:r>
      <w:r>
        <w:rPr>
          <w:spacing w:val="1"/>
          <w:sz w:val="23"/>
          <w:szCs w:val="23"/>
        </w:rPr>
        <w:t>r</w:t>
      </w:r>
      <w:r>
        <w:rPr>
          <w:spacing w:val="-2"/>
          <w:sz w:val="23"/>
          <w:szCs w:val="23"/>
        </w:rPr>
        <w:t>o</w:t>
      </w:r>
      <w:r>
        <w:rPr>
          <w:spacing w:val="1"/>
          <w:sz w:val="23"/>
          <w:szCs w:val="23"/>
        </w:rPr>
        <w:t>v</w:t>
      </w:r>
      <w:r>
        <w:rPr>
          <w:sz w:val="23"/>
          <w:szCs w:val="23"/>
        </w:rPr>
        <w:t>i</w:t>
      </w:r>
      <w:r>
        <w:rPr>
          <w:spacing w:val="1"/>
          <w:sz w:val="23"/>
          <w:szCs w:val="23"/>
        </w:rPr>
        <w:t>d</w:t>
      </w:r>
      <w:r>
        <w:rPr>
          <w:sz w:val="23"/>
          <w:szCs w:val="23"/>
        </w:rPr>
        <w:t>e</w:t>
      </w:r>
      <w:r>
        <w:rPr>
          <w:spacing w:val="7"/>
          <w:sz w:val="23"/>
          <w:szCs w:val="23"/>
        </w:rPr>
        <w:t xml:space="preserve"> </w:t>
      </w:r>
      <w:r>
        <w:rPr>
          <w:sz w:val="23"/>
          <w:szCs w:val="23"/>
        </w:rPr>
        <w:t>i</w:t>
      </w:r>
      <w:r>
        <w:rPr>
          <w:spacing w:val="1"/>
          <w:sz w:val="23"/>
          <w:szCs w:val="23"/>
        </w:rPr>
        <w:t>nd</w:t>
      </w:r>
      <w:r>
        <w:rPr>
          <w:spacing w:val="-3"/>
          <w:sz w:val="23"/>
          <w:szCs w:val="23"/>
        </w:rPr>
        <w:t>e</w:t>
      </w:r>
      <w:r>
        <w:rPr>
          <w:spacing w:val="-2"/>
          <w:sz w:val="23"/>
          <w:szCs w:val="23"/>
        </w:rPr>
        <w:t>m</w:t>
      </w:r>
      <w:r>
        <w:rPr>
          <w:spacing w:val="1"/>
          <w:sz w:val="23"/>
          <w:szCs w:val="23"/>
        </w:rPr>
        <w:t>n</w:t>
      </w:r>
      <w:r>
        <w:rPr>
          <w:spacing w:val="2"/>
          <w:sz w:val="23"/>
          <w:szCs w:val="23"/>
        </w:rPr>
        <w:t>i</w:t>
      </w:r>
      <w:r>
        <w:rPr>
          <w:spacing w:val="-1"/>
          <w:sz w:val="23"/>
          <w:szCs w:val="23"/>
        </w:rPr>
        <w:t>f</w:t>
      </w:r>
      <w:r>
        <w:rPr>
          <w:spacing w:val="2"/>
          <w:sz w:val="23"/>
          <w:szCs w:val="23"/>
        </w:rPr>
        <w:t>i</w:t>
      </w:r>
      <w:r>
        <w:rPr>
          <w:spacing w:val="-3"/>
          <w:sz w:val="23"/>
          <w:szCs w:val="23"/>
        </w:rPr>
        <w:t>c</w:t>
      </w:r>
      <w:r>
        <w:rPr>
          <w:sz w:val="23"/>
          <w:szCs w:val="23"/>
        </w:rPr>
        <w:t>a</w:t>
      </w:r>
      <w:r>
        <w:rPr>
          <w:spacing w:val="2"/>
          <w:sz w:val="23"/>
          <w:szCs w:val="23"/>
        </w:rPr>
        <w:t>t</w:t>
      </w:r>
      <w:r>
        <w:rPr>
          <w:sz w:val="23"/>
          <w:szCs w:val="23"/>
        </w:rPr>
        <w:t>i</w:t>
      </w:r>
      <w:r>
        <w:rPr>
          <w:spacing w:val="-2"/>
          <w:sz w:val="23"/>
          <w:szCs w:val="23"/>
        </w:rPr>
        <w:t>o</w:t>
      </w:r>
      <w:r>
        <w:rPr>
          <w:sz w:val="23"/>
          <w:szCs w:val="23"/>
        </w:rPr>
        <w:t>n</w:t>
      </w:r>
      <w:r>
        <w:rPr>
          <w:spacing w:val="16"/>
          <w:sz w:val="23"/>
          <w:szCs w:val="23"/>
        </w:rPr>
        <w:t xml:space="preserve"> </w:t>
      </w:r>
      <w:r>
        <w:rPr>
          <w:spacing w:val="3"/>
          <w:sz w:val="23"/>
          <w:szCs w:val="23"/>
        </w:rPr>
        <w:t>u</w:t>
      </w:r>
      <w:r>
        <w:rPr>
          <w:spacing w:val="1"/>
          <w:sz w:val="23"/>
          <w:szCs w:val="23"/>
        </w:rPr>
        <w:t>n</w:t>
      </w:r>
      <w:r>
        <w:rPr>
          <w:spacing w:val="-2"/>
          <w:sz w:val="23"/>
          <w:szCs w:val="23"/>
        </w:rPr>
        <w:t>d</w:t>
      </w:r>
      <w:r>
        <w:rPr>
          <w:sz w:val="23"/>
          <w:szCs w:val="23"/>
        </w:rPr>
        <w:t>er</w:t>
      </w:r>
      <w:r>
        <w:rPr>
          <w:spacing w:val="7"/>
          <w:sz w:val="23"/>
          <w:szCs w:val="23"/>
        </w:rPr>
        <w:t xml:space="preserve"> </w:t>
      </w:r>
      <w:r>
        <w:rPr>
          <w:sz w:val="23"/>
          <w:szCs w:val="23"/>
        </w:rPr>
        <w:t>t</w:t>
      </w:r>
      <w:r>
        <w:rPr>
          <w:spacing w:val="1"/>
          <w:sz w:val="23"/>
          <w:szCs w:val="23"/>
        </w:rPr>
        <w:t>h</w:t>
      </w:r>
      <w:r>
        <w:rPr>
          <w:spacing w:val="-3"/>
          <w:sz w:val="23"/>
          <w:szCs w:val="23"/>
        </w:rPr>
        <w:t>e</w:t>
      </w:r>
      <w:r>
        <w:rPr>
          <w:sz w:val="23"/>
          <w:szCs w:val="23"/>
        </w:rPr>
        <w:t>se</w:t>
      </w:r>
      <w:r>
        <w:rPr>
          <w:spacing w:val="7"/>
          <w:sz w:val="23"/>
          <w:szCs w:val="23"/>
        </w:rPr>
        <w:t xml:space="preserve"> </w:t>
      </w:r>
      <w:r>
        <w:rPr>
          <w:spacing w:val="5"/>
          <w:sz w:val="23"/>
          <w:szCs w:val="23"/>
        </w:rPr>
        <w:t>B</w:t>
      </w:r>
      <w:r>
        <w:rPr>
          <w:spacing w:val="-6"/>
          <w:sz w:val="23"/>
          <w:szCs w:val="23"/>
        </w:rPr>
        <w:t>y</w:t>
      </w:r>
      <w:r>
        <w:rPr>
          <w:spacing w:val="2"/>
          <w:sz w:val="23"/>
          <w:szCs w:val="23"/>
        </w:rPr>
        <w:t>l</w:t>
      </w:r>
      <w:r>
        <w:rPr>
          <w:sz w:val="23"/>
          <w:szCs w:val="23"/>
        </w:rPr>
        <w:t>a</w:t>
      </w:r>
      <w:r>
        <w:rPr>
          <w:spacing w:val="-1"/>
          <w:sz w:val="23"/>
          <w:szCs w:val="23"/>
        </w:rPr>
        <w:t>w</w:t>
      </w:r>
      <w:r>
        <w:rPr>
          <w:sz w:val="23"/>
          <w:szCs w:val="23"/>
        </w:rPr>
        <w:t>s</w:t>
      </w:r>
      <w:r>
        <w:rPr>
          <w:spacing w:val="7"/>
          <w:sz w:val="23"/>
          <w:szCs w:val="23"/>
        </w:rPr>
        <w:t xml:space="preserve"> </w:t>
      </w:r>
      <w:r>
        <w:rPr>
          <w:sz w:val="23"/>
          <w:szCs w:val="23"/>
        </w:rPr>
        <w:t>s</w:t>
      </w:r>
      <w:r>
        <w:rPr>
          <w:spacing w:val="1"/>
          <w:sz w:val="23"/>
          <w:szCs w:val="23"/>
        </w:rPr>
        <w:t>h</w:t>
      </w:r>
      <w:r>
        <w:rPr>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pacing w:val="1"/>
          <w:sz w:val="23"/>
          <w:szCs w:val="23"/>
        </w:rPr>
        <w:t>o</w:t>
      </w:r>
      <w:r>
        <w:rPr>
          <w:spacing w:val="-1"/>
          <w:sz w:val="23"/>
          <w:szCs w:val="23"/>
        </w:rPr>
        <w:t>ff</w:t>
      </w:r>
      <w:r>
        <w:rPr>
          <w:sz w:val="23"/>
          <w:szCs w:val="23"/>
        </w:rPr>
        <w:t>set</w:t>
      </w:r>
      <w:r>
        <w:rPr>
          <w:spacing w:val="5"/>
          <w:sz w:val="23"/>
          <w:szCs w:val="23"/>
        </w:rPr>
        <w:t xml:space="preserve"> </w:t>
      </w:r>
      <w:r>
        <w:rPr>
          <w:sz w:val="23"/>
          <w:szCs w:val="23"/>
        </w:rPr>
        <w:t>to</w:t>
      </w:r>
      <w:r>
        <w:rPr>
          <w:spacing w:val="3"/>
          <w:sz w:val="23"/>
          <w:szCs w:val="23"/>
        </w:rPr>
        <w:t xml:space="preserve"> </w:t>
      </w:r>
      <w:r>
        <w:rPr>
          <w:spacing w:val="2"/>
          <w:w w:val="101"/>
          <w:sz w:val="23"/>
          <w:szCs w:val="23"/>
        </w:rPr>
        <w:t>t</w:t>
      </w:r>
      <w:r>
        <w:rPr>
          <w:spacing w:val="-2"/>
          <w:w w:val="101"/>
          <w:sz w:val="23"/>
          <w:szCs w:val="23"/>
        </w:rPr>
        <w:t>h</w:t>
      </w:r>
      <w:r>
        <w:rPr>
          <w:w w:val="101"/>
          <w:sz w:val="23"/>
          <w:szCs w:val="23"/>
        </w:rPr>
        <w:t xml:space="preserve">e </w:t>
      </w:r>
      <w:r>
        <w:rPr>
          <w:sz w:val="23"/>
          <w:szCs w:val="23"/>
        </w:rPr>
        <w:t>e</w:t>
      </w:r>
      <w:r>
        <w:rPr>
          <w:spacing w:val="1"/>
          <w:sz w:val="23"/>
          <w:szCs w:val="23"/>
        </w:rPr>
        <w:t>x</w:t>
      </w:r>
      <w:r>
        <w:rPr>
          <w:spacing w:val="2"/>
          <w:sz w:val="23"/>
          <w:szCs w:val="23"/>
        </w:rPr>
        <w:t>t</w:t>
      </w:r>
      <w:r>
        <w:rPr>
          <w:sz w:val="23"/>
          <w:szCs w:val="23"/>
        </w:rPr>
        <w:t>e</w:t>
      </w:r>
      <w:r>
        <w:rPr>
          <w:spacing w:val="-2"/>
          <w:sz w:val="23"/>
          <w:szCs w:val="23"/>
        </w:rPr>
        <w:t>n</w:t>
      </w:r>
      <w:r>
        <w:rPr>
          <w:sz w:val="23"/>
          <w:szCs w:val="23"/>
        </w:rPr>
        <w:t>t</w:t>
      </w:r>
      <w:r>
        <w:rPr>
          <w:spacing w:val="8"/>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a</w:t>
      </w:r>
      <w:r>
        <w:rPr>
          <w:spacing w:val="1"/>
          <w:sz w:val="23"/>
          <w:szCs w:val="23"/>
        </w:rPr>
        <w:t>n</w:t>
      </w:r>
      <w:r>
        <w:rPr>
          <w:sz w:val="23"/>
          <w:szCs w:val="23"/>
        </w:rPr>
        <w:t>y</w:t>
      </w:r>
      <w:r>
        <w:rPr>
          <w:spacing w:val="-1"/>
          <w:sz w:val="23"/>
          <w:szCs w:val="23"/>
        </w:rPr>
        <w:t xml:space="preserve"> </w:t>
      </w:r>
      <w:r>
        <w:rPr>
          <w:spacing w:val="1"/>
          <w:sz w:val="23"/>
          <w:szCs w:val="23"/>
        </w:rPr>
        <w:t>o</w:t>
      </w:r>
      <w:r>
        <w:rPr>
          <w:sz w:val="23"/>
          <w:szCs w:val="23"/>
        </w:rPr>
        <w:t>t</w:t>
      </w:r>
      <w:r>
        <w:rPr>
          <w:spacing w:val="1"/>
          <w:sz w:val="23"/>
          <w:szCs w:val="23"/>
        </w:rPr>
        <w:t>h</w:t>
      </w:r>
      <w:r>
        <w:rPr>
          <w:spacing w:val="2"/>
          <w:sz w:val="23"/>
          <w:szCs w:val="23"/>
        </w:rPr>
        <w:t>e</w:t>
      </w:r>
      <w:r>
        <w:rPr>
          <w:sz w:val="23"/>
          <w:szCs w:val="23"/>
        </w:rPr>
        <w:t>r</w:t>
      </w:r>
      <w:r>
        <w:rPr>
          <w:spacing w:val="4"/>
          <w:sz w:val="23"/>
          <w:szCs w:val="23"/>
        </w:rPr>
        <w:t xml:space="preserve"> </w:t>
      </w:r>
      <w:r>
        <w:rPr>
          <w:sz w:val="23"/>
          <w:szCs w:val="23"/>
        </w:rPr>
        <w:t>s</w:t>
      </w:r>
      <w:r>
        <w:rPr>
          <w:spacing w:val="1"/>
          <w:sz w:val="23"/>
          <w:szCs w:val="23"/>
        </w:rPr>
        <w:t>ou</w:t>
      </w:r>
      <w:r>
        <w:rPr>
          <w:spacing w:val="-1"/>
          <w:sz w:val="23"/>
          <w:szCs w:val="23"/>
        </w:rPr>
        <w:t>r</w:t>
      </w:r>
      <w:r>
        <w:rPr>
          <w:spacing w:val="2"/>
          <w:sz w:val="23"/>
          <w:szCs w:val="23"/>
        </w:rPr>
        <w:t>c</w:t>
      </w:r>
      <w:r>
        <w:rPr>
          <w:sz w:val="23"/>
          <w:szCs w:val="23"/>
        </w:rPr>
        <w:t>e</w:t>
      </w:r>
      <w:r>
        <w:rPr>
          <w:spacing w:val="6"/>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i</w:t>
      </w:r>
      <w:r>
        <w:rPr>
          <w:spacing w:val="1"/>
          <w:sz w:val="23"/>
          <w:szCs w:val="23"/>
        </w:rPr>
        <w:t>n</w:t>
      </w:r>
      <w:r>
        <w:rPr>
          <w:spacing w:val="-2"/>
          <w:sz w:val="23"/>
          <w:szCs w:val="23"/>
        </w:rPr>
        <w:t>d</w:t>
      </w:r>
      <w:r>
        <w:rPr>
          <w:spacing w:val="2"/>
          <w:sz w:val="23"/>
          <w:szCs w:val="23"/>
        </w:rPr>
        <w:t>e</w:t>
      </w:r>
      <w:r>
        <w:rPr>
          <w:spacing w:val="-2"/>
          <w:sz w:val="23"/>
          <w:szCs w:val="23"/>
        </w:rPr>
        <w:t>m</w:t>
      </w:r>
      <w:r>
        <w:rPr>
          <w:spacing w:val="1"/>
          <w:sz w:val="23"/>
          <w:szCs w:val="23"/>
        </w:rPr>
        <w:t>n</w:t>
      </w:r>
      <w:r>
        <w:rPr>
          <w:sz w:val="23"/>
          <w:szCs w:val="23"/>
        </w:rPr>
        <w:t>i</w:t>
      </w:r>
      <w:r>
        <w:rPr>
          <w:spacing w:val="-1"/>
          <w:sz w:val="23"/>
          <w:szCs w:val="23"/>
        </w:rPr>
        <w:t>f</w:t>
      </w:r>
      <w:r>
        <w:rPr>
          <w:sz w:val="23"/>
          <w:szCs w:val="23"/>
        </w:rPr>
        <w:t>icat</w:t>
      </w:r>
      <w:r>
        <w:rPr>
          <w:spacing w:val="2"/>
          <w:sz w:val="23"/>
          <w:szCs w:val="23"/>
        </w:rPr>
        <w:t>i</w:t>
      </w:r>
      <w:r>
        <w:rPr>
          <w:spacing w:val="-2"/>
          <w:sz w:val="23"/>
          <w:szCs w:val="23"/>
        </w:rPr>
        <w:t>o</w:t>
      </w:r>
      <w:r>
        <w:rPr>
          <w:sz w:val="23"/>
          <w:szCs w:val="23"/>
        </w:rPr>
        <w:t>n</w:t>
      </w:r>
      <w:r>
        <w:rPr>
          <w:spacing w:val="16"/>
          <w:sz w:val="23"/>
          <w:szCs w:val="23"/>
        </w:rPr>
        <w:t xml:space="preserve"> </w:t>
      </w:r>
      <w:r>
        <w:rPr>
          <w:spacing w:val="1"/>
          <w:sz w:val="23"/>
          <w:szCs w:val="23"/>
        </w:rPr>
        <w:t>o</w:t>
      </w:r>
      <w:r>
        <w:rPr>
          <w:sz w:val="23"/>
          <w:szCs w:val="23"/>
        </w:rPr>
        <w:t>r</w:t>
      </w:r>
      <w:r>
        <w:rPr>
          <w:spacing w:val="4"/>
          <w:sz w:val="23"/>
          <w:szCs w:val="23"/>
        </w:rPr>
        <w:t xml:space="preserve"> </w:t>
      </w:r>
      <w:r>
        <w:rPr>
          <w:spacing w:val="2"/>
          <w:sz w:val="23"/>
          <w:szCs w:val="23"/>
        </w:rPr>
        <w:t>a</w:t>
      </w:r>
      <w:r>
        <w:rPr>
          <w:spacing w:val="3"/>
          <w:sz w:val="23"/>
          <w:szCs w:val="23"/>
        </w:rPr>
        <w:t>n</w:t>
      </w:r>
      <w:r>
        <w:rPr>
          <w:sz w:val="23"/>
          <w:szCs w:val="23"/>
        </w:rPr>
        <w:t>y</w:t>
      </w:r>
      <w:r>
        <w:rPr>
          <w:spacing w:val="-1"/>
          <w:sz w:val="23"/>
          <w:szCs w:val="23"/>
        </w:rPr>
        <w:t xml:space="preserve"> </w:t>
      </w:r>
      <w:r>
        <w:rPr>
          <w:spacing w:val="1"/>
          <w:sz w:val="23"/>
          <w:szCs w:val="23"/>
        </w:rPr>
        <w:t>o</w:t>
      </w:r>
      <w:r>
        <w:rPr>
          <w:sz w:val="23"/>
          <w:szCs w:val="23"/>
        </w:rPr>
        <w:t>t</w:t>
      </w:r>
      <w:r>
        <w:rPr>
          <w:spacing w:val="-2"/>
          <w:sz w:val="23"/>
          <w:szCs w:val="23"/>
        </w:rPr>
        <w:t>h</w:t>
      </w:r>
      <w:r>
        <w:rPr>
          <w:sz w:val="23"/>
          <w:szCs w:val="23"/>
        </w:rPr>
        <w:t>e</w:t>
      </w:r>
      <w:r>
        <w:rPr>
          <w:spacing w:val="1"/>
          <w:sz w:val="23"/>
          <w:szCs w:val="23"/>
        </w:rPr>
        <w:t>r</w:t>
      </w:r>
      <w:r>
        <w:rPr>
          <w:spacing w:val="-1"/>
          <w:sz w:val="23"/>
          <w:szCs w:val="23"/>
        </w:rPr>
        <w:t>w</w:t>
      </w:r>
      <w:r>
        <w:rPr>
          <w:spacing w:val="2"/>
          <w:sz w:val="23"/>
          <w:szCs w:val="23"/>
        </w:rPr>
        <w:t>i</w:t>
      </w:r>
      <w:r>
        <w:rPr>
          <w:sz w:val="23"/>
          <w:szCs w:val="23"/>
        </w:rPr>
        <w:t>se</w:t>
      </w:r>
      <w:r>
        <w:rPr>
          <w:spacing w:val="9"/>
          <w:sz w:val="23"/>
          <w:szCs w:val="23"/>
        </w:rPr>
        <w:t xml:space="preserve"> </w:t>
      </w:r>
      <w:r>
        <w:rPr>
          <w:sz w:val="23"/>
          <w:szCs w:val="23"/>
        </w:rPr>
        <w:t>a</w:t>
      </w:r>
      <w:r>
        <w:rPr>
          <w:spacing w:val="-2"/>
          <w:sz w:val="23"/>
          <w:szCs w:val="23"/>
        </w:rPr>
        <w:t>p</w:t>
      </w:r>
      <w:r>
        <w:rPr>
          <w:spacing w:val="1"/>
          <w:sz w:val="23"/>
          <w:szCs w:val="23"/>
        </w:rPr>
        <w:t>p</w:t>
      </w:r>
      <w:r>
        <w:rPr>
          <w:sz w:val="23"/>
          <w:szCs w:val="23"/>
        </w:rPr>
        <w:t>li</w:t>
      </w:r>
      <w:r>
        <w:rPr>
          <w:spacing w:val="2"/>
          <w:sz w:val="23"/>
          <w:szCs w:val="23"/>
        </w:rPr>
        <w:t>c</w:t>
      </w:r>
      <w:r>
        <w:rPr>
          <w:sz w:val="23"/>
          <w:szCs w:val="23"/>
        </w:rPr>
        <w:t>a</w:t>
      </w:r>
      <w:r>
        <w:rPr>
          <w:spacing w:val="1"/>
          <w:sz w:val="23"/>
          <w:szCs w:val="23"/>
        </w:rPr>
        <w:t>b</w:t>
      </w:r>
      <w:r>
        <w:rPr>
          <w:sz w:val="23"/>
          <w:szCs w:val="23"/>
        </w:rPr>
        <w:t>le</w:t>
      </w:r>
      <w:r>
        <w:rPr>
          <w:spacing w:val="9"/>
          <w:sz w:val="23"/>
          <w:szCs w:val="23"/>
        </w:rPr>
        <w:t xml:space="preserve"> </w:t>
      </w:r>
      <w:r>
        <w:rPr>
          <w:spacing w:val="2"/>
          <w:w w:val="101"/>
          <w:sz w:val="23"/>
          <w:szCs w:val="23"/>
        </w:rPr>
        <w:t>i</w:t>
      </w:r>
      <w:r>
        <w:rPr>
          <w:spacing w:val="1"/>
          <w:w w:val="101"/>
          <w:sz w:val="23"/>
          <w:szCs w:val="23"/>
        </w:rPr>
        <w:t>n</w:t>
      </w:r>
      <w:r>
        <w:rPr>
          <w:w w:val="101"/>
          <w:sz w:val="23"/>
          <w:szCs w:val="23"/>
        </w:rPr>
        <w:t>s</w:t>
      </w:r>
      <w:r>
        <w:rPr>
          <w:spacing w:val="1"/>
          <w:w w:val="101"/>
          <w:sz w:val="23"/>
          <w:szCs w:val="23"/>
        </w:rPr>
        <w:t>u</w:t>
      </w:r>
      <w:r>
        <w:rPr>
          <w:spacing w:val="-1"/>
          <w:w w:val="101"/>
          <w:sz w:val="23"/>
          <w:szCs w:val="23"/>
        </w:rPr>
        <w:t>r</w:t>
      </w:r>
      <w:r>
        <w:rPr>
          <w:w w:val="101"/>
          <w:sz w:val="23"/>
          <w:szCs w:val="23"/>
        </w:rPr>
        <w:t>a</w:t>
      </w:r>
      <w:r>
        <w:rPr>
          <w:spacing w:val="-2"/>
          <w:w w:val="101"/>
          <w:sz w:val="23"/>
          <w:szCs w:val="23"/>
        </w:rPr>
        <w:t>n</w:t>
      </w:r>
      <w:r>
        <w:rPr>
          <w:w w:val="101"/>
          <w:sz w:val="23"/>
          <w:szCs w:val="23"/>
        </w:rPr>
        <w:t>c</w:t>
      </w:r>
      <w:r w:rsidR="007C28EF">
        <w:rPr>
          <w:w w:val="101"/>
          <w:sz w:val="23"/>
          <w:szCs w:val="23"/>
        </w:rPr>
        <w:t>e coverage maintained by the Chapter or any other person.</w:t>
      </w:r>
    </w:p>
    <w:p w14:paraId="1E2CDC25" w14:textId="77777777" w:rsidR="00343255" w:rsidRDefault="00343255">
      <w:pPr>
        <w:spacing w:line="200" w:lineRule="exact"/>
      </w:pPr>
    </w:p>
    <w:p w14:paraId="3A063DE0" w14:textId="77777777" w:rsidR="00343255" w:rsidRDefault="00EB53DC">
      <w:pPr>
        <w:spacing w:line="487" w:lineRule="auto"/>
        <w:ind w:left="3632" w:right="3658"/>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5"/>
          <w:sz w:val="23"/>
          <w:szCs w:val="23"/>
        </w:rPr>
        <w:t>C</w:t>
      </w:r>
      <w:r>
        <w:rPr>
          <w:spacing w:val="-3"/>
          <w:sz w:val="23"/>
          <w:szCs w:val="23"/>
        </w:rPr>
        <w:t>L</w:t>
      </w:r>
      <w:r>
        <w:rPr>
          <w:sz w:val="23"/>
          <w:szCs w:val="23"/>
        </w:rPr>
        <w:t>E</w:t>
      </w:r>
      <w:r>
        <w:rPr>
          <w:spacing w:val="11"/>
          <w:sz w:val="23"/>
          <w:szCs w:val="23"/>
        </w:rPr>
        <w:t xml:space="preserve"> </w:t>
      </w:r>
      <w:r>
        <w:rPr>
          <w:spacing w:val="2"/>
          <w:w w:val="101"/>
          <w:sz w:val="23"/>
          <w:szCs w:val="23"/>
        </w:rPr>
        <w:t>X</w:t>
      </w:r>
      <w:r>
        <w:rPr>
          <w:w w:val="101"/>
          <w:sz w:val="23"/>
          <w:szCs w:val="23"/>
        </w:rPr>
        <w:t xml:space="preserve">I </w:t>
      </w:r>
      <w:r>
        <w:rPr>
          <w:spacing w:val="2"/>
          <w:w w:val="101"/>
          <w:sz w:val="23"/>
          <w:szCs w:val="23"/>
        </w:rPr>
        <w:t>G</w:t>
      </w:r>
      <w:r>
        <w:rPr>
          <w:spacing w:val="-1"/>
          <w:w w:val="101"/>
          <w:sz w:val="23"/>
          <w:szCs w:val="23"/>
        </w:rPr>
        <w:t>ENE</w:t>
      </w:r>
      <w:r>
        <w:rPr>
          <w:spacing w:val="3"/>
          <w:w w:val="101"/>
          <w:sz w:val="23"/>
          <w:szCs w:val="23"/>
        </w:rPr>
        <w:t>R</w:t>
      </w:r>
      <w:r>
        <w:rPr>
          <w:spacing w:val="2"/>
          <w:w w:val="101"/>
          <w:sz w:val="23"/>
          <w:szCs w:val="23"/>
        </w:rPr>
        <w:t>A</w:t>
      </w:r>
      <w:r>
        <w:rPr>
          <w:w w:val="101"/>
          <w:sz w:val="23"/>
          <w:szCs w:val="23"/>
        </w:rPr>
        <w:t>L</w:t>
      </w:r>
    </w:p>
    <w:p w14:paraId="1C808A53" w14:textId="77777777" w:rsidR="00343255" w:rsidRDefault="00EB53DC">
      <w:pPr>
        <w:spacing w:before="10" w:line="243" w:lineRule="auto"/>
        <w:ind w:left="1689" w:right="551"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5"/>
          <w:sz w:val="23"/>
          <w:szCs w:val="23"/>
        </w:rPr>
        <w:t xml:space="preserve"> </w:t>
      </w:r>
      <w:r>
        <w:rPr>
          <w:sz w:val="23"/>
          <w:szCs w:val="23"/>
        </w:rPr>
        <w:t>C</w:t>
      </w:r>
      <w:r>
        <w:rPr>
          <w:spacing w:val="-1"/>
          <w:sz w:val="23"/>
          <w:szCs w:val="23"/>
        </w:rPr>
        <w:t>O</w:t>
      </w:r>
      <w:r>
        <w:rPr>
          <w:spacing w:val="3"/>
          <w:sz w:val="23"/>
          <w:szCs w:val="23"/>
        </w:rPr>
        <w:t>R</w:t>
      </w:r>
      <w:r>
        <w:rPr>
          <w:spacing w:val="-3"/>
          <w:sz w:val="23"/>
          <w:szCs w:val="23"/>
        </w:rPr>
        <w:t>P</w:t>
      </w:r>
      <w:r>
        <w:rPr>
          <w:spacing w:val="-1"/>
          <w:sz w:val="23"/>
          <w:szCs w:val="23"/>
        </w:rPr>
        <w:t>O</w:t>
      </w:r>
      <w:r>
        <w:rPr>
          <w:sz w:val="23"/>
          <w:szCs w:val="23"/>
        </w:rPr>
        <w:t>R</w:t>
      </w:r>
      <w:r>
        <w:rPr>
          <w:spacing w:val="-1"/>
          <w:sz w:val="23"/>
          <w:szCs w:val="23"/>
        </w:rPr>
        <w:t>A</w:t>
      </w:r>
      <w:r>
        <w:rPr>
          <w:spacing w:val="1"/>
          <w:sz w:val="23"/>
          <w:szCs w:val="23"/>
        </w:rPr>
        <w:t>T</w:t>
      </w:r>
      <w:r>
        <w:rPr>
          <w:sz w:val="23"/>
          <w:szCs w:val="23"/>
        </w:rPr>
        <w:t>E</w:t>
      </w:r>
      <w:r>
        <w:rPr>
          <w:spacing w:val="15"/>
          <w:sz w:val="23"/>
          <w:szCs w:val="23"/>
        </w:rPr>
        <w:t xml:space="preserve"> </w:t>
      </w:r>
      <w:r>
        <w:rPr>
          <w:spacing w:val="-3"/>
          <w:sz w:val="23"/>
          <w:szCs w:val="23"/>
        </w:rPr>
        <w:t>S</w:t>
      </w:r>
      <w:r>
        <w:rPr>
          <w:spacing w:val="1"/>
          <w:sz w:val="23"/>
          <w:szCs w:val="23"/>
        </w:rPr>
        <w:t>E</w:t>
      </w:r>
      <w:r>
        <w:rPr>
          <w:spacing w:val="2"/>
          <w:sz w:val="23"/>
          <w:szCs w:val="23"/>
        </w:rPr>
        <w:t>A</w:t>
      </w:r>
      <w:r>
        <w:rPr>
          <w:spacing w:val="-1"/>
          <w:sz w:val="23"/>
          <w:szCs w:val="23"/>
        </w:rPr>
        <w:t>L</w:t>
      </w:r>
      <w:r>
        <w:rPr>
          <w:sz w:val="23"/>
          <w:szCs w:val="23"/>
        </w:rPr>
        <w:t xml:space="preserve">. </w:t>
      </w:r>
      <w:r>
        <w:rPr>
          <w:spacing w:val="8"/>
          <w:sz w:val="23"/>
          <w:szCs w:val="23"/>
        </w:rPr>
        <w:t xml:space="preserve"> </w:t>
      </w:r>
      <w:r>
        <w:rPr>
          <w:spacing w:val="1"/>
          <w:sz w:val="23"/>
          <w:szCs w:val="23"/>
        </w:rPr>
        <w:t>Th</w:t>
      </w:r>
      <w:r>
        <w:rPr>
          <w:sz w:val="23"/>
          <w:szCs w:val="23"/>
        </w:rPr>
        <w:t>e</w:t>
      </w:r>
      <w:r>
        <w:rPr>
          <w:spacing w:val="4"/>
          <w:sz w:val="23"/>
          <w:szCs w:val="23"/>
        </w:rPr>
        <w:t xml:space="preserve"> </w:t>
      </w:r>
      <w:r>
        <w:rPr>
          <w:sz w:val="23"/>
          <w:szCs w:val="23"/>
        </w:rPr>
        <w:t>c</w:t>
      </w:r>
      <w:r>
        <w:rPr>
          <w:spacing w:val="1"/>
          <w:sz w:val="23"/>
          <w:szCs w:val="23"/>
        </w:rPr>
        <w:t>o</w:t>
      </w:r>
      <w:r>
        <w:rPr>
          <w:spacing w:val="-1"/>
          <w:sz w:val="23"/>
          <w:szCs w:val="23"/>
        </w:rPr>
        <w:t>r</w:t>
      </w:r>
      <w:r>
        <w:rPr>
          <w:spacing w:val="-2"/>
          <w:sz w:val="23"/>
          <w:szCs w:val="23"/>
        </w:rPr>
        <w:t>p</w:t>
      </w:r>
      <w:r>
        <w:rPr>
          <w:spacing w:val="1"/>
          <w:sz w:val="23"/>
          <w:szCs w:val="23"/>
        </w:rPr>
        <w:t>or</w:t>
      </w:r>
      <w:r>
        <w:rPr>
          <w:sz w:val="23"/>
          <w:szCs w:val="23"/>
        </w:rPr>
        <w:t>ate</w:t>
      </w:r>
      <w:r>
        <w:rPr>
          <w:spacing w:val="9"/>
          <w:sz w:val="23"/>
          <w:szCs w:val="23"/>
        </w:rPr>
        <w:t xml:space="preserve"> </w:t>
      </w:r>
      <w:r>
        <w:rPr>
          <w:sz w:val="23"/>
          <w:szCs w:val="23"/>
        </w:rPr>
        <w:t>s</w:t>
      </w:r>
      <w:r>
        <w:rPr>
          <w:spacing w:val="2"/>
          <w:sz w:val="23"/>
          <w:szCs w:val="23"/>
        </w:rPr>
        <w:t>e</w:t>
      </w:r>
      <w:r>
        <w:rPr>
          <w:sz w:val="23"/>
          <w:szCs w:val="23"/>
        </w:rPr>
        <w:t>al,</w:t>
      </w:r>
      <w:r>
        <w:rPr>
          <w:spacing w:val="6"/>
          <w:sz w:val="23"/>
          <w:szCs w:val="23"/>
        </w:rPr>
        <w:t xml:space="preserve"> </w:t>
      </w:r>
      <w:r>
        <w:rPr>
          <w:sz w:val="23"/>
          <w:szCs w:val="23"/>
        </w:rPr>
        <w:t>if</w:t>
      </w:r>
      <w:r>
        <w:rPr>
          <w:spacing w:val="3"/>
          <w:sz w:val="23"/>
          <w:szCs w:val="23"/>
        </w:rPr>
        <w:t xml:space="preserve"> </w:t>
      </w:r>
      <w:r>
        <w:rPr>
          <w:spacing w:val="-3"/>
          <w:sz w:val="23"/>
          <w:szCs w:val="23"/>
        </w:rPr>
        <w:t>a</w:t>
      </w:r>
      <w:r>
        <w:rPr>
          <w:spacing w:val="6"/>
          <w:sz w:val="23"/>
          <w:szCs w:val="23"/>
        </w:rPr>
        <w:t>n</w:t>
      </w:r>
      <w:r>
        <w:rPr>
          <w:spacing w:val="-4"/>
          <w:sz w:val="23"/>
          <w:szCs w:val="23"/>
        </w:rPr>
        <w:t>y</w:t>
      </w:r>
      <w:r>
        <w:rPr>
          <w:sz w:val="23"/>
          <w:szCs w:val="23"/>
        </w:rPr>
        <w:t>,</w:t>
      </w:r>
      <w:r>
        <w:rPr>
          <w:spacing w:val="6"/>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z w:val="23"/>
          <w:szCs w:val="23"/>
        </w:rPr>
        <w:t>e</w:t>
      </w:r>
      <w:r>
        <w:rPr>
          <w:spacing w:val="2"/>
          <w:sz w:val="23"/>
          <w:szCs w:val="23"/>
        </w:rPr>
        <w:t xml:space="preserve"> i</w:t>
      </w:r>
      <w:r>
        <w:rPr>
          <w:sz w:val="23"/>
          <w:szCs w:val="23"/>
        </w:rPr>
        <w:t>n</w:t>
      </w:r>
      <w:r>
        <w:rPr>
          <w:spacing w:val="3"/>
          <w:sz w:val="23"/>
          <w:szCs w:val="23"/>
        </w:rPr>
        <w:t xml:space="preserve"> </w:t>
      </w:r>
      <w:r>
        <w:rPr>
          <w:sz w:val="23"/>
          <w:szCs w:val="23"/>
        </w:rPr>
        <w:t>a</w:t>
      </w:r>
      <w:r>
        <w:rPr>
          <w:spacing w:val="1"/>
          <w:sz w:val="23"/>
          <w:szCs w:val="23"/>
        </w:rPr>
        <w:t xml:space="preserve"> </w:t>
      </w:r>
      <w:r>
        <w:rPr>
          <w:spacing w:val="-1"/>
          <w:w w:val="101"/>
          <w:sz w:val="23"/>
          <w:szCs w:val="23"/>
        </w:rPr>
        <w:t>f</w:t>
      </w:r>
      <w:r>
        <w:rPr>
          <w:spacing w:val="1"/>
          <w:w w:val="101"/>
          <w:sz w:val="23"/>
          <w:szCs w:val="23"/>
        </w:rPr>
        <w:t>or</w:t>
      </w:r>
      <w:r>
        <w:rPr>
          <w:w w:val="101"/>
          <w:sz w:val="23"/>
          <w:szCs w:val="23"/>
        </w:rPr>
        <w:t xml:space="preserve">m </w:t>
      </w:r>
      <w:r>
        <w:rPr>
          <w:spacing w:val="1"/>
          <w:sz w:val="23"/>
          <w:szCs w:val="23"/>
        </w:rPr>
        <w:t>d</w:t>
      </w:r>
      <w:r>
        <w:rPr>
          <w:sz w:val="23"/>
          <w:szCs w:val="23"/>
        </w:rPr>
        <w:t>ete</w:t>
      </w:r>
      <w:r>
        <w:rPr>
          <w:spacing w:val="1"/>
          <w:sz w:val="23"/>
          <w:szCs w:val="23"/>
        </w:rPr>
        <w:t>r</w:t>
      </w:r>
      <w:r>
        <w:rPr>
          <w:spacing w:val="-2"/>
          <w:sz w:val="23"/>
          <w:szCs w:val="23"/>
        </w:rPr>
        <w:t>m</w:t>
      </w:r>
      <w:r>
        <w:rPr>
          <w:sz w:val="23"/>
          <w:szCs w:val="23"/>
        </w:rPr>
        <w:t>i</w:t>
      </w:r>
      <w:r>
        <w:rPr>
          <w:spacing w:val="1"/>
          <w:sz w:val="23"/>
          <w:szCs w:val="23"/>
        </w:rPr>
        <w:t>n</w:t>
      </w:r>
      <w:r>
        <w:rPr>
          <w:spacing w:val="-3"/>
          <w:sz w:val="23"/>
          <w:szCs w:val="23"/>
        </w:rPr>
        <w:t>e</w:t>
      </w:r>
      <w:r>
        <w:rPr>
          <w:sz w:val="23"/>
          <w:szCs w:val="23"/>
        </w:rPr>
        <w:t>d</w:t>
      </w:r>
      <w:r>
        <w:rPr>
          <w:spacing w:val="11"/>
          <w:sz w:val="23"/>
          <w:szCs w:val="23"/>
        </w:rPr>
        <w:t xml:space="preserve"> </w:t>
      </w:r>
      <w:r>
        <w:rPr>
          <w:spacing w:val="1"/>
          <w:sz w:val="23"/>
          <w:szCs w:val="23"/>
        </w:rPr>
        <w:t>f</w:t>
      </w:r>
      <w:r>
        <w:rPr>
          <w:spacing w:val="-1"/>
          <w:sz w:val="23"/>
          <w:szCs w:val="23"/>
        </w:rPr>
        <w:t>r</w:t>
      </w:r>
      <w:r>
        <w:rPr>
          <w:spacing w:val="1"/>
          <w:sz w:val="23"/>
          <w:szCs w:val="23"/>
        </w:rPr>
        <w:t>o</w:t>
      </w:r>
      <w:r>
        <w:rPr>
          <w:sz w:val="23"/>
          <w:szCs w:val="23"/>
        </w:rPr>
        <w:t>m</w:t>
      </w:r>
      <w:r>
        <w:rPr>
          <w:spacing w:val="5"/>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4"/>
          <w:sz w:val="23"/>
          <w:szCs w:val="23"/>
        </w:rPr>
        <w:t xml:space="preserve"> </w:t>
      </w:r>
      <w:r>
        <w:rPr>
          <w:sz w:val="23"/>
          <w:szCs w:val="23"/>
        </w:rPr>
        <w:t>to</w:t>
      </w:r>
      <w:r>
        <w:rPr>
          <w:spacing w:val="5"/>
          <w:sz w:val="23"/>
          <w:szCs w:val="23"/>
        </w:rPr>
        <w:t xml:space="preserve"> </w:t>
      </w:r>
      <w:r>
        <w:rPr>
          <w:spacing w:val="2"/>
          <w:sz w:val="23"/>
          <w:szCs w:val="23"/>
        </w:rPr>
        <w:t>t</w:t>
      </w:r>
      <w:r>
        <w:rPr>
          <w:sz w:val="23"/>
          <w:szCs w:val="23"/>
        </w:rPr>
        <w:t>i</w:t>
      </w:r>
      <w:r>
        <w:rPr>
          <w:spacing w:val="-2"/>
          <w:sz w:val="23"/>
          <w:szCs w:val="23"/>
        </w:rPr>
        <w:t>m</w:t>
      </w:r>
      <w:r>
        <w:rPr>
          <w:sz w:val="23"/>
          <w:szCs w:val="23"/>
        </w:rPr>
        <w:t>e</w:t>
      </w:r>
      <w:r>
        <w:rPr>
          <w:spacing w:val="4"/>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4"/>
          <w:sz w:val="23"/>
          <w:szCs w:val="23"/>
        </w:rPr>
        <w:t xml:space="preserve">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spacing w:val="-1"/>
          <w:w w:val="101"/>
          <w:sz w:val="23"/>
          <w:szCs w:val="23"/>
        </w:rPr>
        <w:t>r</w:t>
      </w:r>
      <w:r>
        <w:rPr>
          <w:w w:val="101"/>
          <w:sz w:val="23"/>
          <w:szCs w:val="23"/>
        </w:rPr>
        <w:t>s.</w:t>
      </w:r>
    </w:p>
    <w:p w14:paraId="0A4764BA" w14:textId="77777777" w:rsidR="00343255" w:rsidRDefault="00343255">
      <w:pPr>
        <w:spacing w:before="9" w:line="260" w:lineRule="exact"/>
        <w:rPr>
          <w:sz w:val="26"/>
          <w:szCs w:val="26"/>
        </w:rPr>
      </w:pPr>
    </w:p>
    <w:p w14:paraId="6FEFED7D" w14:textId="77777777" w:rsidR="00343255" w:rsidRDefault="00EB53DC">
      <w:pPr>
        <w:spacing w:line="243" w:lineRule="auto"/>
        <w:ind w:left="1689" w:right="289"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5"/>
          <w:sz w:val="23"/>
          <w:szCs w:val="23"/>
        </w:rPr>
        <w:t xml:space="preserve"> </w:t>
      </w:r>
      <w:r>
        <w:rPr>
          <w:sz w:val="23"/>
          <w:szCs w:val="23"/>
        </w:rPr>
        <w:t>F</w:t>
      </w:r>
      <w:r>
        <w:rPr>
          <w:spacing w:val="-1"/>
          <w:sz w:val="23"/>
          <w:szCs w:val="23"/>
        </w:rPr>
        <w:t>I</w:t>
      </w:r>
      <w:r>
        <w:rPr>
          <w:spacing w:val="-3"/>
          <w:sz w:val="23"/>
          <w:szCs w:val="23"/>
        </w:rPr>
        <w:t>S</w:t>
      </w:r>
      <w:r>
        <w:rPr>
          <w:sz w:val="23"/>
          <w:szCs w:val="23"/>
        </w:rPr>
        <w:t>C</w:t>
      </w:r>
      <w:r>
        <w:rPr>
          <w:spacing w:val="4"/>
          <w:sz w:val="23"/>
          <w:szCs w:val="23"/>
        </w:rPr>
        <w:t>A</w:t>
      </w:r>
      <w:r>
        <w:rPr>
          <w:sz w:val="23"/>
          <w:szCs w:val="23"/>
        </w:rPr>
        <w:t>L</w:t>
      </w:r>
      <w:r>
        <w:rPr>
          <w:spacing w:val="7"/>
          <w:sz w:val="23"/>
          <w:szCs w:val="23"/>
        </w:rPr>
        <w:t xml:space="preserve"> </w:t>
      </w:r>
      <w:r>
        <w:rPr>
          <w:spacing w:val="-1"/>
          <w:sz w:val="23"/>
          <w:szCs w:val="23"/>
        </w:rPr>
        <w:t>Y</w:t>
      </w:r>
      <w:r>
        <w:rPr>
          <w:spacing w:val="1"/>
          <w:sz w:val="23"/>
          <w:szCs w:val="23"/>
        </w:rPr>
        <w:t>E</w:t>
      </w:r>
      <w:r>
        <w:rPr>
          <w:spacing w:val="-1"/>
          <w:sz w:val="23"/>
          <w:szCs w:val="23"/>
        </w:rPr>
        <w:t>A</w:t>
      </w:r>
      <w:r>
        <w:rPr>
          <w:sz w:val="23"/>
          <w:szCs w:val="23"/>
        </w:rPr>
        <w:t xml:space="preserve">R. </w:t>
      </w:r>
      <w:r>
        <w:rPr>
          <w:spacing w:val="9"/>
          <w:sz w:val="23"/>
          <w:szCs w:val="23"/>
        </w:rPr>
        <w:t xml:space="preserve"> </w:t>
      </w:r>
      <w:r>
        <w:rPr>
          <w:spacing w:val="-1"/>
          <w:sz w:val="23"/>
          <w:szCs w:val="23"/>
        </w:rPr>
        <w:t>T</w:t>
      </w:r>
      <w:r>
        <w:rPr>
          <w:spacing w:val="1"/>
          <w:sz w:val="23"/>
          <w:szCs w:val="23"/>
        </w:rPr>
        <w:t>h</w:t>
      </w:r>
      <w:r>
        <w:rPr>
          <w:sz w:val="23"/>
          <w:szCs w:val="23"/>
        </w:rPr>
        <w:t>e</w:t>
      </w:r>
      <w:r>
        <w:rPr>
          <w:spacing w:val="6"/>
          <w:sz w:val="23"/>
          <w:szCs w:val="23"/>
        </w:rPr>
        <w:t xml:space="preserve"> </w:t>
      </w:r>
      <w:r>
        <w:rPr>
          <w:spacing w:val="-1"/>
          <w:sz w:val="23"/>
          <w:szCs w:val="23"/>
        </w:rPr>
        <w:t>f</w:t>
      </w:r>
      <w:r>
        <w:rPr>
          <w:sz w:val="23"/>
          <w:szCs w:val="23"/>
        </w:rPr>
        <w:t>iscal</w:t>
      </w:r>
      <w:r>
        <w:rPr>
          <w:spacing w:val="12"/>
          <w:sz w:val="23"/>
          <w:szCs w:val="23"/>
        </w:rPr>
        <w:t xml:space="preserve"> </w:t>
      </w:r>
      <w:r>
        <w:rPr>
          <w:spacing w:val="-6"/>
          <w:sz w:val="23"/>
          <w:szCs w:val="23"/>
        </w:rPr>
        <w:t>y</w:t>
      </w:r>
      <w:r>
        <w:rPr>
          <w:sz w:val="23"/>
          <w:szCs w:val="23"/>
        </w:rPr>
        <w:t>e</w:t>
      </w:r>
      <w:r>
        <w:rPr>
          <w:spacing w:val="2"/>
          <w:sz w:val="23"/>
          <w:szCs w:val="23"/>
        </w:rPr>
        <w:t>a</w:t>
      </w:r>
      <w:r>
        <w:rPr>
          <w:sz w:val="23"/>
          <w:szCs w:val="23"/>
        </w:rPr>
        <w:t>r</w:t>
      </w:r>
      <w:r>
        <w:rPr>
          <w:spacing w:val="3"/>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w:t>
      </w:r>
      <w:r>
        <w:rPr>
          <w:spacing w:val="2"/>
          <w:sz w:val="23"/>
          <w:szCs w:val="23"/>
        </w:rPr>
        <w:t>e</w:t>
      </w:r>
      <w:r>
        <w:rPr>
          <w:sz w:val="23"/>
          <w:szCs w:val="23"/>
        </w:rPr>
        <w:t>r</w:t>
      </w:r>
      <w:r>
        <w:rPr>
          <w:spacing w:val="9"/>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b</w:t>
      </w:r>
      <w:r>
        <w:rPr>
          <w:spacing w:val="2"/>
          <w:sz w:val="23"/>
          <w:szCs w:val="23"/>
        </w:rPr>
        <w:t>e</w:t>
      </w:r>
      <w:r>
        <w:rPr>
          <w:spacing w:val="-4"/>
          <w:sz w:val="23"/>
          <w:szCs w:val="23"/>
        </w:rPr>
        <w:t>g</w:t>
      </w:r>
      <w:r>
        <w:rPr>
          <w:sz w:val="23"/>
          <w:szCs w:val="23"/>
        </w:rPr>
        <w:t>in</w:t>
      </w:r>
      <w:r>
        <w:rPr>
          <w:spacing w:val="6"/>
          <w:sz w:val="23"/>
          <w:szCs w:val="23"/>
        </w:rPr>
        <w:t xml:space="preserve"> </w:t>
      </w:r>
      <w:r>
        <w:rPr>
          <w:spacing w:val="1"/>
          <w:sz w:val="23"/>
          <w:szCs w:val="23"/>
        </w:rPr>
        <w:t>o</w:t>
      </w:r>
      <w:r>
        <w:rPr>
          <w:sz w:val="23"/>
          <w:szCs w:val="23"/>
        </w:rPr>
        <w:t>n</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pacing w:val="-1"/>
          <w:w w:val="101"/>
          <w:sz w:val="23"/>
          <w:szCs w:val="23"/>
        </w:rPr>
        <w:t>f</w:t>
      </w:r>
      <w:r>
        <w:rPr>
          <w:w w:val="101"/>
          <w:sz w:val="23"/>
          <w:szCs w:val="23"/>
        </w:rPr>
        <w:t>i</w:t>
      </w:r>
      <w:r>
        <w:rPr>
          <w:spacing w:val="-1"/>
          <w:w w:val="101"/>
          <w:sz w:val="23"/>
          <w:szCs w:val="23"/>
        </w:rPr>
        <w:t>r</w:t>
      </w:r>
      <w:r>
        <w:rPr>
          <w:w w:val="101"/>
          <w:sz w:val="23"/>
          <w:szCs w:val="23"/>
        </w:rPr>
        <w:t xml:space="preserve">st </w:t>
      </w:r>
      <w:r>
        <w:rPr>
          <w:spacing w:val="1"/>
          <w:sz w:val="23"/>
          <w:szCs w:val="23"/>
        </w:rPr>
        <w:t>d</w:t>
      </w:r>
      <w:r>
        <w:rPr>
          <w:sz w:val="23"/>
          <w:szCs w:val="23"/>
        </w:rPr>
        <w:t>ay</w:t>
      </w:r>
      <w:r>
        <w:rPr>
          <w:spacing w:val="2"/>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J</w:t>
      </w:r>
      <w:r>
        <w:rPr>
          <w:spacing w:val="-3"/>
          <w:sz w:val="23"/>
          <w:szCs w:val="23"/>
        </w:rPr>
        <w:t>a</w:t>
      </w:r>
      <w:r>
        <w:rPr>
          <w:spacing w:val="1"/>
          <w:sz w:val="23"/>
          <w:szCs w:val="23"/>
        </w:rPr>
        <w:t>nu</w:t>
      </w:r>
      <w:r>
        <w:rPr>
          <w:spacing w:val="2"/>
          <w:sz w:val="23"/>
          <w:szCs w:val="23"/>
        </w:rPr>
        <w:t>a</w:t>
      </w:r>
      <w:r>
        <w:rPr>
          <w:spacing w:val="4"/>
          <w:sz w:val="23"/>
          <w:szCs w:val="23"/>
        </w:rPr>
        <w:t>r</w:t>
      </w:r>
      <w:r>
        <w:rPr>
          <w:sz w:val="23"/>
          <w:szCs w:val="23"/>
        </w:rPr>
        <w:t>y</w:t>
      </w:r>
      <w:r>
        <w:rPr>
          <w:spacing w:val="3"/>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z w:val="23"/>
          <w:szCs w:val="23"/>
        </w:rPr>
        <w:t>e</w:t>
      </w:r>
      <w:r>
        <w:rPr>
          <w:spacing w:val="1"/>
          <w:sz w:val="23"/>
          <w:szCs w:val="23"/>
        </w:rPr>
        <w:t>n</w:t>
      </w:r>
      <w:r>
        <w:rPr>
          <w:sz w:val="23"/>
          <w:szCs w:val="23"/>
        </w:rPr>
        <w:t>d</w:t>
      </w:r>
      <w:r>
        <w:rPr>
          <w:spacing w:val="4"/>
          <w:sz w:val="23"/>
          <w:szCs w:val="23"/>
        </w:rPr>
        <w:t xml:space="preserve"> </w:t>
      </w:r>
      <w:r>
        <w:rPr>
          <w:spacing w:val="1"/>
          <w:sz w:val="23"/>
          <w:szCs w:val="23"/>
        </w:rPr>
        <w:t>o</w:t>
      </w:r>
      <w:r>
        <w:rPr>
          <w:sz w:val="23"/>
          <w:szCs w:val="23"/>
        </w:rPr>
        <w:t>n</w:t>
      </w:r>
      <w:r>
        <w:rPr>
          <w:spacing w:val="3"/>
          <w:sz w:val="23"/>
          <w:szCs w:val="23"/>
        </w:rPr>
        <w:t xml:space="preserve"> </w:t>
      </w:r>
      <w:r>
        <w:rPr>
          <w:spacing w:val="2"/>
          <w:sz w:val="23"/>
          <w:szCs w:val="23"/>
        </w:rPr>
        <w:t>t</w:t>
      </w:r>
      <w:r>
        <w:rPr>
          <w:spacing w:val="-2"/>
          <w:sz w:val="23"/>
          <w:szCs w:val="23"/>
        </w:rPr>
        <w:t>h</w:t>
      </w:r>
      <w:r>
        <w:rPr>
          <w:sz w:val="23"/>
          <w:szCs w:val="23"/>
        </w:rPr>
        <w:t>e</w:t>
      </w:r>
      <w:r>
        <w:rPr>
          <w:spacing w:val="3"/>
          <w:sz w:val="23"/>
          <w:szCs w:val="23"/>
        </w:rPr>
        <w:t xml:space="preserve"> </w:t>
      </w:r>
      <w:r>
        <w:rPr>
          <w:spacing w:val="2"/>
          <w:sz w:val="23"/>
          <w:szCs w:val="23"/>
        </w:rPr>
        <w:t>l</w:t>
      </w:r>
      <w:r>
        <w:rPr>
          <w:spacing w:val="-3"/>
          <w:sz w:val="23"/>
          <w:szCs w:val="23"/>
        </w:rPr>
        <w:t>a</w:t>
      </w:r>
      <w:r>
        <w:rPr>
          <w:sz w:val="23"/>
          <w:szCs w:val="23"/>
        </w:rPr>
        <w:t>st</w:t>
      </w:r>
      <w:r>
        <w:rPr>
          <w:spacing w:val="5"/>
          <w:sz w:val="23"/>
          <w:szCs w:val="23"/>
        </w:rPr>
        <w:t xml:space="preserve"> </w:t>
      </w:r>
      <w:r>
        <w:rPr>
          <w:spacing w:val="1"/>
          <w:sz w:val="23"/>
          <w:szCs w:val="23"/>
        </w:rPr>
        <w:t>d</w:t>
      </w:r>
      <w:r>
        <w:rPr>
          <w:sz w:val="23"/>
          <w:szCs w:val="23"/>
        </w:rPr>
        <w:t>ay</w:t>
      </w:r>
      <w:r>
        <w:rPr>
          <w:spacing w:val="-1"/>
          <w:sz w:val="23"/>
          <w:szCs w:val="23"/>
        </w:rPr>
        <w:t xml:space="preserve"> </w:t>
      </w:r>
      <w:r>
        <w:rPr>
          <w:spacing w:val="3"/>
          <w:sz w:val="23"/>
          <w:szCs w:val="23"/>
        </w:rPr>
        <w:t>o</w:t>
      </w:r>
      <w:r>
        <w:rPr>
          <w:sz w:val="23"/>
          <w:szCs w:val="23"/>
        </w:rPr>
        <w:t>f</w:t>
      </w:r>
      <w:r>
        <w:rPr>
          <w:spacing w:val="4"/>
          <w:sz w:val="23"/>
          <w:szCs w:val="23"/>
        </w:rPr>
        <w:t xml:space="preserve"> </w:t>
      </w:r>
      <w:r>
        <w:rPr>
          <w:spacing w:val="-1"/>
          <w:sz w:val="23"/>
          <w:szCs w:val="23"/>
        </w:rPr>
        <w:t>D</w:t>
      </w:r>
      <w:r>
        <w:rPr>
          <w:sz w:val="23"/>
          <w:szCs w:val="23"/>
        </w:rPr>
        <w:t>ec</w:t>
      </w:r>
      <w:r>
        <w:rPr>
          <w:spacing w:val="2"/>
          <w:sz w:val="23"/>
          <w:szCs w:val="23"/>
        </w:rPr>
        <w:t>e</w:t>
      </w:r>
      <w:r>
        <w:rPr>
          <w:spacing w:val="-2"/>
          <w:sz w:val="23"/>
          <w:szCs w:val="23"/>
        </w:rPr>
        <w:t>m</w:t>
      </w:r>
      <w:r>
        <w:rPr>
          <w:spacing w:val="3"/>
          <w:sz w:val="23"/>
          <w:szCs w:val="23"/>
        </w:rPr>
        <w:t>b</w:t>
      </w:r>
      <w:r>
        <w:rPr>
          <w:sz w:val="23"/>
          <w:szCs w:val="23"/>
        </w:rPr>
        <w:t>e</w:t>
      </w:r>
      <w:r>
        <w:rPr>
          <w:spacing w:val="-1"/>
          <w:sz w:val="23"/>
          <w:szCs w:val="23"/>
        </w:rPr>
        <w:t>r</w:t>
      </w:r>
      <w:r>
        <w:rPr>
          <w:sz w:val="23"/>
          <w:szCs w:val="23"/>
        </w:rPr>
        <w:t>,</w:t>
      </w:r>
      <w:r>
        <w:rPr>
          <w:spacing w:val="9"/>
          <w:sz w:val="23"/>
          <w:szCs w:val="23"/>
        </w:rPr>
        <w:t xml:space="preserve"> </w:t>
      </w:r>
      <w:r>
        <w:rPr>
          <w:spacing w:val="1"/>
          <w:sz w:val="23"/>
          <w:szCs w:val="23"/>
        </w:rPr>
        <w:t>un</w:t>
      </w:r>
      <w:r>
        <w:rPr>
          <w:sz w:val="23"/>
          <w:szCs w:val="23"/>
        </w:rPr>
        <w:t>less</w:t>
      </w:r>
      <w:r>
        <w:rPr>
          <w:spacing w:val="6"/>
          <w:sz w:val="23"/>
          <w:szCs w:val="23"/>
        </w:rPr>
        <w:t xml:space="preserve"> </w:t>
      </w:r>
      <w:r>
        <w:rPr>
          <w:spacing w:val="1"/>
          <w:w w:val="101"/>
          <w:sz w:val="23"/>
          <w:szCs w:val="23"/>
        </w:rPr>
        <w:t>o</w:t>
      </w:r>
      <w:r>
        <w:rPr>
          <w:w w:val="101"/>
          <w:sz w:val="23"/>
          <w:szCs w:val="23"/>
        </w:rPr>
        <w:t>t</w:t>
      </w:r>
      <w:r>
        <w:rPr>
          <w:spacing w:val="1"/>
          <w:w w:val="101"/>
          <w:sz w:val="23"/>
          <w:szCs w:val="23"/>
        </w:rPr>
        <w:t>h</w:t>
      </w:r>
      <w:r>
        <w:rPr>
          <w:spacing w:val="-3"/>
          <w:w w:val="101"/>
          <w:sz w:val="23"/>
          <w:szCs w:val="23"/>
        </w:rPr>
        <w:t>e</w:t>
      </w:r>
      <w:r>
        <w:rPr>
          <w:spacing w:val="-1"/>
          <w:w w:val="101"/>
          <w:sz w:val="23"/>
          <w:szCs w:val="23"/>
        </w:rPr>
        <w:t>r</w:t>
      </w:r>
      <w:r>
        <w:rPr>
          <w:spacing w:val="2"/>
          <w:w w:val="101"/>
          <w:sz w:val="23"/>
          <w:szCs w:val="23"/>
        </w:rPr>
        <w:t>w</w:t>
      </w:r>
      <w:r>
        <w:rPr>
          <w:w w:val="101"/>
          <w:sz w:val="23"/>
          <w:szCs w:val="23"/>
        </w:rPr>
        <w:t>i</w:t>
      </w:r>
      <w:r>
        <w:rPr>
          <w:spacing w:val="3"/>
          <w:w w:val="101"/>
          <w:sz w:val="23"/>
          <w:szCs w:val="23"/>
        </w:rPr>
        <w:t>s</w:t>
      </w:r>
      <w:r>
        <w:rPr>
          <w:w w:val="101"/>
          <w:sz w:val="23"/>
          <w:szCs w:val="23"/>
        </w:rPr>
        <w:t xml:space="preserve">e </w:t>
      </w:r>
      <w:r>
        <w:rPr>
          <w:spacing w:val="1"/>
          <w:sz w:val="23"/>
          <w:szCs w:val="23"/>
        </w:rPr>
        <w:t>d</w:t>
      </w:r>
      <w:r>
        <w:rPr>
          <w:sz w:val="23"/>
          <w:szCs w:val="23"/>
        </w:rPr>
        <w:t>ete</w:t>
      </w:r>
      <w:r>
        <w:rPr>
          <w:spacing w:val="1"/>
          <w:sz w:val="23"/>
          <w:szCs w:val="23"/>
        </w:rPr>
        <w:t>r</w:t>
      </w:r>
      <w:r>
        <w:rPr>
          <w:spacing w:val="-2"/>
          <w:sz w:val="23"/>
          <w:szCs w:val="23"/>
        </w:rPr>
        <w:t>m</w:t>
      </w:r>
      <w:r>
        <w:rPr>
          <w:sz w:val="23"/>
          <w:szCs w:val="23"/>
        </w:rPr>
        <w:t>i</w:t>
      </w:r>
      <w:r>
        <w:rPr>
          <w:spacing w:val="1"/>
          <w:sz w:val="23"/>
          <w:szCs w:val="23"/>
        </w:rPr>
        <w:t>n</w:t>
      </w:r>
      <w:r>
        <w:rPr>
          <w:spacing w:val="-3"/>
          <w:sz w:val="23"/>
          <w:szCs w:val="23"/>
        </w:rPr>
        <w:t>e</w:t>
      </w:r>
      <w:r>
        <w:rPr>
          <w:sz w:val="23"/>
          <w:szCs w:val="23"/>
        </w:rPr>
        <w:t>d</w:t>
      </w:r>
      <w:r>
        <w:rPr>
          <w:spacing w:val="11"/>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9"/>
          <w:sz w:val="23"/>
          <w:szCs w:val="23"/>
        </w:rPr>
        <w:t xml:space="preserve"> </w:t>
      </w:r>
      <w:r>
        <w:rPr>
          <w:spacing w:val="1"/>
          <w:sz w:val="23"/>
          <w:szCs w:val="23"/>
        </w:rPr>
        <w:t>o</w:t>
      </w:r>
      <w:r>
        <w:rPr>
          <w:sz w:val="23"/>
          <w:szCs w:val="23"/>
        </w:rPr>
        <w:t>f</w:t>
      </w:r>
      <w:r>
        <w:rPr>
          <w:spacing w:val="1"/>
          <w:sz w:val="23"/>
          <w:szCs w:val="23"/>
        </w:rPr>
        <w:t xml:space="preserve"> </w:t>
      </w:r>
      <w:r>
        <w:rPr>
          <w:spacing w:val="-1"/>
          <w:w w:val="101"/>
          <w:sz w:val="23"/>
          <w:szCs w:val="23"/>
        </w:rPr>
        <w:t>D</w:t>
      </w:r>
      <w:r>
        <w:rPr>
          <w:w w:val="101"/>
          <w:sz w:val="23"/>
          <w:szCs w:val="23"/>
        </w:rPr>
        <w:t>i</w:t>
      </w:r>
      <w:r>
        <w:rPr>
          <w:spacing w:val="1"/>
          <w:w w:val="101"/>
          <w:sz w:val="23"/>
          <w:szCs w:val="23"/>
        </w:rPr>
        <w:t>r</w:t>
      </w:r>
      <w:r>
        <w:rPr>
          <w:spacing w:val="-3"/>
          <w:w w:val="101"/>
          <w:sz w:val="23"/>
          <w:szCs w:val="23"/>
        </w:rPr>
        <w:t>e</w:t>
      </w:r>
      <w:r>
        <w:rPr>
          <w:w w:val="101"/>
          <w:sz w:val="23"/>
          <w:szCs w:val="23"/>
        </w:rPr>
        <w:t>ct</w:t>
      </w:r>
      <w:r>
        <w:rPr>
          <w:spacing w:val="1"/>
          <w:w w:val="101"/>
          <w:sz w:val="23"/>
          <w:szCs w:val="23"/>
        </w:rPr>
        <w:t>o</w:t>
      </w:r>
      <w:r>
        <w:rPr>
          <w:spacing w:val="-1"/>
          <w:w w:val="101"/>
          <w:sz w:val="23"/>
          <w:szCs w:val="23"/>
        </w:rPr>
        <w:t>r</w:t>
      </w:r>
      <w:r>
        <w:rPr>
          <w:w w:val="101"/>
          <w:sz w:val="23"/>
          <w:szCs w:val="23"/>
        </w:rPr>
        <w:t>s.</w:t>
      </w:r>
    </w:p>
    <w:p w14:paraId="6276BDE8" w14:textId="77777777" w:rsidR="00343255" w:rsidRDefault="00343255">
      <w:pPr>
        <w:spacing w:before="9" w:line="260" w:lineRule="exact"/>
        <w:rPr>
          <w:sz w:val="26"/>
          <w:szCs w:val="26"/>
        </w:rPr>
      </w:pPr>
    </w:p>
    <w:p w14:paraId="006063E6" w14:textId="77777777" w:rsidR="00343255" w:rsidRDefault="00EB53DC">
      <w:pPr>
        <w:spacing w:line="243" w:lineRule="auto"/>
        <w:ind w:left="1689" w:right="127"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3           </w:t>
      </w:r>
      <w:r>
        <w:rPr>
          <w:spacing w:val="15"/>
          <w:sz w:val="23"/>
          <w:szCs w:val="23"/>
        </w:rPr>
        <w:t xml:space="preserve"> </w:t>
      </w:r>
      <w:r>
        <w:rPr>
          <w:sz w:val="23"/>
          <w:szCs w:val="23"/>
        </w:rPr>
        <w:t>R</w:t>
      </w:r>
      <w:r>
        <w:rPr>
          <w:spacing w:val="1"/>
          <w:sz w:val="23"/>
          <w:szCs w:val="23"/>
        </w:rPr>
        <w:t>E</w:t>
      </w:r>
      <w:r>
        <w:rPr>
          <w:sz w:val="23"/>
          <w:szCs w:val="23"/>
        </w:rPr>
        <w:t>C</w:t>
      </w:r>
      <w:r>
        <w:rPr>
          <w:spacing w:val="-1"/>
          <w:sz w:val="23"/>
          <w:szCs w:val="23"/>
        </w:rPr>
        <w:t>EI</w:t>
      </w:r>
      <w:r>
        <w:rPr>
          <w:sz w:val="23"/>
          <w:szCs w:val="23"/>
        </w:rPr>
        <w:t>PT</w:t>
      </w:r>
      <w:r>
        <w:rPr>
          <w:spacing w:val="10"/>
          <w:sz w:val="23"/>
          <w:szCs w:val="23"/>
        </w:rPr>
        <w:t xml:space="preserve"> </w:t>
      </w:r>
      <w:r>
        <w:rPr>
          <w:spacing w:val="-1"/>
          <w:sz w:val="23"/>
          <w:szCs w:val="23"/>
        </w:rPr>
        <w:t>AN</w:t>
      </w:r>
      <w:r>
        <w:rPr>
          <w:sz w:val="23"/>
          <w:szCs w:val="23"/>
        </w:rPr>
        <w:t>D</w:t>
      </w:r>
      <w:r>
        <w:rPr>
          <w:spacing w:val="5"/>
          <w:sz w:val="23"/>
          <w:szCs w:val="23"/>
        </w:rPr>
        <w:t xml:space="preserve"> </w:t>
      </w:r>
      <w:r>
        <w:rPr>
          <w:spacing w:val="2"/>
          <w:sz w:val="23"/>
          <w:szCs w:val="23"/>
        </w:rPr>
        <w:t>D</w:t>
      </w:r>
      <w:r>
        <w:rPr>
          <w:spacing w:val="-1"/>
          <w:sz w:val="23"/>
          <w:szCs w:val="23"/>
        </w:rPr>
        <w:t>I</w:t>
      </w:r>
      <w:r>
        <w:rPr>
          <w:sz w:val="23"/>
          <w:szCs w:val="23"/>
        </w:rPr>
        <w:t>SB</w:t>
      </w:r>
      <w:r>
        <w:rPr>
          <w:spacing w:val="2"/>
          <w:sz w:val="23"/>
          <w:szCs w:val="23"/>
        </w:rPr>
        <w:t>U</w:t>
      </w:r>
      <w:r>
        <w:rPr>
          <w:sz w:val="23"/>
          <w:szCs w:val="23"/>
        </w:rPr>
        <w:t>RS</w:t>
      </w:r>
      <w:r>
        <w:rPr>
          <w:spacing w:val="-1"/>
          <w:sz w:val="23"/>
          <w:szCs w:val="23"/>
        </w:rPr>
        <w:t>EM</w:t>
      </w:r>
      <w:r>
        <w:rPr>
          <w:spacing w:val="1"/>
          <w:sz w:val="23"/>
          <w:szCs w:val="23"/>
        </w:rPr>
        <w:t>E</w:t>
      </w:r>
      <w:r>
        <w:rPr>
          <w:spacing w:val="-1"/>
          <w:sz w:val="23"/>
          <w:szCs w:val="23"/>
        </w:rPr>
        <w:t>N</w:t>
      </w:r>
      <w:r>
        <w:rPr>
          <w:sz w:val="23"/>
          <w:szCs w:val="23"/>
        </w:rPr>
        <w:t>T</w:t>
      </w:r>
      <w:r>
        <w:rPr>
          <w:spacing w:val="19"/>
          <w:sz w:val="23"/>
          <w:szCs w:val="23"/>
        </w:rPr>
        <w:t xml:space="preserve"> </w:t>
      </w:r>
      <w:r>
        <w:rPr>
          <w:spacing w:val="4"/>
          <w:sz w:val="23"/>
          <w:szCs w:val="23"/>
        </w:rPr>
        <w:t>O</w:t>
      </w:r>
      <w:r>
        <w:rPr>
          <w:sz w:val="23"/>
          <w:szCs w:val="23"/>
        </w:rPr>
        <w:t>F</w:t>
      </w:r>
      <w:r>
        <w:rPr>
          <w:spacing w:val="3"/>
          <w:sz w:val="23"/>
          <w:szCs w:val="23"/>
        </w:rPr>
        <w:t xml:space="preserve"> </w:t>
      </w:r>
      <w:r>
        <w:rPr>
          <w:spacing w:val="-5"/>
          <w:sz w:val="23"/>
          <w:szCs w:val="23"/>
        </w:rPr>
        <w:t>F</w:t>
      </w:r>
      <w:r>
        <w:rPr>
          <w:spacing w:val="4"/>
          <w:sz w:val="23"/>
          <w:szCs w:val="23"/>
        </w:rPr>
        <w:t>U</w:t>
      </w:r>
      <w:r>
        <w:rPr>
          <w:spacing w:val="-1"/>
          <w:sz w:val="23"/>
          <w:szCs w:val="23"/>
        </w:rPr>
        <w:t>ND</w:t>
      </w:r>
      <w:r>
        <w:rPr>
          <w:spacing w:val="-3"/>
          <w:sz w:val="23"/>
          <w:szCs w:val="23"/>
        </w:rPr>
        <w:t>S</w:t>
      </w:r>
      <w:r>
        <w:rPr>
          <w:sz w:val="23"/>
          <w:szCs w:val="23"/>
        </w:rPr>
        <w:t xml:space="preserve">. </w:t>
      </w:r>
      <w:r>
        <w:rPr>
          <w:spacing w:val="12"/>
          <w:sz w:val="23"/>
          <w:szCs w:val="23"/>
        </w:rPr>
        <w:t xml:space="preserve"> </w:t>
      </w:r>
      <w:r>
        <w:rPr>
          <w:spacing w:val="1"/>
          <w:sz w:val="23"/>
          <w:szCs w:val="23"/>
        </w:rPr>
        <w:t>T</w:t>
      </w:r>
      <w:r>
        <w:rPr>
          <w:spacing w:val="-2"/>
          <w:sz w:val="23"/>
          <w:szCs w:val="23"/>
        </w:rPr>
        <w:t>h</w:t>
      </w:r>
      <w:r>
        <w:rPr>
          <w:sz w:val="23"/>
          <w:szCs w:val="23"/>
        </w:rPr>
        <w:t>e</w:t>
      </w:r>
      <w:r>
        <w:rPr>
          <w:spacing w:val="4"/>
          <w:sz w:val="23"/>
          <w:szCs w:val="23"/>
        </w:rPr>
        <w:t xml:space="preserve"> </w:t>
      </w:r>
      <w:r>
        <w:rPr>
          <w:spacing w:val="3"/>
          <w:sz w:val="23"/>
          <w:szCs w:val="23"/>
        </w:rPr>
        <w:t>B</w:t>
      </w:r>
      <w:r>
        <w:rPr>
          <w:spacing w:val="-2"/>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w w:val="101"/>
          <w:sz w:val="23"/>
          <w:szCs w:val="23"/>
        </w:rPr>
        <w:t>D</w:t>
      </w:r>
      <w:r>
        <w:rPr>
          <w:w w:val="101"/>
          <w:sz w:val="23"/>
          <w:szCs w:val="23"/>
        </w:rPr>
        <w:t>i</w:t>
      </w:r>
      <w:r>
        <w:rPr>
          <w:spacing w:val="-1"/>
          <w:w w:val="101"/>
          <w:sz w:val="23"/>
          <w:szCs w:val="23"/>
        </w:rPr>
        <w:t>r</w:t>
      </w:r>
      <w:r>
        <w:rPr>
          <w:w w:val="101"/>
          <w:sz w:val="23"/>
          <w:szCs w:val="23"/>
        </w:rPr>
        <w:t>ect</w:t>
      </w:r>
      <w:r>
        <w:rPr>
          <w:spacing w:val="1"/>
          <w:w w:val="101"/>
          <w:sz w:val="23"/>
          <w:szCs w:val="23"/>
        </w:rPr>
        <w:t>o</w:t>
      </w:r>
      <w:r>
        <w:rPr>
          <w:spacing w:val="-1"/>
          <w:w w:val="101"/>
          <w:sz w:val="23"/>
          <w:szCs w:val="23"/>
        </w:rPr>
        <w:t>r</w:t>
      </w:r>
      <w:r>
        <w:rPr>
          <w:w w:val="101"/>
          <w:sz w:val="23"/>
          <w:szCs w:val="23"/>
        </w:rPr>
        <w:t>s</w:t>
      </w:r>
      <w:r>
        <w:rPr>
          <w:spacing w:val="3"/>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d</w:t>
      </w:r>
      <w:r>
        <w:rPr>
          <w:sz w:val="23"/>
          <w:szCs w:val="23"/>
        </w:rPr>
        <w:t>es</w:t>
      </w:r>
      <w:r>
        <w:rPr>
          <w:spacing w:val="2"/>
          <w:sz w:val="23"/>
          <w:szCs w:val="23"/>
        </w:rPr>
        <w:t>i</w:t>
      </w:r>
      <w:r>
        <w:rPr>
          <w:spacing w:val="-4"/>
          <w:sz w:val="23"/>
          <w:szCs w:val="23"/>
        </w:rPr>
        <w:t>g</w:t>
      </w:r>
      <w:r>
        <w:rPr>
          <w:spacing w:val="1"/>
          <w:sz w:val="23"/>
          <w:szCs w:val="23"/>
        </w:rPr>
        <w:t>n</w:t>
      </w:r>
      <w:r>
        <w:rPr>
          <w:sz w:val="23"/>
          <w:szCs w:val="23"/>
        </w:rPr>
        <w:t>ate</w:t>
      </w:r>
      <w:r>
        <w:rPr>
          <w:spacing w:val="11"/>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1"/>
          <w:sz w:val="23"/>
          <w:szCs w:val="23"/>
        </w:rPr>
        <w:t>o</w:t>
      </w:r>
      <w:r>
        <w:rPr>
          <w:sz w:val="23"/>
          <w:szCs w:val="23"/>
        </w:rPr>
        <w:t>t</w:t>
      </w:r>
      <w:r>
        <w:rPr>
          <w:spacing w:val="-2"/>
          <w:sz w:val="23"/>
          <w:szCs w:val="23"/>
        </w:rPr>
        <w:t>h</w:t>
      </w:r>
      <w:r>
        <w:rPr>
          <w:sz w:val="23"/>
          <w:szCs w:val="23"/>
        </w:rPr>
        <w:t>er</w:t>
      </w:r>
      <w:r>
        <w:rPr>
          <w:spacing w:val="7"/>
          <w:sz w:val="23"/>
          <w:szCs w:val="23"/>
        </w:rPr>
        <w:t xml:space="preserve"> </w:t>
      </w:r>
      <w:r>
        <w:rPr>
          <w:spacing w:val="-2"/>
          <w:sz w:val="23"/>
          <w:szCs w:val="23"/>
        </w:rPr>
        <w:t>o</w:t>
      </w:r>
      <w:r>
        <w:rPr>
          <w:spacing w:val="1"/>
          <w:sz w:val="23"/>
          <w:szCs w:val="23"/>
        </w:rPr>
        <w:t>f</w:t>
      </w:r>
      <w:r>
        <w:rPr>
          <w:spacing w:val="-1"/>
          <w:sz w:val="23"/>
          <w:szCs w:val="23"/>
        </w:rPr>
        <w:t>f</w:t>
      </w:r>
      <w:r>
        <w:rPr>
          <w:spacing w:val="2"/>
          <w:sz w:val="23"/>
          <w:szCs w:val="23"/>
        </w:rPr>
        <w:t>i</w:t>
      </w:r>
      <w:r>
        <w:rPr>
          <w:sz w:val="23"/>
          <w:szCs w:val="23"/>
        </w:rPr>
        <w:t>cer</w:t>
      </w:r>
      <w:r>
        <w:rPr>
          <w:spacing w:val="5"/>
          <w:sz w:val="23"/>
          <w:szCs w:val="23"/>
        </w:rPr>
        <w:t xml:space="preserve"> </w:t>
      </w:r>
      <w:r>
        <w:rPr>
          <w:spacing w:val="3"/>
          <w:sz w:val="23"/>
          <w:szCs w:val="23"/>
        </w:rPr>
        <w:t>o</w:t>
      </w:r>
      <w:r>
        <w:rPr>
          <w:sz w:val="23"/>
          <w:szCs w:val="23"/>
        </w:rPr>
        <w:t>r</w:t>
      </w:r>
      <w:r>
        <w:rPr>
          <w:spacing w:val="1"/>
          <w:sz w:val="23"/>
          <w:szCs w:val="23"/>
        </w:rPr>
        <w:t xml:space="preserve"> o</w:t>
      </w:r>
      <w:r>
        <w:rPr>
          <w:spacing w:val="-1"/>
          <w:sz w:val="23"/>
          <w:szCs w:val="23"/>
        </w:rPr>
        <w:t>ff</w:t>
      </w:r>
      <w:r>
        <w:rPr>
          <w:spacing w:val="2"/>
          <w:sz w:val="23"/>
          <w:szCs w:val="23"/>
        </w:rPr>
        <w:t>i</w:t>
      </w:r>
      <w:r>
        <w:rPr>
          <w:sz w:val="23"/>
          <w:szCs w:val="23"/>
        </w:rPr>
        <w:t>ce</w:t>
      </w:r>
      <w:r>
        <w:rPr>
          <w:spacing w:val="-1"/>
          <w:sz w:val="23"/>
          <w:szCs w:val="23"/>
        </w:rPr>
        <w:t>r</w:t>
      </w:r>
      <w:r>
        <w:rPr>
          <w:sz w:val="23"/>
          <w:szCs w:val="23"/>
        </w:rPr>
        <w:t>s</w:t>
      </w:r>
      <w:r>
        <w:rPr>
          <w:spacing w:val="7"/>
          <w:sz w:val="23"/>
          <w:szCs w:val="23"/>
        </w:rPr>
        <w:t xml:space="preserve"> </w:t>
      </w:r>
      <w:r>
        <w:rPr>
          <w:spacing w:val="-1"/>
          <w:sz w:val="23"/>
          <w:szCs w:val="23"/>
        </w:rPr>
        <w:t>w</w:t>
      </w:r>
      <w:r>
        <w:rPr>
          <w:spacing w:val="1"/>
          <w:sz w:val="23"/>
          <w:szCs w:val="23"/>
        </w:rPr>
        <w:t>h</w:t>
      </w:r>
      <w:r>
        <w:rPr>
          <w:sz w:val="23"/>
          <w:szCs w:val="23"/>
        </w:rPr>
        <w:t>o</w:t>
      </w:r>
      <w:r>
        <w:rPr>
          <w:spacing w:val="5"/>
          <w:sz w:val="23"/>
          <w:szCs w:val="23"/>
        </w:rPr>
        <w:t xml:space="preserve"> </w:t>
      </w:r>
      <w:r>
        <w:rPr>
          <w:sz w:val="23"/>
          <w:szCs w:val="23"/>
        </w:rPr>
        <w:t>in</w:t>
      </w:r>
      <w:r>
        <w:rPr>
          <w:spacing w:val="3"/>
          <w:sz w:val="23"/>
          <w:szCs w:val="23"/>
        </w:rPr>
        <w:t xml:space="preserve"> </w:t>
      </w:r>
      <w:r>
        <w:rPr>
          <w:sz w:val="23"/>
          <w:szCs w:val="23"/>
        </w:rPr>
        <w:t>a</w:t>
      </w:r>
      <w:r>
        <w:rPr>
          <w:spacing w:val="1"/>
          <w:sz w:val="23"/>
          <w:szCs w:val="23"/>
        </w:rPr>
        <w:t>d</w:t>
      </w:r>
      <w:r>
        <w:rPr>
          <w:spacing w:val="-2"/>
          <w:sz w:val="23"/>
          <w:szCs w:val="23"/>
        </w:rPr>
        <w:t>d</w:t>
      </w:r>
      <w:r>
        <w:rPr>
          <w:spacing w:val="2"/>
          <w:sz w:val="23"/>
          <w:szCs w:val="23"/>
        </w:rPr>
        <w:t>i</w:t>
      </w:r>
      <w:r>
        <w:rPr>
          <w:sz w:val="23"/>
          <w:szCs w:val="23"/>
        </w:rPr>
        <w:t>ti</w:t>
      </w:r>
      <w:r>
        <w:rPr>
          <w:spacing w:val="1"/>
          <w:sz w:val="23"/>
          <w:szCs w:val="23"/>
        </w:rPr>
        <w:t>o</w:t>
      </w:r>
      <w:r>
        <w:rPr>
          <w:sz w:val="23"/>
          <w:szCs w:val="23"/>
        </w:rPr>
        <w:t>n</w:t>
      </w:r>
      <w:r>
        <w:rPr>
          <w:spacing w:val="9"/>
          <w:sz w:val="23"/>
          <w:szCs w:val="23"/>
        </w:rPr>
        <w:t xml:space="preserve"> </w:t>
      </w:r>
      <w:r>
        <w:rPr>
          <w:w w:val="101"/>
          <w:sz w:val="23"/>
          <w:szCs w:val="23"/>
        </w:rPr>
        <w:t xml:space="preserve">to </w:t>
      </w:r>
      <w:r>
        <w:rPr>
          <w:spacing w:val="1"/>
          <w:sz w:val="23"/>
          <w:szCs w:val="23"/>
        </w:rPr>
        <w:t>o</w:t>
      </w:r>
      <w:r>
        <w:rPr>
          <w:sz w:val="23"/>
          <w:szCs w:val="23"/>
        </w:rPr>
        <w:t>r</w:t>
      </w:r>
      <w:r>
        <w:rPr>
          <w:spacing w:val="1"/>
          <w:sz w:val="23"/>
          <w:szCs w:val="23"/>
        </w:rPr>
        <w:t xml:space="preserve"> </w:t>
      </w:r>
      <w:r>
        <w:rPr>
          <w:sz w:val="23"/>
          <w:szCs w:val="23"/>
        </w:rPr>
        <w:t>i</w:t>
      </w:r>
      <w:r>
        <w:rPr>
          <w:spacing w:val="1"/>
          <w:sz w:val="23"/>
          <w:szCs w:val="23"/>
        </w:rPr>
        <w:t>n</w:t>
      </w:r>
      <w:r>
        <w:rPr>
          <w:sz w:val="23"/>
          <w:szCs w:val="23"/>
        </w:rPr>
        <w:t>stead</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P</w:t>
      </w:r>
      <w:r>
        <w:rPr>
          <w:spacing w:val="-1"/>
          <w:sz w:val="23"/>
          <w:szCs w:val="23"/>
        </w:rPr>
        <w:t>r</w:t>
      </w:r>
      <w:r>
        <w:rPr>
          <w:sz w:val="23"/>
          <w:szCs w:val="23"/>
        </w:rPr>
        <w:t>esi</w:t>
      </w:r>
      <w:r>
        <w:rPr>
          <w:spacing w:val="-2"/>
          <w:sz w:val="23"/>
          <w:szCs w:val="23"/>
        </w:rPr>
        <w:t>d</w:t>
      </w:r>
      <w:r>
        <w:rPr>
          <w:sz w:val="23"/>
          <w:szCs w:val="23"/>
        </w:rPr>
        <w:t>e</w:t>
      </w:r>
      <w:r>
        <w:rPr>
          <w:spacing w:val="3"/>
          <w:sz w:val="23"/>
          <w:szCs w:val="23"/>
        </w:rPr>
        <w:t>n</w:t>
      </w:r>
      <w:r>
        <w:rPr>
          <w:sz w:val="23"/>
          <w:szCs w:val="23"/>
        </w:rPr>
        <w:t>t</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pacing w:val="-1"/>
          <w:sz w:val="23"/>
          <w:szCs w:val="23"/>
        </w:rPr>
        <w:t>Tr</w:t>
      </w:r>
      <w:r>
        <w:rPr>
          <w:sz w:val="23"/>
          <w:szCs w:val="23"/>
        </w:rPr>
        <w:t>eas</w:t>
      </w:r>
      <w:r>
        <w:rPr>
          <w:spacing w:val="-2"/>
          <w:sz w:val="23"/>
          <w:szCs w:val="23"/>
        </w:rPr>
        <w:t>u</w:t>
      </w:r>
      <w:r>
        <w:rPr>
          <w:spacing w:val="4"/>
          <w:sz w:val="23"/>
          <w:szCs w:val="23"/>
        </w:rPr>
        <w:t>r</w:t>
      </w:r>
      <w:r>
        <w:rPr>
          <w:spacing w:val="-3"/>
          <w:sz w:val="23"/>
          <w:szCs w:val="23"/>
        </w:rPr>
        <w:t>e</w:t>
      </w:r>
      <w:r>
        <w:rPr>
          <w:sz w:val="23"/>
          <w:szCs w:val="23"/>
        </w:rPr>
        <w:t>r</w:t>
      </w:r>
      <w:r>
        <w:rPr>
          <w:spacing w:val="11"/>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pacing w:val="1"/>
          <w:sz w:val="23"/>
          <w:szCs w:val="23"/>
        </w:rPr>
        <w:t>b</w:t>
      </w:r>
      <w:r>
        <w:rPr>
          <w:sz w:val="23"/>
          <w:szCs w:val="23"/>
        </w:rPr>
        <w:t>e</w:t>
      </w:r>
      <w:r>
        <w:rPr>
          <w:spacing w:val="4"/>
          <w:sz w:val="23"/>
          <w:szCs w:val="23"/>
        </w:rPr>
        <w:t xml:space="preserve"> </w:t>
      </w:r>
      <w:r>
        <w:rPr>
          <w:sz w:val="23"/>
          <w:szCs w:val="23"/>
        </w:rPr>
        <w:t>a</w:t>
      </w:r>
      <w:r>
        <w:rPr>
          <w:spacing w:val="1"/>
          <w:sz w:val="23"/>
          <w:szCs w:val="23"/>
        </w:rPr>
        <w:t>u</w:t>
      </w:r>
      <w:r>
        <w:rPr>
          <w:spacing w:val="2"/>
          <w:sz w:val="23"/>
          <w:szCs w:val="23"/>
        </w:rPr>
        <w:t>t</w:t>
      </w:r>
      <w:r>
        <w:rPr>
          <w:spacing w:val="-2"/>
          <w:sz w:val="23"/>
          <w:szCs w:val="23"/>
        </w:rPr>
        <w:t>h</w:t>
      </w:r>
      <w:r>
        <w:rPr>
          <w:spacing w:val="1"/>
          <w:sz w:val="23"/>
          <w:szCs w:val="23"/>
        </w:rPr>
        <w:t>o</w:t>
      </w:r>
      <w:r>
        <w:rPr>
          <w:spacing w:val="-1"/>
          <w:sz w:val="23"/>
          <w:szCs w:val="23"/>
        </w:rPr>
        <w:t>r</w:t>
      </w:r>
      <w:r>
        <w:rPr>
          <w:sz w:val="23"/>
          <w:szCs w:val="23"/>
        </w:rPr>
        <w:t>ized</w:t>
      </w:r>
      <w:r>
        <w:rPr>
          <w:spacing w:val="11"/>
          <w:sz w:val="23"/>
          <w:szCs w:val="23"/>
        </w:rPr>
        <w:t xml:space="preserve"> </w:t>
      </w:r>
      <w:r>
        <w:rPr>
          <w:sz w:val="23"/>
          <w:szCs w:val="23"/>
        </w:rPr>
        <w:t>to</w:t>
      </w:r>
      <w:r>
        <w:rPr>
          <w:spacing w:val="3"/>
          <w:sz w:val="23"/>
          <w:szCs w:val="23"/>
        </w:rPr>
        <w:t xml:space="preserve"> </w:t>
      </w:r>
      <w:r>
        <w:rPr>
          <w:spacing w:val="-1"/>
          <w:w w:val="101"/>
          <w:sz w:val="23"/>
          <w:szCs w:val="23"/>
        </w:rPr>
        <w:t>r</w:t>
      </w:r>
      <w:r>
        <w:rPr>
          <w:spacing w:val="2"/>
          <w:w w:val="101"/>
          <w:sz w:val="23"/>
          <w:szCs w:val="23"/>
        </w:rPr>
        <w:t>e</w:t>
      </w:r>
      <w:r>
        <w:rPr>
          <w:w w:val="101"/>
          <w:sz w:val="23"/>
          <w:szCs w:val="23"/>
        </w:rPr>
        <w:t>cei</w:t>
      </w:r>
      <w:r>
        <w:rPr>
          <w:spacing w:val="1"/>
          <w:w w:val="101"/>
          <w:sz w:val="23"/>
          <w:szCs w:val="23"/>
        </w:rPr>
        <w:t>v</w:t>
      </w:r>
      <w:r>
        <w:rPr>
          <w:w w:val="101"/>
          <w:sz w:val="23"/>
          <w:szCs w:val="23"/>
        </w:rPr>
        <w:t>e</w:t>
      </w:r>
    </w:p>
    <w:p w14:paraId="0CE51047" w14:textId="77777777" w:rsidR="00343255" w:rsidRDefault="00EB53DC">
      <w:pPr>
        <w:spacing w:line="260" w:lineRule="exact"/>
        <w:ind w:left="1689"/>
        <w:rPr>
          <w:sz w:val="23"/>
          <w:szCs w:val="23"/>
        </w:rPr>
      </w:pP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r</w:t>
      </w:r>
      <w:r>
        <w:rPr>
          <w:spacing w:val="-3"/>
          <w:sz w:val="23"/>
          <w:szCs w:val="23"/>
        </w:rPr>
        <w:t>e</w:t>
      </w:r>
      <w:r>
        <w:rPr>
          <w:spacing w:val="2"/>
          <w:sz w:val="23"/>
          <w:szCs w:val="23"/>
        </w:rPr>
        <w:t>c</w:t>
      </w:r>
      <w:r>
        <w:rPr>
          <w:sz w:val="23"/>
          <w:szCs w:val="23"/>
        </w:rPr>
        <w:t>ei</w:t>
      </w:r>
      <w:r>
        <w:rPr>
          <w:spacing w:val="1"/>
          <w:sz w:val="23"/>
          <w:szCs w:val="23"/>
        </w:rPr>
        <w:t>p</w:t>
      </w:r>
      <w:r>
        <w:rPr>
          <w:sz w:val="23"/>
          <w:szCs w:val="23"/>
        </w:rPr>
        <w:t>t</w:t>
      </w:r>
      <w:r>
        <w:rPr>
          <w:spacing w:val="8"/>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z w:val="23"/>
          <w:szCs w:val="23"/>
        </w:rPr>
        <w:t>all</w:t>
      </w:r>
      <w:r>
        <w:rPr>
          <w:spacing w:val="4"/>
          <w:sz w:val="23"/>
          <w:szCs w:val="23"/>
        </w:rPr>
        <w:t xml:space="preserve"> </w:t>
      </w:r>
      <w:r>
        <w:rPr>
          <w:spacing w:val="-2"/>
          <w:sz w:val="23"/>
          <w:szCs w:val="23"/>
        </w:rPr>
        <w:t>m</w:t>
      </w:r>
      <w:r>
        <w:rPr>
          <w:spacing w:val="1"/>
          <w:sz w:val="23"/>
          <w:szCs w:val="23"/>
        </w:rPr>
        <w:t>on</w:t>
      </w:r>
      <w:r>
        <w:rPr>
          <w:spacing w:val="4"/>
          <w:sz w:val="23"/>
          <w:szCs w:val="23"/>
        </w:rPr>
        <w:t>e</w:t>
      </w:r>
      <w:r>
        <w:rPr>
          <w:spacing w:val="-4"/>
          <w:sz w:val="23"/>
          <w:szCs w:val="23"/>
        </w:rPr>
        <w:t>y</w:t>
      </w:r>
      <w:r>
        <w:rPr>
          <w:sz w:val="23"/>
          <w:szCs w:val="23"/>
        </w:rPr>
        <w:t>s</w:t>
      </w:r>
      <w:r>
        <w:rPr>
          <w:spacing w:val="10"/>
          <w:sz w:val="23"/>
          <w:szCs w:val="23"/>
        </w:rPr>
        <w:t xml:space="preserve"> </w:t>
      </w:r>
      <w:r>
        <w:rPr>
          <w:spacing w:val="-2"/>
          <w:sz w:val="23"/>
          <w:szCs w:val="23"/>
        </w:rPr>
        <w:t>d</w:t>
      </w:r>
      <w:r>
        <w:rPr>
          <w:spacing w:val="1"/>
          <w:sz w:val="23"/>
          <w:szCs w:val="23"/>
        </w:rPr>
        <w:t>u</w:t>
      </w:r>
      <w:r>
        <w:rPr>
          <w:sz w:val="23"/>
          <w:szCs w:val="23"/>
        </w:rPr>
        <w:t>e</w:t>
      </w:r>
      <w:r>
        <w:rPr>
          <w:spacing w:val="3"/>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p</w:t>
      </w:r>
      <w:r>
        <w:rPr>
          <w:spacing w:val="4"/>
          <w:sz w:val="23"/>
          <w:szCs w:val="23"/>
        </w:rPr>
        <w:t>a</w:t>
      </w:r>
      <w:r>
        <w:rPr>
          <w:spacing w:val="-4"/>
          <w:sz w:val="23"/>
          <w:szCs w:val="23"/>
        </w:rPr>
        <w:t>y</w:t>
      </w:r>
      <w:r>
        <w:rPr>
          <w:sz w:val="23"/>
          <w:szCs w:val="23"/>
        </w:rPr>
        <w:t>a</w:t>
      </w:r>
      <w:r>
        <w:rPr>
          <w:spacing w:val="1"/>
          <w:sz w:val="23"/>
          <w:szCs w:val="23"/>
        </w:rPr>
        <w:t>b</w:t>
      </w:r>
      <w:r>
        <w:rPr>
          <w:sz w:val="23"/>
          <w:szCs w:val="23"/>
        </w:rPr>
        <w:t>le</w:t>
      </w:r>
      <w:r>
        <w:rPr>
          <w:spacing w:val="9"/>
          <w:sz w:val="23"/>
          <w:szCs w:val="23"/>
        </w:rPr>
        <w:t xml:space="preserve"> </w:t>
      </w:r>
      <w:r>
        <w:rPr>
          <w:sz w:val="23"/>
          <w:szCs w:val="23"/>
        </w:rPr>
        <w:t>to</w:t>
      </w:r>
      <w:r>
        <w:rPr>
          <w:spacing w:val="3"/>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z w:val="23"/>
          <w:szCs w:val="23"/>
        </w:rPr>
        <w:t>ter</w:t>
      </w:r>
      <w:r>
        <w:rPr>
          <w:spacing w:val="9"/>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w:t>
      </w:r>
      <w:r>
        <w:rPr>
          <w:w w:val="101"/>
          <w:sz w:val="23"/>
          <w:szCs w:val="23"/>
        </w:rPr>
        <w:t>a</w:t>
      </w:r>
      <w:r>
        <w:rPr>
          <w:spacing w:val="3"/>
          <w:w w:val="101"/>
          <w:sz w:val="23"/>
          <w:szCs w:val="23"/>
        </w:rPr>
        <w:t>n</w:t>
      </w:r>
      <w:r>
        <w:rPr>
          <w:w w:val="101"/>
          <w:sz w:val="23"/>
          <w:szCs w:val="23"/>
        </w:rPr>
        <w:t>y</w:t>
      </w:r>
    </w:p>
    <w:p w14:paraId="4AAE1D3B" w14:textId="77777777" w:rsidR="00343255" w:rsidRDefault="00EB53DC">
      <w:pPr>
        <w:spacing w:before="4" w:line="243" w:lineRule="auto"/>
        <w:ind w:left="1689" w:right="418"/>
        <w:rPr>
          <w:sz w:val="23"/>
          <w:szCs w:val="23"/>
        </w:rPr>
      </w:pPr>
      <w:r>
        <w:rPr>
          <w:sz w:val="23"/>
          <w:szCs w:val="23"/>
        </w:rPr>
        <w:t>s</w:t>
      </w:r>
      <w:r>
        <w:rPr>
          <w:spacing w:val="1"/>
          <w:sz w:val="23"/>
          <w:szCs w:val="23"/>
        </w:rPr>
        <w:t>o</w:t>
      </w:r>
      <w:r>
        <w:rPr>
          <w:spacing w:val="-2"/>
          <w:sz w:val="23"/>
          <w:szCs w:val="23"/>
        </w:rPr>
        <w:t>u</w:t>
      </w:r>
      <w:r>
        <w:rPr>
          <w:spacing w:val="-1"/>
          <w:sz w:val="23"/>
          <w:szCs w:val="23"/>
        </w:rPr>
        <w:t>r</w:t>
      </w:r>
      <w:r>
        <w:rPr>
          <w:sz w:val="23"/>
          <w:szCs w:val="23"/>
        </w:rPr>
        <w:t>ce</w:t>
      </w:r>
      <w:r>
        <w:rPr>
          <w:spacing w:val="6"/>
          <w:sz w:val="23"/>
          <w:szCs w:val="23"/>
        </w:rPr>
        <w:t xml:space="preserve"> </w:t>
      </w:r>
      <w:r>
        <w:rPr>
          <w:spacing w:val="2"/>
          <w:sz w:val="23"/>
          <w:szCs w:val="23"/>
        </w:rPr>
        <w:t>w</w:t>
      </w:r>
      <w:r>
        <w:rPr>
          <w:spacing w:val="1"/>
          <w:sz w:val="23"/>
          <w:szCs w:val="23"/>
        </w:rPr>
        <w:t>h</w:t>
      </w:r>
      <w:r>
        <w:rPr>
          <w:sz w:val="23"/>
          <w:szCs w:val="23"/>
        </w:rPr>
        <w:t>ate</w:t>
      </w:r>
      <w:r>
        <w:rPr>
          <w:spacing w:val="1"/>
          <w:sz w:val="23"/>
          <w:szCs w:val="23"/>
        </w:rPr>
        <w:t>v</w:t>
      </w:r>
      <w:r>
        <w:rPr>
          <w:sz w:val="23"/>
          <w:szCs w:val="23"/>
        </w:rPr>
        <w:t>e</w:t>
      </w:r>
      <w:r>
        <w:rPr>
          <w:spacing w:val="-1"/>
          <w:sz w:val="23"/>
          <w:szCs w:val="23"/>
        </w:rPr>
        <w:t>r</w:t>
      </w:r>
      <w:r>
        <w:rPr>
          <w:sz w:val="23"/>
          <w:szCs w:val="23"/>
        </w:rPr>
        <w:t>,</w:t>
      </w:r>
      <w:r>
        <w:rPr>
          <w:spacing w:val="8"/>
          <w:sz w:val="23"/>
          <w:szCs w:val="23"/>
        </w:rPr>
        <w:t xml:space="preserve"> </w:t>
      </w:r>
      <w:r>
        <w:rPr>
          <w:spacing w:val="2"/>
          <w:sz w:val="23"/>
          <w:szCs w:val="23"/>
        </w:rPr>
        <w:t>t</w:t>
      </w:r>
      <w:r>
        <w:rPr>
          <w:sz w:val="23"/>
          <w:szCs w:val="23"/>
        </w:rPr>
        <w:t>o</w:t>
      </w:r>
      <w:r>
        <w:rPr>
          <w:spacing w:val="5"/>
          <w:sz w:val="23"/>
          <w:szCs w:val="23"/>
        </w:rPr>
        <w:t xml:space="preserve"> </w:t>
      </w:r>
      <w:r>
        <w:rPr>
          <w:spacing w:val="-3"/>
          <w:sz w:val="23"/>
          <w:szCs w:val="23"/>
        </w:rPr>
        <w:t>e</w:t>
      </w:r>
      <w:r>
        <w:rPr>
          <w:spacing w:val="1"/>
          <w:sz w:val="23"/>
          <w:szCs w:val="23"/>
        </w:rPr>
        <w:t>ndo</w:t>
      </w:r>
      <w:r>
        <w:rPr>
          <w:spacing w:val="-1"/>
          <w:sz w:val="23"/>
          <w:szCs w:val="23"/>
        </w:rPr>
        <w:t>r</w:t>
      </w:r>
      <w:r>
        <w:rPr>
          <w:sz w:val="23"/>
          <w:szCs w:val="23"/>
        </w:rPr>
        <w:t>se</w:t>
      </w:r>
      <w:r>
        <w:rPr>
          <w:spacing w:val="9"/>
          <w:sz w:val="23"/>
          <w:szCs w:val="23"/>
        </w:rPr>
        <w:t xml:space="preserve"> </w:t>
      </w:r>
      <w:r>
        <w:rPr>
          <w:spacing w:val="-1"/>
          <w:sz w:val="23"/>
          <w:szCs w:val="23"/>
        </w:rPr>
        <w:t>f</w:t>
      </w:r>
      <w:r>
        <w:rPr>
          <w:spacing w:val="-2"/>
          <w:sz w:val="23"/>
          <w:szCs w:val="23"/>
        </w:rPr>
        <w:t>o</w:t>
      </w:r>
      <w:r>
        <w:rPr>
          <w:sz w:val="23"/>
          <w:szCs w:val="23"/>
        </w:rPr>
        <w:t>r</w:t>
      </w:r>
      <w:r>
        <w:rPr>
          <w:spacing w:val="5"/>
          <w:sz w:val="23"/>
          <w:szCs w:val="23"/>
        </w:rPr>
        <w:t xml:space="preserve"> </w:t>
      </w:r>
      <w:r>
        <w:rPr>
          <w:spacing w:val="1"/>
          <w:sz w:val="23"/>
          <w:szCs w:val="23"/>
        </w:rPr>
        <w:t>d</w:t>
      </w:r>
      <w:r>
        <w:rPr>
          <w:sz w:val="23"/>
          <w:szCs w:val="23"/>
        </w:rPr>
        <w:t>e</w:t>
      </w:r>
      <w:r>
        <w:rPr>
          <w:spacing w:val="1"/>
          <w:sz w:val="23"/>
          <w:szCs w:val="23"/>
        </w:rPr>
        <w:t>po</w:t>
      </w:r>
      <w:r>
        <w:rPr>
          <w:sz w:val="23"/>
          <w:szCs w:val="23"/>
        </w:rPr>
        <w:t>sit</w:t>
      </w:r>
      <w:r>
        <w:rPr>
          <w:spacing w:val="7"/>
          <w:sz w:val="23"/>
          <w:szCs w:val="23"/>
        </w:rPr>
        <w:t xml:space="preserve"> </w:t>
      </w:r>
      <w:r>
        <w:rPr>
          <w:sz w:val="23"/>
          <w:szCs w:val="23"/>
        </w:rPr>
        <w:t>c</w:t>
      </w:r>
      <w:r>
        <w:rPr>
          <w:spacing w:val="1"/>
          <w:sz w:val="23"/>
          <w:szCs w:val="23"/>
        </w:rPr>
        <w:t>h</w:t>
      </w:r>
      <w:r>
        <w:rPr>
          <w:sz w:val="23"/>
          <w:szCs w:val="23"/>
        </w:rPr>
        <w:t>e</w:t>
      </w:r>
      <w:r>
        <w:rPr>
          <w:spacing w:val="2"/>
          <w:sz w:val="23"/>
          <w:szCs w:val="23"/>
        </w:rPr>
        <w:t>c</w:t>
      </w:r>
      <w:r>
        <w:rPr>
          <w:spacing w:val="-4"/>
          <w:sz w:val="23"/>
          <w:szCs w:val="23"/>
        </w:rPr>
        <w:t>k</w:t>
      </w:r>
      <w:r>
        <w:rPr>
          <w:sz w:val="23"/>
          <w:szCs w:val="23"/>
        </w:rPr>
        <w:t>s,</w:t>
      </w:r>
      <w:r>
        <w:rPr>
          <w:spacing w:val="9"/>
          <w:sz w:val="23"/>
          <w:szCs w:val="23"/>
        </w:rPr>
        <w:t xml:space="preserve"> </w:t>
      </w:r>
      <w:r>
        <w:rPr>
          <w:spacing w:val="3"/>
          <w:sz w:val="23"/>
          <w:szCs w:val="23"/>
        </w:rPr>
        <w:t>d</w:t>
      </w:r>
      <w:r>
        <w:rPr>
          <w:spacing w:val="1"/>
          <w:sz w:val="23"/>
          <w:szCs w:val="23"/>
        </w:rPr>
        <w:t>r</w:t>
      </w:r>
      <w:r>
        <w:rPr>
          <w:spacing w:val="-3"/>
          <w:sz w:val="23"/>
          <w:szCs w:val="23"/>
        </w:rPr>
        <w:t>a</w:t>
      </w:r>
      <w:r>
        <w:rPr>
          <w:spacing w:val="1"/>
          <w:sz w:val="23"/>
          <w:szCs w:val="23"/>
        </w:rPr>
        <w:t>f</w:t>
      </w:r>
      <w:r>
        <w:rPr>
          <w:sz w:val="23"/>
          <w:szCs w:val="23"/>
        </w:rPr>
        <w:t>ts,</w:t>
      </w:r>
      <w:r>
        <w:rPr>
          <w:spacing w:val="5"/>
          <w:sz w:val="23"/>
          <w:szCs w:val="23"/>
        </w:rPr>
        <w:t xml:space="preserve"> </w:t>
      </w:r>
      <w:r>
        <w:rPr>
          <w:spacing w:val="1"/>
          <w:sz w:val="23"/>
          <w:szCs w:val="23"/>
        </w:rPr>
        <w:t>no</w:t>
      </w:r>
      <w:r>
        <w:rPr>
          <w:sz w:val="23"/>
          <w:szCs w:val="23"/>
        </w:rPr>
        <w:t>tes,</w:t>
      </w:r>
      <w:r>
        <w:rPr>
          <w:spacing w:val="4"/>
          <w:sz w:val="23"/>
          <w:szCs w:val="23"/>
        </w:rPr>
        <w:t xml:space="preserve"> </w:t>
      </w:r>
      <w:r>
        <w:rPr>
          <w:spacing w:val="1"/>
          <w:sz w:val="23"/>
          <w:szCs w:val="23"/>
        </w:rPr>
        <w:t>o</w:t>
      </w:r>
      <w:r>
        <w:rPr>
          <w:sz w:val="23"/>
          <w:szCs w:val="23"/>
        </w:rPr>
        <w:t>r</w:t>
      </w:r>
      <w:r>
        <w:rPr>
          <w:spacing w:val="4"/>
          <w:sz w:val="23"/>
          <w:szCs w:val="23"/>
        </w:rPr>
        <w:t xml:space="preserve"> </w:t>
      </w:r>
      <w:r>
        <w:rPr>
          <w:spacing w:val="-2"/>
          <w:w w:val="101"/>
          <w:sz w:val="23"/>
          <w:szCs w:val="23"/>
        </w:rPr>
        <w:t>o</w:t>
      </w:r>
      <w:r>
        <w:rPr>
          <w:spacing w:val="2"/>
          <w:w w:val="101"/>
          <w:sz w:val="23"/>
          <w:szCs w:val="23"/>
        </w:rPr>
        <w:t>t</w:t>
      </w:r>
      <w:r>
        <w:rPr>
          <w:spacing w:val="-2"/>
          <w:w w:val="101"/>
          <w:sz w:val="23"/>
          <w:szCs w:val="23"/>
        </w:rPr>
        <w:t>h</w:t>
      </w:r>
      <w:r>
        <w:rPr>
          <w:w w:val="101"/>
          <w:sz w:val="23"/>
          <w:szCs w:val="23"/>
        </w:rPr>
        <w:t xml:space="preserve">er </w:t>
      </w:r>
      <w:r>
        <w:rPr>
          <w:spacing w:val="1"/>
          <w:sz w:val="23"/>
          <w:szCs w:val="23"/>
        </w:rPr>
        <w:t>n</w:t>
      </w:r>
      <w:r>
        <w:rPr>
          <w:sz w:val="23"/>
          <w:szCs w:val="23"/>
        </w:rPr>
        <w:t>e</w:t>
      </w:r>
      <w:r>
        <w:rPr>
          <w:spacing w:val="-4"/>
          <w:sz w:val="23"/>
          <w:szCs w:val="23"/>
        </w:rPr>
        <w:t>g</w:t>
      </w:r>
      <w:r>
        <w:rPr>
          <w:spacing w:val="1"/>
          <w:sz w:val="23"/>
          <w:szCs w:val="23"/>
        </w:rPr>
        <w:t>o</w:t>
      </w:r>
      <w:r>
        <w:rPr>
          <w:sz w:val="23"/>
          <w:szCs w:val="23"/>
        </w:rPr>
        <w:t>tia</w:t>
      </w:r>
      <w:r>
        <w:rPr>
          <w:spacing w:val="1"/>
          <w:sz w:val="23"/>
          <w:szCs w:val="23"/>
        </w:rPr>
        <w:t>b</w:t>
      </w:r>
      <w:r>
        <w:rPr>
          <w:spacing w:val="2"/>
          <w:sz w:val="23"/>
          <w:szCs w:val="23"/>
        </w:rPr>
        <w:t>l</w:t>
      </w:r>
      <w:r>
        <w:rPr>
          <w:sz w:val="23"/>
          <w:szCs w:val="23"/>
        </w:rPr>
        <w:t>e</w:t>
      </w:r>
      <w:r>
        <w:rPr>
          <w:spacing w:val="10"/>
          <w:sz w:val="23"/>
          <w:szCs w:val="23"/>
        </w:rPr>
        <w:t xml:space="preserve"> </w:t>
      </w:r>
      <w:r>
        <w:rPr>
          <w:spacing w:val="2"/>
          <w:sz w:val="23"/>
          <w:szCs w:val="23"/>
        </w:rPr>
        <w:t>i</w:t>
      </w:r>
      <w:r>
        <w:rPr>
          <w:spacing w:val="-2"/>
          <w:sz w:val="23"/>
          <w:szCs w:val="23"/>
        </w:rPr>
        <w:t>n</w:t>
      </w:r>
      <w:r>
        <w:rPr>
          <w:sz w:val="23"/>
          <w:szCs w:val="23"/>
        </w:rPr>
        <w:t>st</w:t>
      </w:r>
      <w:r>
        <w:rPr>
          <w:spacing w:val="1"/>
          <w:sz w:val="23"/>
          <w:szCs w:val="23"/>
        </w:rPr>
        <w:t>r</w:t>
      </w:r>
      <w:r>
        <w:rPr>
          <w:spacing w:val="-2"/>
          <w:sz w:val="23"/>
          <w:szCs w:val="23"/>
        </w:rPr>
        <w:t>u</w:t>
      </w:r>
      <w:r>
        <w:rPr>
          <w:spacing w:val="1"/>
          <w:sz w:val="23"/>
          <w:szCs w:val="23"/>
        </w:rPr>
        <w:t>m</w:t>
      </w:r>
      <w:r>
        <w:rPr>
          <w:sz w:val="23"/>
          <w:szCs w:val="23"/>
        </w:rPr>
        <w:t>e</w:t>
      </w:r>
      <w:r>
        <w:rPr>
          <w:spacing w:val="1"/>
          <w:sz w:val="23"/>
          <w:szCs w:val="23"/>
        </w:rPr>
        <w:t>n</w:t>
      </w:r>
      <w:r>
        <w:rPr>
          <w:sz w:val="23"/>
          <w:szCs w:val="23"/>
        </w:rPr>
        <w:t>ts,</w:t>
      </w:r>
      <w:r>
        <w:rPr>
          <w:spacing w:val="10"/>
          <w:sz w:val="23"/>
          <w:szCs w:val="23"/>
        </w:rPr>
        <w:t xml:space="preserve"> </w:t>
      </w:r>
      <w:r>
        <w:rPr>
          <w:spacing w:val="2"/>
          <w:sz w:val="23"/>
          <w:szCs w:val="23"/>
        </w:rPr>
        <w:t>a</w:t>
      </w:r>
      <w:r>
        <w:rPr>
          <w:spacing w:val="1"/>
          <w:sz w:val="23"/>
          <w:szCs w:val="23"/>
        </w:rPr>
        <w:t>n</w:t>
      </w:r>
      <w:r>
        <w:rPr>
          <w:sz w:val="23"/>
          <w:szCs w:val="23"/>
        </w:rPr>
        <w:t>d</w:t>
      </w:r>
      <w:r>
        <w:rPr>
          <w:spacing w:val="4"/>
          <w:sz w:val="23"/>
          <w:szCs w:val="23"/>
        </w:rPr>
        <w:t xml:space="preserve"> </w:t>
      </w:r>
      <w:r>
        <w:rPr>
          <w:sz w:val="23"/>
          <w:szCs w:val="23"/>
        </w:rPr>
        <w:t>to</w:t>
      </w:r>
      <w:r>
        <w:rPr>
          <w:spacing w:val="5"/>
          <w:sz w:val="23"/>
          <w:szCs w:val="23"/>
        </w:rPr>
        <w:t xml:space="preserve"> </w:t>
      </w:r>
      <w:r>
        <w:rPr>
          <w:spacing w:val="-4"/>
          <w:sz w:val="23"/>
          <w:szCs w:val="23"/>
        </w:rPr>
        <w:t>g</w:t>
      </w:r>
      <w:r>
        <w:rPr>
          <w:sz w:val="23"/>
          <w:szCs w:val="23"/>
        </w:rPr>
        <w:t>i</w:t>
      </w:r>
      <w:r>
        <w:rPr>
          <w:spacing w:val="1"/>
          <w:sz w:val="23"/>
          <w:szCs w:val="23"/>
        </w:rPr>
        <w:t>v</w:t>
      </w:r>
      <w:r>
        <w:rPr>
          <w:sz w:val="23"/>
          <w:szCs w:val="23"/>
        </w:rPr>
        <w:t>e</w:t>
      </w:r>
      <w:r>
        <w:rPr>
          <w:spacing w:val="4"/>
          <w:sz w:val="23"/>
          <w:szCs w:val="23"/>
        </w:rPr>
        <w:t xml:space="preserve"> </w:t>
      </w:r>
      <w:r>
        <w:rPr>
          <w:spacing w:val="-1"/>
          <w:sz w:val="23"/>
          <w:szCs w:val="23"/>
        </w:rPr>
        <w:t>f</w:t>
      </w:r>
      <w:r>
        <w:rPr>
          <w:spacing w:val="1"/>
          <w:sz w:val="23"/>
          <w:szCs w:val="23"/>
        </w:rPr>
        <w:t>u</w:t>
      </w:r>
      <w:r>
        <w:rPr>
          <w:sz w:val="23"/>
          <w:szCs w:val="23"/>
        </w:rPr>
        <w:t>ll</w:t>
      </w:r>
      <w:r>
        <w:rPr>
          <w:spacing w:val="5"/>
          <w:sz w:val="23"/>
          <w:szCs w:val="23"/>
        </w:rPr>
        <w:t xml:space="preserve"> </w:t>
      </w:r>
      <w:r>
        <w:rPr>
          <w:spacing w:val="-2"/>
          <w:sz w:val="23"/>
          <w:szCs w:val="23"/>
        </w:rPr>
        <w:t>d</w:t>
      </w:r>
      <w:r>
        <w:rPr>
          <w:spacing w:val="2"/>
          <w:sz w:val="23"/>
          <w:szCs w:val="23"/>
        </w:rPr>
        <w:t>i</w:t>
      </w:r>
      <w:r>
        <w:rPr>
          <w:spacing w:val="-2"/>
          <w:sz w:val="23"/>
          <w:szCs w:val="23"/>
        </w:rPr>
        <w:t>s</w:t>
      </w:r>
      <w:r>
        <w:rPr>
          <w:sz w:val="23"/>
          <w:szCs w:val="23"/>
        </w:rPr>
        <w:t>c</w:t>
      </w:r>
      <w:r>
        <w:rPr>
          <w:spacing w:val="1"/>
          <w:sz w:val="23"/>
          <w:szCs w:val="23"/>
        </w:rPr>
        <w:t>h</w:t>
      </w:r>
      <w:r>
        <w:rPr>
          <w:spacing w:val="2"/>
          <w:sz w:val="23"/>
          <w:szCs w:val="23"/>
        </w:rPr>
        <w:t>a</w:t>
      </w:r>
      <w:r>
        <w:rPr>
          <w:spacing w:val="1"/>
          <w:sz w:val="23"/>
          <w:szCs w:val="23"/>
        </w:rPr>
        <w:t>r</w:t>
      </w:r>
      <w:r>
        <w:rPr>
          <w:spacing w:val="-2"/>
          <w:sz w:val="23"/>
          <w:szCs w:val="23"/>
        </w:rPr>
        <w:t>g</w:t>
      </w:r>
      <w:r>
        <w:rPr>
          <w:spacing w:val="-3"/>
          <w:sz w:val="23"/>
          <w:szCs w:val="23"/>
        </w:rPr>
        <w:t>e</w:t>
      </w:r>
      <w:r>
        <w:rPr>
          <w:sz w:val="23"/>
          <w:szCs w:val="23"/>
        </w:rPr>
        <w:t>s</w:t>
      </w:r>
      <w:r>
        <w:rPr>
          <w:spacing w:val="15"/>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w w:val="101"/>
          <w:sz w:val="23"/>
          <w:szCs w:val="23"/>
        </w:rPr>
        <w:t>r</w:t>
      </w:r>
      <w:r>
        <w:rPr>
          <w:w w:val="101"/>
          <w:sz w:val="23"/>
          <w:szCs w:val="23"/>
        </w:rPr>
        <w:t>e</w:t>
      </w:r>
      <w:r>
        <w:rPr>
          <w:spacing w:val="2"/>
          <w:w w:val="101"/>
          <w:sz w:val="23"/>
          <w:szCs w:val="23"/>
        </w:rPr>
        <w:t>c</w:t>
      </w:r>
      <w:r>
        <w:rPr>
          <w:w w:val="101"/>
          <w:sz w:val="23"/>
          <w:szCs w:val="23"/>
        </w:rPr>
        <w:t>ei</w:t>
      </w:r>
      <w:r>
        <w:rPr>
          <w:spacing w:val="1"/>
          <w:w w:val="101"/>
          <w:sz w:val="23"/>
          <w:szCs w:val="23"/>
        </w:rPr>
        <w:t>p</w:t>
      </w:r>
      <w:r>
        <w:rPr>
          <w:w w:val="101"/>
          <w:sz w:val="23"/>
          <w:szCs w:val="23"/>
        </w:rPr>
        <w:t>ts</w:t>
      </w:r>
    </w:p>
    <w:p w14:paraId="14A43373" w14:textId="77777777" w:rsidR="00343255" w:rsidRDefault="00EB53DC">
      <w:pPr>
        <w:spacing w:line="243" w:lineRule="auto"/>
        <w:ind w:left="1689" w:right="122"/>
        <w:rPr>
          <w:sz w:val="23"/>
          <w:szCs w:val="23"/>
        </w:rPr>
      </w:pPr>
      <w:r>
        <w:rPr>
          <w:sz w:val="23"/>
          <w:szCs w:val="23"/>
        </w:rPr>
        <w:t>t</w:t>
      </w:r>
      <w:r>
        <w:rPr>
          <w:spacing w:val="1"/>
          <w:sz w:val="23"/>
          <w:szCs w:val="23"/>
        </w:rPr>
        <w:t>h</w:t>
      </w:r>
      <w:r>
        <w:rPr>
          <w:sz w:val="23"/>
          <w:szCs w:val="23"/>
        </w:rPr>
        <w:t>e</w:t>
      </w:r>
      <w:r>
        <w:rPr>
          <w:spacing w:val="-1"/>
          <w:sz w:val="23"/>
          <w:szCs w:val="23"/>
        </w:rPr>
        <w:t>r</w:t>
      </w:r>
      <w:r>
        <w:rPr>
          <w:sz w:val="23"/>
          <w:szCs w:val="23"/>
        </w:rPr>
        <w:t>e</w:t>
      </w:r>
      <w:r>
        <w:rPr>
          <w:spacing w:val="-1"/>
          <w:sz w:val="23"/>
          <w:szCs w:val="23"/>
        </w:rPr>
        <w:t>f</w:t>
      </w:r>
      <w:r>
        <w:rPr>
          <w:spacing w:val="1"/>
          <w:sz w:val="23"/>
          <w:szCs w:val="23"/>
        </w:rPr>
        <w:t>or</w:t>
      </w:r>
      <w:r>
        <w:rPr>
          <w:spacing w:val="-3"/>
          <w:sz w:val="23"/>
          <w:szCs w:val="23"/>
        </w:rPr>
        <w:t>e</w:t>
      </w:r>
      <w:r>
        <w:rPr>
          <w:sz w:val="23"/>
          <w:szCs w:val="23"/>
        </w:rPr>
        <w:t xml:space="preserve">. </w:t>
      </w:r>
      <w:r>
        <w:rPr>
          <w:spacing w:val="13"/>
          <w:sz w:val="23"/>
          <w:szCs w:val="23"/>
        </w:rPr>
        <w:t xml:space="preserve"> </w:t>
      </w:r>
      <w:r>
        <w:rPr>
          <w:spacing w:val="-3"/>
          <w:sz w:val="23"/>
          <w:szCs w:val="23"/>
        </w:rPr>
        <w:t>F</w:t>
      </w:r>
      <w:r>
        <w:rPr>
          <w:spacing w:val="3"/>
          <w:sz w:val="23"/>
          <w:szCs w:val="23"/>
        </w:rPr>
        <w:t>u</w:t>
      </w:r>
      <w:r>
        <w:rPr>
          <w:spacing w:val="-2"/>
          <w:sz w:val="23"/>
          <w:szCs w:val="23"/>
        </w:rPr>
        <w:t>n</w:t>
      </w:r>
      <w:r>
        <w:rPr>
          <w:spacing w:val="1"/>
          <w:sz w:val="23"/>
          <w:szCs w:val="23"/>
        </w:rPr>
        <w:t>d</w:t>
      </w:r>
      <w:r>
        <w:rPr>
          <w:sz w:val="23"/>
          <w:szCs w:val="23"/>
        </w:rPr>
        <w:t>s</w:t>
      </w:r>
      <w:r>
        <w:rPr>
          <w:spacing w:val="6"/>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3"/>
          <w:sz w:val="23"/>
          <w:szCs w:val="23"/>
        </w:rPr>
        <w:t>C</w:t>
      </w:r>
      <w:r>
        <w:rPr>
          <w:spacing w:val="-2"/>
          <w:sz w:val="23"/>
          <w:szCs w:val="23"/>
        </w:rPr>
        <w:t>h</w:t>
      </w:r>
      <w:r>
        <w:rPr>
          <w:sz w:val="23"/>
          <w:szCs w:val="23"/>
        </w:rPr>
        <w:t>a</w:t>
      </w:r>
      <w:r>
        <w:rPr>
          <w:spacing w:val="1"/>
          <w:sz w:val="23"/>
          <w:szCs w:val="23"/>
        </w:rPr>
        <w:t>p</w:t>
      </w:r>
      <w:r>
        <w:rPr>
          <w:sz w:val="23"/>
          <w:szCs w:val="23"/>
        </w:rPr>
        <w:t>ter</w:t>
      </w:r>
      <w:r>
        <w:rPr>
          <w:spacing w:val="6"/>
          <w:sz w:val="23"/>
          <w:szCs w:val="23"/>
        </w:rPr>
        <w:t xml:space="preserve"> </w:t>
      </w:r>
      <w:r>
        <w:rPr>
          <w:spacing w:val="1"/>
          <w:sz w:val="23"/>
          <w:szCs w:val="23"/>
        </w:rPr>
        <w:t>m</w:t>
      </w:r>
      <w:r>
        <w:rPr>
          <w:spacing w:val="4"/>
          <w:sz w:val="23"/>
          <w:szCs w:val="23"/>
        </w:rPr>
        <w:t>a</w:t>
      </w:r>
      <w:r>
        <w:rPr>
          <w:sz w:val="23"/>
          <w:szCs w:val="23"/>
        </w:rPr>
        <w:t xml:space="preserve">y </w:t>
      </w:r>
      <w:r>
        <w:rPr>
          <w:spacing w:val="1"/>
          <w:sz w:val="23"/>
          <w:szCs w:val="23"/>
        </w:rPr>
        <w:t>b</w:t>
      </w:r>
      <w:r>
        <w:rPr>
          <w:sz w:val="23"/>
          <w:szCs w:val="23"/>
        </w:rPr>
        <w:t>e</w:t>
      </w:r>
      <w:r>
        <w:rPr>
          <w:spacing w:val="2"/>
          <w:sz w:val="23"/>
          <w:szCs w:val="23"/>
        </w:rPr>
        <w:t xml:space="preserve"> </w:t>
      </w:r>
      <w:r>
        <w:rPr>
          <w:spacing w:val="1"/>
          <w:sz w:val="23"/>
          <w:szCs w:val="23"/>
        </w:rPr>
        <w:t>d</w:t>
      </w:r>
      <w:r>
        <w:rPr>
          <w:sz w:val="23"/>
          <w:szCs w:val="23"/>
        </w:rPr>
        <w:t>e</w:t>
      </w:r>
      <w:r>
        <w:rPr>
          <w:spacing w:val="1"/>
          <w:sz w:val="23"/>
          <w:szCs w:val="23"/>
        </w:rPr>
        <w:t>po</w:t>
      </w:r>
      <w:r>
        <w:rPr>
          <w:sz w:val="23"/>
          <w:szCs w:val="23"/>
        </w:rPr>
        <w:t>sited</w:t>
      </w:r>
      <w:r>
        <w:rPr>
          <w:spacing w:val="10"/>
          <w:sz w:val="23"/>
          <w:szCs w:val="23"/>
        </w:rPr>
        <w:t xml:space="preserve"> </w:t>
      </w:r>
      <w:r>
        <w:rPr>
          <w:sz w:val="23"/>
          <w:szCs w:val="23"/>
        </w:rPr>
        <w:t>in</w:t>
      </w:r>
      <w:r>
        <w:rPr>
          <w:spacing w:val="3"/>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2"/>
          <w:sz w:val="23"/>
          <w:szCs w:val="23"/>
        </w:rPr>
        <w:t>b</w:t>
      </w:r>
      <w:r>
        <w:rPr>
          <w:sz w:val="23"/>
          <w:szCs w:val="23"/>
        </w:rPr>
        <w:t>a</w:t>
      </w:r>
      <w:r>
        <w:rPr>
          <w:spacing w:val="3"/>
          <w:sz w:val="23"/>
          <w:szCs w:val="23"/>
        </w:rPr>
        <w:t>n</w:t>
      </w:r>
      <w:r>
        <w:rPr>
          <w:sz w:val="23"/>
          <w:szCs w:val="23"/>
        </w:rPr>
        <w:t>k</w:t>
      </w:r>
      <w:r>
        <w:rPr>
          <w:spacing w:val="3"/>
          <w:sz w:val="23"/>
          <w:szCs w:val="23"/>
        </w:rPr>
        <w:t xml:space="preserve"> </w:t>
      </w:r>
      <w:r>
        <w:rPr>
          <w:spacing w:val="-2"/>
          <w:sz w:val="23"/>
          <w:szCs w:val="23"/>
        </w:rPr>
        <w:t>o</w:t>
      </w:r>
      <w:r>
        <w:rPr>
          <w:sz w:val="23"/>
          <w:szCs w:val="23"/>
        </w:rPr>
        <w:t>r</w:t>
      </w:r>
      <w:r>
        <w:rPr>
          <w:spacing w:val="4"/>
          <w:sz w:val="23"/>
          <w:szCs w:val="23"/>
        </w:rPr>
        <w:t xml:space="preserve"> </w:t>
      </w:r>
      <w:r>
        <w:rPr>
          <w:spacing w:val="1"/>
          <w:w w:val="101"/>
          <w:sz w:val="23"/>
          <w:szCs w:val="23"/>
        </w:rPr>
        <w:t>b</w:t>
      </w:r>
      <w:r>
        <w:rPr>
          <w:spacing w:val="-3"/>
          <w:w w:val="101"/>
          <w:sz w:val="23"/>
          <w:szCs w:val="23"/>
        </w:rPr>
        <w:t>a</w:t>
      </w:r>
      <w:r>
        <w:rPr>
          <w:spacing w:val="3"/>
          <w:w w:val="101"/>
          <w:sz w:val="23"/>
          <w:szCs w:val="23"/>
        </w:rPr>
        <w:t>n</w:t>
      </w:r>
      <w:r>
        <w:rPr>
          <w:spacing w:val="-2"/>
          <w:w w:val="101"/>
          <w:sz w:val="23"/>
          <w:szCs w:val="23"/>
        </w:rPr>
        <w:t>k</w:t>
      </w:r>
      <w:r>
        <w:rPr>
          <w:w w:val="101"/>
          <w:sz w:val="23"/>
          <w:szCs w:val="23"/>
        </w:rPr>
        <w:t xml:space="preserve">s </w:t>
      </w:r>
      <w:r>
        <w:rPr>
          <w:sz w:val="23"/>
          <w:szCs w:val="23"/>
        </w:rPr>
        <w:t>as</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P</w:t>
      </w:r>
      <w:r>
        <w:rPr>
          <w:spacing w:val="1"/>
          <w:sz w:val="23"/>
          <w:szCs w:val="23"/>
        </w:rPr>
        <w:t>r</w:t>
      </w:r>
      <w:r>
        <w:rPr>
          <w:sz w:val="23"/>
          <w:szCs w:val="23"/>
        </w:rPr>
        <w:t>esi</w:t>
      </w:r>
      <w:r>
        <w:rPr>
          <w:spacing w:val="1"/>
          <w:sz w:val="23"/>
          <w:szCs w:val="23"/>
        </w:rPr>
        <w:t>d</w:t>
      </w:r>
      <w:r>
        <w:rPr>
          <w:spacing w:val="-3"/>
          <w:sz w:val="23"/>
          <w:szCs w:val="23"/>
        </w:rPr>
        <w:t>e</w:t>
      </w:r>
      <w:r>
        <w:rPr>
          <w:spacing w:val="1"/>
          <w:sz w:val="23"/>
          <w:szCs w:val="23"/>
        </w:rPr>
        <w:t>n</w:t>
      </w:r>
      <w:r>
        <w:rPr>
          <w:sz w:val="23"/>
          <w:szCs w:val="23"/>
        </w:rPr>
        <w:t>t</w:t>
      </w:r>
      <w:r>
        <w:rPr>
          <w:spacing w:val="11"/>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9"/>
          <w:sz w:val="23"/>
          <w:szCs w:val="23"/>
        </w:rPr>
        <w:t xml:space="preserve"> </w:t>
      </w:r>
      <w:r>
        <w:rPr>
          <w:spacing w:val="-2"/>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pacing w:val="1"/>
          <w:sz w:val="23"/>
          <w:szCs w:val="23"/>
        </w:rPr>
        <w:t>m</w:t>
      </w:r>
      <w:r>
        <w:rPr>
          <w:spacing w:val="4"/>
          <w:sz w:val="23"/>
          <w:szCs w:val="23"/>
        </w:rPr>
        <w:t>a</w:t>
      </w:r>
      <w:r>
        <w:rPr>
          <w:sz w:val="23"/>
          <w:szCs w:val="23"/>
        </w:rPr>
        <w:t xml:space="preserve">y </w:t>
      </w:r>
      <w:r>
        <w:rPr>
          <w:spacing w:val="-1"/>
          <w:sz w:val="23"/>
          <w:szCs w:val="23"/>
        </w:rPr>
        <w:t>fr</w:t>
      </w:r>
      <w:r>
        <w:rPr>
          <w:spacing w:val="3"/>
          <w:sz w:val="23"/>
          <w:szCs w:val="23"/>
        </w:rPr>
        <w:t>o</w:t>
      </w:r>
      <w:r>
        <w:rPr>
          <w:sz w:val="23"/>
          <w:szCs w:val="23"/>
        </w:rPr>
        <w:t>m</w:t>
      </w:r>
      <w:r>
        <w:rPr>
          <w:spacing w:val="2"/>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6"/>
          <w:sz w:val="23"/>
          <w:szCs w:val="23"/>
        </w:rPr>
        <w:t xml:space="preserve"> </w:t>
      </w:r>
      <w:r>
        <w:rPr>
          <w:sz w:val="23"/>
          <w:szCs w:val="23"/>
        </w:rPr>
        <w:t>to</w:t>
      </w:r>
      <w:r>
        <w:rPr>
          <w:spacing w:val="3"/>
          <w:sz w:val="23"/>
          <w:szCs w:val="23"/>
        </w:rPr>
        <w:t xml:space="preserve"> </w:t>
      </w:r>
      <w:r>
        <w:rPr>
          <w:sz w:val="23"/>
          <w:szCs w:val="23"/>
        </w:rPr>
        <w:t>ti</w:t>
      </w:r>
      <w:r>
        <w:rPr>
          <w:spacing w:val="1"/>
          <w:sz w:val="23"/>
          <w:szCs w:val="23"/>
        </w:rPr>
        <w:t>m</w:t>
      </w:r>
      <w:r>
        <w:rPr>
          <w:sz w:val="23"/>
          <w:szCs w:val="23"/>
        </w:rPr>
        <w:t>e</w:t>
      </w:r>
      <w:r>
        <w:rPr>
          <w:spacing w:val="4"/>
          <w:sz w:val="23"/>
          <w:szCs w:val="23"/>
        </w:rPr>
        <w:t xml:space="preserve"> </w:t>
      </w:r>
      <w:r>
        <w:rPr>
          <w:spacing w:val="1"/>
          <w:w w:val="101"/>
          <w:sz w:val="23"/>
          <w:szCs w:val="23"/>
        </w:rPr>
        <w:t>d</w:t>
      </w:r>
      <w:r>
        <w:rPr>
          <w:w w:val="101"/>
          <w:sz w:val="23"/>
          <w:szCs w:val="23"/>
        </w:rPr>
        <w:t>es</w:t>
      </w:r>
      <w:r>
        <w:rPr>
          <w:spacing w:val="2"/>
          <w:w w:val="101"/>
          <w:sz w:val="23"/>
          <w:szCs w:val="23"/>
        </w:rPr>
        <w:t>i</w:t>
      </w:r>
      <w:r>
        <w:rPr>
          <w:spacing w:val="-2"/>
          <w:w w:val="101"/>
          <w:sz w:val="23"/>
          <w:szCs w:val="23"/>
        </w:rPr>
        <w:t>gn</w:t>
      </w:r>
      <w:r>
        <w:rPr>
          <w:w w:val="101"/>
          <w:sz w:val="23"/>
          <w:szCs w:val="23"/>
        </w:rPr>
        <w:t>a</w:t>
      </w:r>
      <w:r>
        <w:rPr>
          <w:spacing w:val="2"/>
          <w:w w:val="101"/>
          <w:sz w:val="23"/>
          <w:szCs w:val="23"/>
        </w:rPr>
        <w:t>t</w:t>
      </w:r>
      <w:r>
        <w:rPr>
          <w:w w:val="101"/>
          <w:sz w:val="23"/>
          <w:szCs w:val="23"/>
        </w:rPr>
        <w:t xml:space="preserve">e </w:t>
      </w:r>
      <w:r>
        <w:rPr>
          <w:spacing w:val="1"/>
          <w:w w:val="101"/>
          <w:sz w:val="23"/>
          <w:szCs w:val="23"/>
        </w:rPr>
        <w:t>o</w:t>
      </w:r>
      <w:r>
        <w:rPr>
          <w:w w:val="101"/>
          <w:sz w:val="23"/>
          <w:szCs w:val="23"/>
        </w:rPr>
        <w:t>r</w:t>
      </w:r>
      <w:r>
        <w:rPr>
          <w:spacing w:val="-1"/>
          <w:sz w:val="23"/>
          <w:szCs w:val="23"/>
        </w:rPr>
        <w:t xml:space="preserve"> w</w:t>
      </w:r>
      <w:r>
        <w:rPr>
          <w:sz w:val="23"/>
          <w:szCs w:val="23"/>
        </w:rPr>
        <w:t>i</w:t>
      </w:r>
      <w:r>
        <w:rPr>
          <w:spacing w:val="2"/>
          <w:sz w:val="23"/>
          <w:szCs w:val="23"/>
        </w:rPr>
        <w:t>t</w:t>
      </w:r>
      <w:r>
        <w:rPr>
          <w:sz w:val="23"/>
          <w:szCs w:val="23"/>
        </w:rPr>
        <w:t>h</w:t>
      </w:r>
      <w:r>
        <w:rPr>
          <w:spacing w:val="5"/>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4"/>
          <w:sz w:val="23"/>
          <w:szCs w:val="23"/>
        </w:rPr>
        <w:t xml:space="preserve"> </w:t>
      </w:r>
      <w:r>
        <w:rPr>
          <w:sz w:val="23"/>
          <w:szCs w:val="23"/>
        </w:rPr>
        <w:t>c</w:t>
      </w:r>
      <w:r>
        <w:rPr>
          <w:spacing w:val="3"/>
          <w:sz w:val="23"/>
          <w:szCs w:val="23"/>
        </w:rPr>
        <w:t>o</w:t>
      </w:r>
      <w:r>
        <w:rPr>
          <w:spacing w:val="-1"/>
          <w:sz w:val="23"/>
          <w:szCs w:val="23"/>
        </w:rPr>
        <w:t>r</w:t>
      </w:r>
      <w:r>
        <w:rPr>
          <w:spacing w:val="-2"/>
          <w:sz w:val="23"/>
          <w:szCs w:val="23"/>
        </w:rPr>
        <w:t>p</w:t>
      </w:r>
      <w:r>
        <w:rPr>
          <w:spacing w:val="1"/>
          <w:sz w:val="23"/>
          <w:szCs w:val="23"/>
        </w:rPr>
        <w:t>or</w:t>
      </w:r>
      <w:r>
        <w:rPr>
          <w:sz w:val="23"/>
          <w:szCs w:val="23"/>
        </w:rPr>
        <w:t>ati</w:t>
      </w:r>
      <w:r>
        <w:rPr>
          <w:spacing w:val="1"/>
          <w:sz w:val="23"/>
          <w:szCs w:val="23"/>
        </w:rPr>
        <w:t>on</w:t>
      </w:r>
      <w:r>
        <w:rPr>
          <w:sz w:val="23"/>
          <w:szCs w:val="23"/>
        </w:rPr>
        <w:t>s,</w:t>
      </w:r>
      <w:r>
        <w:rPr>
          <w:spacing w:val="11"/>
          <w:sz w:val="23"/>
          <w:szCs w:val="23"/>
        </w:rPr>
        <w:t xml:space="preserve"> </w:t>
      </w:r>
      <w:r>
        <w:rPr>
          <w:spacing w:val="-1"/>
          <w:sz w:val="23"/>
          <w:szCs w:val="23"/>
        </w:rPr>
        <w:t>f</w:t>
      </w:r>
      <w:r>
        <w:rPr>
          <w:spacing w:val="2"/>
          <w:sz w:val="23"/>
          <w:szCs w:val="23"/>
        </w:rPr>
        <w:t>i</w:t>
      </w:r>
      <w:r>
        <w:rPr>
          <w:spacing w:val="-1"/>
          <w:sz w:val="23"/>
          <w:szCs w:val="23"/>
        </w:rPr>
        <w:t>r</w:t>
      </w:r>
      <w:r>
        <w:rPr>
          <w:spacing w:val="-2"/>
          <w:sz w:val="23"/>
          <w:szCs w:val="23"/>
        </w:rPr>
        <w:t>m</w:t>
      </w:r>
      <w:r>
        <w:rPr>
          <w:sz w:val="23"/>
          <w:szCs w:val="23"/>
        </w:rPr>
        <w:t>s,</w:t>
      </w:r>
      <w:r>
        <w:rPr>
          <w:spacing w:val="4"/>
          <w:sz w:val="23"/>
          <w:szCs w:val="23"/>
        </w:rPr>
        <w:t xml:space="preserve"> </w:t>
      </w:r>
      <w:r>
        <w:rPr>
          <w:spacing w:val="1"/>
          <w:sz w:val="23"/>
          <w:szCs w:val="23"/>
        </w:rPr>
        <w:t>o</w:t>
      </w:r>
      <w:r>
        <w:rPr>
          <w:sz w:val="23"/>
          <w:szCs w:val="23"/>
        </w:rPr>
        <w:t>r</w:t>
      </w:r>
      <w:r>
        <w:rPr>
          <w:spacing w:val="4"/>
          <w:sz w:val="23"/>
          <w:szCs w:val="23"/>
        </w:rPr>
        <w:t xml:space="preserve"> </w:t>
      </w:r>
      <w:r>
        <w:rPr>
          <w:sz w:val="23"/>
          <w:szCs w:val="23"/>
        </w:rPr>
        <w:t>i</w:t>
      </w:r>
      <w:r>
        <w:rPr>
          <w:spacing w:val="-2"/>
          <w:sz w:val="23"/>
          <w:szCs w:val="23"/>
        </w:rPr>
        <w:t>n</w:t>
      </w:r>
      <w:r>
        <w:rPr>
          <w:spacing w:val="1"/>
          <w:sz w:val="23"/>
          <w:szCs w:val="23"/>
        </w:rPr>
        <w:t>d</w:t>
      </w:r>
      <w:r>
        <w:rPr>
          <w:sz w:val="23"/>
          <w:szCs w:val="23"/>
        </w:rPr>
        <w:t>i</w:t>
      </w:r>
      <w:r>
        <w:rPr>
          <w:spacing w:val="1"/>
          <w:sz w:val="23"/>
          <w:szCs w:val="23"/>
        </w:rPr>
        <w:t>v</w:t>
      </w:r>
      <w:r>
        <w:rPr>
          <w:sz w:val="23"/>
          <w:szCs w:val="23"/>
        </w:rPr>
        <w:t>i</w:t>
      </w:r>
      <w:r>
        <w:rPr>
          <w:spacing w:val="1"/>
          <w:sz w:val="23"/>
          <w:szCs w:val="23"/>
        </w:rPr>
        <w:t>d</w:t>
      </w:r>
      <w:r>
        <w:rPr>
          <w:spacing w:val="3"/>
          <w:sz w:val="23"/>
          <w:szCs w:val="23"/>
        </w:rPr>
        <w:t>u</w:t>
      </w:r>
      <w:r>
        <w:rPr>
          <w:spacing w:val="-3"/>
          <w:sz w:val="23"/>
          <w:szCs w:val="23"/>
        </w:rPr>
        <w:t>a</w:t>
      </w:r>
      <w:r>
        <w:rPr>
          <w:spacing w:val="2"/>
          <w:sz w:val="23"/>
          <w:szCs w:val="23"/>
        </w:rPr>
        <w:t>l</w:t>
      </w:r>
      <w:r>
        <w:rPr>
          <w:sz w:val="23"/>
          <w:szCs w:val="23"/>
        </w:rPr>
        <w:t>s</w:t>
      </w:r>
      <w:r>
        <w:rPr>
          <w:spacing w:val="10"/>
          <w:sz w:val="23"/>
          <w:szCs w:val="23"/>
        </w:rPr>
        <w:t xml:space="preserve"> </w:t>
      </w:r>
      <w:r>
        <w:rPr>
          <w:sz w:val="23"/>
          <w:szCs w:val="23"/>
        </w:rPr>
        <w:t>as</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w w:val="101"/>
          <w:sz w:val="23"/>
          <w:szCs w:val="23"/>
        </w:rPr>
        <w:t>o</w:t>
      </w:r>
      <w:r>
        <w:rPr>
          <w:w w:val="101"/>
          <w:sz w:val="23"/>
          <w:szCs w:val="23"/>
        </w:rPr>
        <w:t xml:space="preserve">f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pacing w:val="-2"/>
          <w:sz w:val="23"/>
          <w:szCs w:val="23"/>
        </w:rPr>
        <w:t>m</w:t>
      </w:r>
      <w:r>
        <w:rPr>
          <w:spacing w:val="4"/>
          <w:sz w:val="23"/>
          <w:szCs w:val="23"/>
        </w:rPr>
        <w:t>a</w:t>
      </w:r>
      <w:r>
        <w:rPr>
          <w:sz w:val="23"/>
          <w:szCs w:val="23"/>
        </w:rPr>
        <w:t>y</w:t>
      </w:r>
      <w:r>
        <w:rPr>
          <w:spacing w:val="3"/>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t</w:t>
      </w:r>
      <w:r>
        <w:rPr>
          <w:sz w:val="23"/>
          <w:szCs w:val="23"/>
        </w:rPr>
        <w:t>i</w:t>
      </w:r>
      <w:r>
        <w:rPr>
          <w:spacing w:val="-2"/>
          <w:sz w:val="23"/>
          <w:szCs w:val="23"/>
        </w:rPr>
        <w:t>m</w:t>
      </w:r>
      <w:r>
        <w:rPr>
          <w:sz w:val="23"/>
          <w:szCs w:val="23"/>
        </w:rPr>
        <w:t>e</w:t>
      </w:r>
      <w:r>
        <w:rPr>
          <w:spacing w:val="6"/>
          <w:sz w:val="23"/>
          <w:szCs w:val="23"/>
        </w:rPr>
        <w:t xml:space="preserve"> </w:t>
      </w:r>
      <w:r>
        <w:rPr>
          <w:sz w:val="23"/>
          <w:szCs w:val="23"/>
        </w:rPr>
        <w:t>to</w:t>
      </w:r>
      <w:r>
        <w:rPr>
          <w:spacing w:val="3"/>
          <w:sz w:val="23"/>
          <w:szCs w:val="23"/>
        </w:rPr>
        <w:t xml:space="preserve"> </w:t>
      </w:r>
      <w:r>
        <w:rPr>
          <w:sz w:val="23"/>
          <w:szCs w:val="23"/>
        </w:rPr>
        <w:t>t</w:t>
      </w:r>
      <w:r>
        <w:rPr>
          <w:spacing w:val="2"/>
          <w:sz w:val="23"/>
          <w:szCs w:val="23"/>
        </w:rPr>
        <w:t>i</w:t>
      </w:r>
      <w:r>
        <w:rPr>
          <w:spacing w:val="-2"/>
          <w:sz w:val="23"/>
          <w:szCs w:val="23"/>
        </w:rPr>
        <w:t>m</w:t>
      </w:r>
      <w:r>
        <w:rPr>
          <w:sz w:val="23"/>
          <w:szCs w:val="23"/>
        </w:rPr>
        <w:t>e</w:t>
      </w:r>
      <w:r>
        <w:rPr>
          <w:spacing w:val="4"/>
          <w:sz w:val="23"/>
          <w:szCs w:val="23"/>
        </w:rPr>
        <w:t xml:space="preserve"> </w:t>
      </w:r>
      <w:r>
        <w:rPr>
          <w:spacing w:val="-2"/>
          <w:w w:val="101"/>
          <w:sz w:val="23"/>
          <w:szCs w:val="23"/>
        </w:rPr>
        <w:t>d</w:t>
      </w:r>
      <w:r>
        <w:rPr>
          <w:w w:val="101"/>
          <w:sz w:val="23"/>
          <w:szCs w:val="23"/>
        </w:rPr>
        <w:t>es</w:t>
      </w:r>
      <w:r>
        <w:rPr>
          <w:spacing w:val="2"/>
          <w:w w:val="101"/>
          <w:sz w:val="23"/>
          <w:szCs w:val="23"/>
        </w:rPr>
        <w:t>i</w:t>
      </w:r>
      <w:r>
        <w:rPr>
          <w:spacing w:val="-2"/>
          <w:w w:val="101"/>
          <w:sz w:val="23"/>
          <w:szCs w:val="23"/>
        </w:rPr>
        <w:t>g</w:t>
      </w:r>
      <w:r>
        <w:rPr>
          <w:spacing w:val="1"/>
          <w:w w:val="101"/>
          <w:sz w:val="23"/>
          <w:szCs w:val="23"/>
        </w:rPr>
        <w:t>n</w:t>
      </w:r>
      <w:r>
        <w:rPr>
          <w:w w:val="101"/>
          <w:sz w:val="23"/>
          <w:szCs w:val="23"/>
        </w:rPr>
        <w:t>ate.</w:t>
      </w:r>
    </w:p>
    <w:p w14:paraId="7A5670DB" w14:textId="77777777" w:rsidR="00343255" w:rsidRDefault="00343255">
      <w:pPr>
        <w:spacing w:before="9" w:line="260" w:lineRule="exact"/>
        <w:rPr>
          <w:sz w:val="26"/>
          <w:szCs w:val="26"/>
        </w:rPr>
      </w:pPr>
    </w:p>
    <w:p w14:paraId="61347698" w14:textId="77777777" w:rsidR="00343255" w:rsidRDefault="00EB53DC">
      <w:pPr>
        <w:spacing w:line="243" w:lineRule="auto"/>
        <w:ind w:left="1689" w:right="257"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4           </w:t>
      </w:r>
      <w:r>
        <w:rPr>
          <w:spacing w:val="15"/>
          <w:sz w:val="23"/>
          <w:szCs w:val="23"/>
        </w:rPr>
        <w:t xml:space="preserve"> </w:t>
      </w:r>
      <w:r>
        <w:rPr>
          <w:spacing w:val="-1"/>
          <w:sz w:val="23"/>
          <w:szCs w:val="23"/>
        </w:rPr>
        <w:t>EX</w:t>
      </w:r>
      <w:r>
        <w:rPr>
          <w:spacing w:val="1"/>
          <w:sz w:val="23"/>
          <w:szCs w:val="23"/>
        </w:rPr>
        <w:t>E</w:t>
      </w:r>
      <w:r>
        <w:rPr>
          <w:sz w:val="23"/>
          <w:szCs w:val="23"/>
        </w:rPr>
        <w:t>C</w:t>
      </w:r>
      <w:r>
        <w:rPr>
          <w:spacing w:val="-1"/>
          <w:sz w:val="23"/>
          <w:szCs w:val="23"/>
        </w:rPr>
        <w:t>U</w:t>
      </w:r>
      <w:r>
        <w:rPr>
          <w:spacing w:val="1"/>
          <w:sz w:val="23"/>
          <w:szCs w:val="23"/>
        </w:rPr>
        <w:t>T</w:t>
      </w:r>
      <w:r>
        <w:rPr>
          <w:spacing w:val="-1"/>
          <w:sz w:val="23"/>
          <w:szCs w:val="23"/>
        </w:rPr>
        <w:t>IO</w:t>
      </w:r>
      <w:r>
        <w:rPr>
          <w:sz w:val="23"/>
          <w:szCs w:val="23"/>
        </w:rPr>
        <w:t>N</w:t>
      </w:r>
      <w:r>
        <w:rPr>
          <w:spacing w:val="13"/>
          <w:sz w:val="23"/>
          <w:szCs w:val="23"/>
        </w:rPr>
        <w:t xml:space="preserve"> </w:t>
      </w:r>
      <w:r>
        <w:rPr>
          <w:spacing w:val="4"/>
          <w:sz w:val="23"/>
          <w:szCs w:val="23"/>
        </w:rPr>
        <w:t>O</w:t>
      </w:r>
      <w:r>
        <w:rPr>
          <w:sz w:val="23"/>
          <w:szCs w:val="23"/>
        </w:rPr>
        <w:t xml:space="preserve">F </w:t>
      </w:r>
      <w:r>
        <w:rPr>
          <w:spacing w:val="-1"/>
          <w:sz w:val="23"/>
          <w:szCs w:val="23"/>
        </w:rPr>
        <w:t>DO</w:t>
      </w:r>
      <w:r>
        <w:rPr>
          <w:spacing w:val="3"/>
          <w:sz w:val="23"/>
          <w:szCs w:val="23"/>
        </w:rPr>
        <w:t>C</w:t>
      </w:r>
      <w:r>
        <w:rPr>
          <w:spacing w:val="-1"/>
          <w:sz w:val="23"/>
          <w:szCs w:val="23"/>
        </w:rPr>
        <w:t>UM</w:t>
      </w:r>
      <w:r>
        <w:rPr>
          <w:spacing w:val="1"/>
          <w:sz w:val="23"/>
          <w:szCs w:val="23"/>
        </w:rPr>
        <w:t>E</w:t>
      </w:r>
      <w:r>
        <w:rPr>
          <w:spacing w:val="2"/>
          <w:sz w:val="23"/>
          <w:szCs w:val="23"/>
        </w:rPr>
        <w:t>N</w:t>
      </w:r>
      <w:r>
        <w:rPr>
          <w:spacing w:val="-1"/>
          <w:sz w:val="23"/>
          <w:szCs w:val="23"/>
        </w:rPr>
        <w:t>T</w:t>
      </w:r>
      <w:r>
        <w:rPr>
          <w:spacing w:val="-3"/>
          <w:sz w:val="23"/>
          <w:szCs w:val="23"/>
        </w:rPr>
        <w:t>S</w:t>
      </w:r>
      <w:r>
        <w:rPr>
          <w:sz w:val="23"/>
          <w:szCs w:val="23"/>
        </w:rPr>
        <w:t xml:space="preserve">. </w:t>
      </w:r>
      <w:r>
        <w:rPr>
          <w:spacing w:val="17"/>
          <w:sz w:val="23"/>
          <w:szCs w:val="23"/>
        </w:rPr>
        <w:t xml:space="preserve"> </w:t>
      </w:r>
      <w:r>
        <w:rPr>
          <w:spacing w:val="1"/>
          <w:sz w:val="23"/>
          <w:szCs w:val="23"/>
        </w:rPr>
        <w:t>Ex</w:t>
      </w:r>
      <w:r>
        <w:rPr>
          <w:sz w:val="23"/>
          <w:szCs w:val="23"/>
        </w:rPr>
        <w:t>ce</w:t>
      </w:r>
      <w:r>
        <w:rPr>
          <w:spacing w:val="1"/>
          <w:sz w:val="23"/>
          <w:szCs w:val="23"/>
        </w:rPr>
        <w:t>p</w:t>
      </w:r>
      <w:r>
        <w:rPr>
          <w:sz w:val="23"/>
          <w:szCs w:val="23"/>
        </w:rPr>
        <w:t>t</w:t>
      </w:r>
      <w:r>
        <w:rPr>
          <w:spacing w:val="6"/>
          <w:sz w:val="23"/>
          <w:szCs w:val="23"/>
        </w:rPr>
        <w:t xml:space="preserve"> </w:t>
      </w:r>
      <w:r>
        <w:rPr>
          <w:sz w:val="23"/>
          <w:szCs w:val="23"/>
        </w:rPr>
        <w:t>as</w:t>
      </w:r>
      <w:r>
        <w:rPr>
          <w:spacing w:val="5"/>
          <w:sz w:val="23"/>
          <w:szCs w:val="23"/>
        </w:rPr>
        <w:t xml:space="preserve"> </w:t>
      </w:r>
      <w:r>
        <w:rPr>
          <w:spacing w:val="-2"/>
          <w:sz w:val="23"/>
          <w:szCs w:val="23"/>
        </w:rPr>
        <w:t>o</w:t>
      </w:r>
      <w:r>
        <w:rPr>
          <w:spacing w:val="2"/>
          <w:sz w:val="23"/>
          <w:szCs w:val="23"/>
        </w:rPr>
        <w:t>t</w:t>
      </w:r>
      <w:r>
        <w:rPr>
          <w:spacing w:val="1"/>
          <w:sz w:val="23"/>
          <w:szCs w:val="23"/>
        </w:rPr>
        <w:t>h</w:t>
      </w:r>
      <w:r>
        <w:rPr>
          <w:sz w:val="23"/>
          <w:szCs w:val="23"/>
        </w:rPr>
        <w:t>e</w:t>
      </w:r>
      <w:r>
        <w:rPr>
          <w:spacing w:val="-1"/>
          <w:sz w:val="23"/>
          <w:szCs w:val="23"/>
        </w:rPr>
        <w:t>rw</w:t>
      </w:r>
      <w:r>
        <w:rPr>
          <w:sz w:val="23"/>
          <w:szCs w:val="23"/>
        </w:rPr>
        <w:t>ise</w:t>
      </w:r>
      <w:r>
        <w:rPr>
          <w:spacing w:val="9"/>
          <w:sz w:val="23"/>
          <w:szCs w:val="23"/>
        </w:rPr>
        <w:t xml:space="preserve"> </w:t>
      </w:r>
      <w:r>
        <w:rPr>
          <w:spacing w:val="1"/>
          <w:sz w:val="23"/>
          <w:szCs w:val="23"/>
        </w:rPr>
        <w:t>p</w:t>
      </w:r>
      <w:r>
        <w:rPr>
          <w:spacing w:val="-1"/>
          <w:sz w:val="23"/>
          <w:szCs w:val="23"/>
        </w:rPr>
        <w:t>r</w:t>
      </w:r>
      <w:r>
        <w:rPr>
          <w:spacing w:val="1"/>
          <w:sz w:val="23"/>
          <w:szCs w:val="23"/>
        </w:rPr>
        <w:t>ov</w:t>
      </w:r>
      <w:r>
        <w:rPr>
          <w:sz w:val="23"/>
          <w:szCs w:val="23"/>
        </w:rPr>
        <w:t>i</w:t>
      </w:r>
      <w:r>
        <w:rPr>
          <w:spacing w:val="1"/>
          <w:sz w:val="23"/>
          <w:szCs w:val="23"/>
        </w:rPr>
        <w:t>d</w:t>
      </w:r>
      <w:r>
        <w:rPr>
          <w:sz w:val="23"/>
          <w:szCs w:val="23"/>
        </w:rPr>
        <w:t>ed</w:t>
      </w:r>
      <w:r>
        <w:rPr>
          <w:spacing w:val="9"/>
          <w:sz w:val="23"/>
          <w:szCs w:val="23"/>
        </w:rPr>
        <w:t xml:space="preserve"> </w:t>
      </w:r>
      <w:r>
        <w:rPr>
          <w:spacing w:val="6"/>
          <w:w w:val="101"/>
          <w:sz w:val="23"/>
          <w:szCs w:val="23"/>
        </w:rPr>
        <w:t>b</w:t>
      </w:r>
      <w:r>
        <w:rPr>
          <w:w w:val="101"/>
          <w:sz w:val="23"/>
          <w:szCs w:val="23"/>
        </w:rPr>
        <w:t xml:space="preserve">y </w:t>
      </w:r>
      <w:r>
        <w:rPr>
          <w:sz w:val="23"/>
          <w:szCs w:val="23"/>
        </w:rPr>
        <w:t>la</w:t>
      </w:r>
      <w:r>
        <w:rPr>
          <w:spacing w:val="-1"/>
          <w:sz w:val="23"/>
          <w:szCs w:val="23"/>
        </w:rPr>
        <w:t>w</w:t>
      </w:r>
      <w:r>
        <w:rPr>
          <w:sz w:val="23"/>
          <w:szCs w:val="23"/>
        </w:rPr>
        <w:t>,</w:t>
      </w:r>
      <w:r>
        <w:rPr>
          <w:spacing w:val="6"/>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B</w:t>
      </w:r>
      <w:r>
        <w:rPr>
          <w:spacing w:val="1"/>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2"/>
          <w:sz w:val="23"/>
          <w:szCs w:val="23"/>
        </w:rPr>
        <w:t>o</w:t>
      </w:r>
      <w:r>
        <w:rPr>
          <w:sz w:val="23"/>
          <w:szCs w:val="23"/>
        </w:rPr>
        <w:t>f</w:t>
      </w:r>
      <w:r>
        <w:rPr>
          <w:spacing w:val="6"/>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3"/>
          <w:sz w:val="23"/>
          <w:szCs w:val="23"/>
        </w:rPr>
        <w:t>o</w:t>
      </w:r>
      <w:r>
        <w:rPr>
          <w:spacing w:val="-1"/>
          <w:sz w:val="23"/>
          <w:szCs w:val="23"/>
        </w:rPr>
        <w:t>r</w:t>
      </w:r>
      <w:r>
        <w:rPr>
          <w:sz w:val="23"/>
          <w:szCs w:val="23"/>
        </w:rPr>
        <w:t>s</w:t>
      </w:r>
      <w:r>
        <w:rPr>
          <w:spacing w:val="9"/>
          <w:sz w:val="23"/>
          <w:szCs w:val="23"/>
        </w:rPr>
        <w:t xml:space="preserve"> </w:t>
      </w:r>
      <w:r>
        <w:rPr>
          <w:spacing w:val="1"/>
          <w:sz w:val="23"/>
          <w:szCs w:val="23"/>
        </w:rPr>
        <w:t>o</w:t>
      </w:r>
      <w:r>
        <w:rPr>
          <w:sz w:val="23"/>
          <w:szCs w:val="23"/>
        </w:rPr>
        <w:t>r</w:t>
      </w:r>
      <w:r>
        <w:rPr>
          <w:spacing w:val="1"/>
          <w:sz w:val="23"/>
          <w:szCs w:val="23"/>
        </w:rPr>
        <w:t xml:space="preserve"> </w:t>
      </w:r>
      <w:r>
        <w:rPr>
          <w:spacing w:val="2"/>
          <w:sz w:val="23"/>
          <w:szCs w:val="23"/>
        </w:rPr>
        <w:t>t</w:t>
      </w:r>
      <w:r>
        <w:rPr>
          <w:spacing w:val="-2"/>
          <w:sz w:val="23"/>
          <w:szCs w:val="23"/>
        </w:rPr>
        <w:t>h</w:t>
      </w:r>
      <w:r>
        <w:rPr>
          <w:sz w:val="23"/>
          <w:szCs w:val="23"/>
        </w:rPr>
        <w:t>ese</w:t>
      </w:r>
      <w:r>
        <w:rPr>
          <w:spacing w:val="5"/>
          <w:sz w:val="23"/>
          <w:szCs w:val="23"/>
        </w:rPr>
        <w:t xml:space="preserve"> B</w:t>
      </w:r>
      <w:r>
        <w:rPr>
          <w:spacing w:val="-4"/>
          <w:sz w:val="23"/>
          <w:szCs w:val="23"/>
        </w:rPr>
        <w:t>y</w:t>
      </w:r>
      <w:r>
        <w:rPr>
          <w:sz w:val="23"/>
          <w:szCs w:val="23"/>
        </w:rPr>
        <w:t>la</w:t>
      </w:r>
      <w:r>
        <w:rPr>
          <w:spacing w:val="-1"/>
          <w:sz w:val="23"/>
          <w:szCs w:val="23"/>
        </w:rPr>
        <w:t>w</w:t>
      </w:r>
      <w:r>
        <w:rPr>
          <w:sz w:val="23"/>
          <w:szCs w:val="23"/>
        </w:rPr>
        <w:t>s,</w:t>
      </w:r>
      <w:r>
        <w:rPr>
          <w:spacing w:val="9"/>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P</w:t>
      </w:r>
      <w:r>
        <w:rPr>
          <w:spacing w:val="1"/>
          <w:sz w:val="23"/>
          <w:szCs w:val="23"/>
        </w:rPr>
        <w:t>r</w:t>
      </w:r>
      <w:r>
        <w:rPr>
          <w:spacing w:val="-3"/>
          <w:sz w:val="23"/>
          <w:szCs w:val="23"/>
        </w:rPr>
        <w:t>e</w:t>
      </w:r>
      <w:r>
        <w:rPr>
          <w:sz w:val="23"/>
          <w:szCs w:val="23"/>
        </w:rPr>
        <w:t>s</w:t>
      </w:r>
      <w:r>
        <w:rPr>
          <w:spacing w:val="2"/>
          <w:sz w:val="23"/>
          <w:szCs w:val="23"/>
        </w:rPr>
        <w:t>i</w:t>
      </w:r>
      <w:r>
        <w:rPr>
          <w:spacing w:val="-2"/>
          <w:sz w:val="23"/>
          <w:szCs w:val="23"/>
        </w:rPr>
        <w:t>d</w:t>
      </w:r>
      <w:r>
        <w:rPr>
          <w:sz w:val="23"/>
          <w:szCs w:val="23"/>
        </w:rPr>
        <w:t>e</w:t>
      </w:r>
      <w:r>
        <w:rPr>
          <w:spacing w:val="1"/>
          <w:sz w:val="23"/>
          <w:szCs w:val="23"/>
        </w:rPr>
        <w:t>n</w:t>
      </w:r>
      <w:r>
        <w:rPr>
          <w:sz w:val="23"/>
          <w:szCs w:val="23"/>
        </w:rPr>
        <w:t>t</w:t>
      </w:r>
      <w:r>
        <w:rPr>
          <w:spacing w:val="9"/>
          <w:sz w:val="23"/>
          <w:szCs w:val="23"/>
        </w:rPr>
        <w:t xml:space="preserve"> </w:t>
      </w:r>
      <w:r>
        <w:rPr>
          <w:spacing w:val="1"/>
          <w:sz w:val="23"/>
          <w:szCs w:val="23"/>
        </w:rPr>
        <w:t>o</w:t>
      </w:r>
      <w:r>
        <w:rPr>
          <w:sz w:val="23"/>
          <w:szCs w:val="23"/>
        </w:rPr>
        <w:t>r</w:t>
      </w:r>
      <w:r>
        <w:rPr>
          <w:spacing w:val="4"/>
          <w:sz w:val="23"/>
          <w:szCs w:val="23"/>
        </w:rPr>
        <w:t xml:space="preserve"> </w:t>
      </w:r>
      <w:r>
        <w:rPr>
          <w:spacing w:val="-1"/>
          <w:w w:val="101"/>
          <w:sz w:val="23"/>
          <w:szCs w:val="23"/>
        </w:rPr>
        <w:t>Tr</w:t>
      </w:r>
      <w:r>
        <w:rPr>
          <w:spacing w:val="2"/>
          <w:w w:val="101"/>
          <w:sz w:val="23"/>
          <w:szCs w:val="23"/>
        </w:rPr>
        <w:t>e</w:t>
      </w:r>
      <w:r>
        <w:rPr>
          <w:w w:val="101"/>
          <w:sz w:val="23"/>
          <w:szCs w:val="23"/>
        </w:rPr>
        <w:t>as</w:t>
      </w:r>
      <w:r>
        <w:rPr>
          <w:spacing w:val="-2"/>
          <w:w w:val="101"/>
          <w:sz w:val="23"/>
          <w:szCs w:val="23"/>
        </w:rPr>
        <w:t>u</w:t>
      </w:r>
      <w:r>
        <w:rPr>
          <w:spacing w:val="-1"/>
          <w:w w:val="101"/>
          <w:sz w:val="23"/>
          <w:szCs w:val="23"/>
        </w:rPr>
        <w:t>r</w:t>
      </w:r>
      <w:r>
        <w:rPr>
          <w:spacing w:val="2"/>
          <w:w w:val="101"/>
          <w:sz w:val="23"/>
          <w:szCs w:val="23"/>
        </w:rPr>
        <w:t>e</w:t>
      </w:r>
      <w:r>
        <w:rPr>
          <w:w w:val="101"/>
          <w:sz w:val="23"/>
          <w:szCs w:val="23"/>
        </w:rPr>
        <w:t xml:space="preserve">r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z w:val="23"/>
          <w:szCs w:val="23"/>
        </w:rPr>
        <w:t>s</w:t>
      </w:r>
      <w:r>
        <w:rPr>
          <w:spacing w:val="5"/>
          <w:sz w:val="23"/>
          <w:szCs w:val="23"/>
        </w:rPr>
        <w:t>i</w:t>
      </w:r>
      <w:r>
        <w:rPr>
          <w:spacing w:val="-6"/>
          <w:sz w:val="23"/>
          <w:szCs w:val="23"/>
        </w:rPr>
        <w:t>g</w:t>
      </w:r>
      <w:r>
        <w:rPr>
          <w:sz w:val="23"/>
          <w:szCs w:val="23"/>
        </w:rPr>
        <w:t>n</w:t>
      </w:r>
      <w:r>
        <w:rPr>
          <w:spacing w:val="5"/>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t</w:t>
      </w:r>
      <w:r>
        <w:rPr>
          <w:spacing w:val="-2"/>
          <w:sz w:val="23"/>
          <w:szCs w:val="23"/>
        </w:rPr>
        <w:t>h</w:t>
      </w:r>
      <w:r>
        <w:rPr>
          <w:sz w:val="23"/>
          <w:szCs w:val="23"/>
        </w:rPr>
        <w:t>e</w:t>
      </w:r>
      <w:r>
        <w:rPr>
          <w:spacing w:val="5"/>
          <w:sz w:val="23"/>
          <w:szCs w:val="23"/>
        </w:rPr>
        <w:t xml:space="preserve"> </w:t>
      </w:r>
      <w:r>
        <w:rPr>
          <w:sz w:val="23"/>
          <w:szCs w:val="23"/>
        </w:rPr>
        <w:t>C</w:t>
      </w:r>
      <w:r>
        <w:rPr>
          <w:spacing w:val="-2"/>
          <w:sz w:val="23"/>
          <w:szCs w:val="23"/>
        </w:rPr>
        <w:t>h</w:t>
      </w:r>
      <w:r>
        <w:rPr>
          <w:sz w:val="23"/>
          <w:szCs w:val="23"/>
        </w:rPr>
        <w:t>a</w:t>
      </w:r>
      <w:r>
        <w:rPr>
          <w:spacing w:val="1"/>
          <w:sz w:val="23"/>
          <w:szCs w:val="23"/>
        </w:rPr>
        <w:t>p</w:t>
      </w:r>
      <w:r>
        <w:rPr>
          <w:spacing w:val="2"/>
          <w:sz w:val="23"/>
          <w:szCs w:val="23"/>
        </w:rPr>
        <w:t>t</w:t>
      </w:r>
      <w:r>
        <w:rPr>
          <w:sz w:val="23"/>
          <w:szCs w:val="23"/>
        </w:rPr>
        <w:t>er</w:t>
      </w:r>
      <w:r>
        <w:rPr>
          <w:spacing w:val="9"/>
          <w:sz w:val="23"/>
          <w:szCs w:val="23"/>
        </w:rPr>
        <w:t xml:space="preserve"> </w:t>
      </w:r>
      <w:r>
        <w:rPr>
          <w:sz w:val="23"/>
          <w:szCs w:val="23"/>
        </w:rPr>
        <w:t>all</w:t>
      </w:r>
      <w:r>
        <w:rPr>
          <w:spacing w:val="4"/>
          <w:sz w:val="23"/>
          <w:szCs w:val="23"/>
        </w:rPr>
        <w:t xml:space="preserve"> </w:t>
      </w:r>
      <w:r>
        <w:rPr>
          <w:spacing w:val="1"/>
          <w:sz w:val="23"/>
          <w:szCs w:val="23"/>
        </w:rPr>
        <w:t>d</w:t>
      </w:r>
      <w:r>
        <w:rPr>
          <w:sz w:val="23"/>
          <w:szCs w:val="23"/>
        </w:rPr>
        <w:t>e</w:t>
      </w:r>
      <w:r>
        <w:rPr>
          <w:spacing w:val="-3"/>
          <w:sz w:val="23"/>
          <w:szCs w:val="23"/>
        </w:rPr>
        <w:t>e</w:t>
      </w:r>
      <w:r>
        <w:rPr>
          <w:spacing w:val="1"/>
          <w:sz w:val="23"/>
          <w:szCs w:val="23"/>
        </w:rPr>
        <w:t>d</w:t>
      </w:r>
      <w:r>
        <w:rPr>
          <w:sz w:val="23"/>
          <w:szCs w:val="23"/>
        </w:rPr>
        <w:t>s,</w:t>
      </w:r>
      <w:r>
        <w:rPr>
          <w:spacing w:val="8"/>
          <w:sz w:val="23"/>
          <w:szCs w:val="23"/>
        </w:rPr>
        <w:t xml:space="preserve"> </w:t>
      </w:r>
      <w:r>
        <w:rPr>
          <w:sz w:val="23"/>
          <w:szCs w:val="23"/>
        </w:rPr>
        <w:t>a</w:t>
      </w:r>
      <w:r>
        <w:rPr>
          <w:spacing w:val="-2"/>
          <w:sz w:val="23"/>
          <w:szCs w:val="23"/>
        </w:rPr>
        <w:t>g</w:t>
      </w:r>
      <w:r>
        <w:rPr>
          <w:spacing w:val="1"/>
          <w:sz w:val="23"/>
          <w:szCs w:val="23"/>
        </w:rPr>
        <w:t>r</w:t>
      </w:r>
      <w:r>
        <w:rPr>
          <w:sz w:val="23"/>
          <w:szCs w:val="23"/>
        </w:rPr>
        <w:t>e</w:t>
      </w:r>
      <w:r>
        <w:rPr>
          <w:spacing w:val="2"/>
          <w:sz w:val="23"/>
          <w:szCs w:val="23"/>
        </w:rPr>
        <w:t>e</w:t>
      </w:r>
      <w:r>
        <w:rPr>
          <w:spacing w:val="-2"/>
          <w:sz w:val="23"/>
          <w:szCs w:val="23"/>
        </w:rPr>
        <w:t>m</w:t>
      </w:r>
      <w:r>
        <w:rPr>
          <w:sz w:val="23"/>
          <w:szCs w:val="23"/>
        </w:rPr>
        <w:t>e</w:t>
      </w:r>
      <w:r>
        <w:rPr>
          <w:spacing w:val="-2"/>
          <w:sz w:val="23"/>
          <w:szCs w:val="23"/>
        </w:rPr>
        <w:t>n</w:t>
      </w:r>
      <w:r>
        <w:rPr>
          <w:spacing w:val="2"/>
          <w:sz w:val="23"/>
          <w:szCs w:val="23"/>
        </w:rPr>
        <w:t>t</w:t>
      </w:r>
      <w:r>
        <w:rPr>
          <w:sz w:val="23"/>
          <w:szCs w:val="23"/>
        </w:rPr>
        <w:t>s</w:t>
      </w:r>
      <w:r>
        <w:rPr>
          <w:spacing w:val="10"/>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1"/>
          <w:sz w:val="23"/>
          <w:szCs w:val="23"/>
        </w:rPr>
        <w:t>o</w:t>
      </w:r>
      <w:r>
        <w:rPr>
          <w:sz w:val="23"/>
          <w:szCs w:val="23"/>
        </w:rPr>
        <w:t>t</w:t>
      </w:r>
      <w:r>
        <w:rPr>
          <w:spacing w:val="1"/>
          <w:sz w:val="23"/>
          <w:szCs w:val="23"/>
        </w:rPr>
        <w:t>h</w:t>
      </w:r>
      <w:r>
        <w:rPr>
          <w:sz w:val="23"/>
          <w:szCs w:val="23"/>
        </w:rPr>
        <w:t>er</w:t>
      </w:r>
      <w:r>
        <w:rPr>
          <w:spacing w:val="4"/>
          <w:sz w:val="23"/>
          <w:szCs w:val="23"/>
        </w:rPr>
        <w:t xml:space="preserve"> </w:t>
      </w:r>
      <w:r>
        <w:rPr>
          <w:spacing w:val="-1"/>
          <w:w w:val="101"/>
          <w:sz w:val="23"/>
          <w:szCs w:val="23"/>
        </w:rPr>
        <w:t>f</w:t>
      </w:r>
      <w:r>
        <w:rPr>
          <w:spacing w:val="1"/>
          <w:w w:val="101"/>
          <w:sz w:val="23"/>
          <w:szCs w:val="23"/>
        </w:rPr>
        <w:t>or</w:t>
      </w:r>
      <w:r>
        <w:rPr>
          <w:spacing w:val="-2"/>
          <w:w w:val="101"/>
          <w:sz w:val="23"/>
          <w:szCs w:val="23"/>
        </w:rPr>
        <w:t>m</w:t>
      </w:r>
      <w:r>
        <w:rPr>
          <w:w w:val="101"/>
          <w:sz w:val="23"/>
          <w:szCs w:val="23"/>
        </w:rPr>
        <w:t>al i</w:t>
      </w:r>
      <w:r>
        <w:rPr>
          <w:spacing w:val="1"/>
          <w:w w:val="101"/>
          <w:sz w:val="23"/>
          <w:szCs w:val="23"/>
        </w:rPr>
        <w:t>n</w:t>
      </w:r>
      <w:r>
        <w:rPr>
          <w:w w:val="101"/>
          <w:sz w:val="23"/>
          <w:szCs w:val="23"/>
        </w:rPr>
        <w:t>st</w:t>
      </w:r>
      <w:r>
        <w:rPr>
          <w:spacing w:val="-1"/>
          <w:w w:val="101"/>
          <w:sz w:val="23"/>
          <w:szCs w:val="23"/>
        </w:rPr>
        <w:t>r</w:t>
      </w:r>
      <w:r>
        <w:rPr>
          <w:spacing w:val="1"/>
          <w:w w:val="101"/>
          <w:sz w:val="23"/>
          <w:szCs w:val="23"/>
        </w:rPr>
        <w:t>u</w:t>
      </w:r>
      <w:r>
        <w:rPr>
          <w:spacing w:val="-2"/>
          <w:w w:val="101"/>
          <w:sz w:val="23"/>
          <w:szCs w:val="23"/>
        </w:rPr>
        <w:t>m</w:t>
      </w:r>
      <w:r>
        <w:rPr>
          <w:w w:val="101"/>
          <w:sz w:val="23"/>
          <w:szCs w:val="23"/>
        </w:rPr>
        <w:t>e</w:t>
      </w:r>
      <w:r>
        <w:rPr>
          <w:spacing w:val="-2"/>
          <w:w w:val="101"/>
          <w:sz w:val="23"/>
          <w:szCs w:val="23"/>
        </w:rPr>
        <w:t>n</w:t>
      </w:r>
      <w:r>
        <w:rPr>
          <w:spacing w:val="2"/>
          <w:w w:val="101"/>
          <w:sz w:val="23"/>
          <w:szCs w:val="23"/>
        </w:rPr>
        <w:t>t</w:t>
      </w:r>
      <w:r>
        <w:rPr>
          <w:w w:val="101"/>
          <w:sz w:val="23"/>
          <w:szCs w:val="23"/>
        </w:rPr>
        <w:t>s.</w:t>
      </w:r>
    </w:p>
    <w:p w14:paraId="34B69AEF" w14:textId="77777777" w:rsidR="00343255" w:rsidRDefault="00343255">
      <w:pPr>
        <w:spacing w:before="9" w:line="260" w:lineRule="exact"/>
        <w:rPr>
          <w:sz w:val="26"/>
          <w:szCs w:val="26"/>
        </w:rPr>
      </w:pPr>
    </w:p>
    <w:p w14:paraId="5C628403" w14:textId="77777777" w:rsidR="00343255" w:rsidRDefault="00EB53DC">
      <w:pPr>
        <w:spacing w:line="243" w:lineRule="auto"/>
        <w:ind w:left="1689" w:right="152"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5           </w:t>
      </w:r>
      <w:r>
        <w:rPr>
          <w:spacing w:val="15"/>
          <w:sz w:val="23"/>
          <w:szCs w:val="23"/>
        </w:rPr>
        <w:t xml:space="preserve"> </w:t>
      </w:r>
      <w:r>
        <w:rPr>
          <w:sz w:val="23"/>
          <w:szCs w:val="23"/>
        </w:rPr>
        <w:t>C</w:t>
      </w:r>
      <w:r>
        <w:rPr>
          <w:spacing w:val="-1"/>
          <w:sz w:val="23"/>
          <w:szCs w:val="23"/>
        </w:rPr>
        <w:t>O</w:t>
      </w:r>
      <w:r>
        <w:rPr>
          <w:spacing w:val="1"/>
          <w:sz w:val="23"/>
          <w:szCs w:val="23"/>
        </w:rPr>
        <w:t>M</w:t>
      </w:r>
      <w:r>
        <w:rPr>
          <w:spacing w:val="-1"/>
          <w:sz w:val="23"/>
          <w:szCs w:val="23"/>
        </w:rPr>
        <w:t>MU</w:t>
      </w:r>
      <w:r>
        <w:rPr>
          <w:spacing w:val="2"/>
          <w:sz w:val="23"/>
          <w:szCs w:val="23"/>
        </w:rPr>
        <w:t>N</w:t>
      </w:r>
      <w:r>
        <w:rPr>
          <w:spacing w:val="-3"/>
          <w:sz w:val="23"/>
          <w:szCs w:val="23"/>
        </w:rPr>
        <w:t>I</w:t>
      </w:r>
      <w:r>
        <w:rPr>
          <w:sz w:val="23"/>
          <w:szCs w:val="23"/>
        </w:rPr>
        <w:t>C</w:t>
      </w:r>
      <w:r>
        <w:rPr>
          <w:spacing w:val="2"/>
          <w:sz w:val="23"/>
          <w:szCs w:val="23"/>
        </w:rPr>
        <w:t>A</w:t>
      </w:r>
      <w:r>
        <w:rPr>
          <w:spacing w:val="1"/>
          <w:sz w:val="23"/>
          <w:szCs w:val="23"/>
        </w:rPr>
        <w:t>T</w:t>
      </w:r>
      <w:r>
        <w:rPr>
          <w:spacing w:val="-1"/>
          <w:sz w:val="23"/>
          <w:szCs w:val="23"/>
        </w:rPr>
        <w:t>IO</w:t>
      </w:r>
      <w:r>
        <w:rPr>
          <w:sz w:val="23"/>
          <w:szCs w:val="23"/>
        </w:rPr>
        <w:t>N</w:t>
      </w:r>
      <w:r>
        <w:rPr>
          <w:spacing w:val="20"/>
          <w:sz w:val="23"/>
          <w:szCs w:val="23"/>
        </w:rPr>
        <w:t xml:space="preserve"> </w:t>
      </w:r>
      <w:r>
        <w:rPr>
          <w:spacing w:val="3"/>
          <w:sz w:val="23"/>
          <w:szCs w:val="23"/>
        </w:rPr>
        <w:t>B</w:t>
      </w:r>
      <w:r>
        <w:rPr>
          <w:sz w:val="23"/>
          <w:szCs w:val="23"/>
        </w:rPr>
        <w:t>Y</w:t>
      </w:r>
      <w:r>
        <w:rPr>
          <w:spacing w:val="7"/>
          <w:sz w:val="23"/>
          <w:szCs w:val="23"/>
        </w:rPr>
        <w:t xml:space="preserve"> </w:t>
      </w:r>
      <w:r>
        <w:rPr>
          <w:spacing w:val="-5"/>
          <w:sz w:val="23"/>
          <w:szCs w:val="23"/>
        </w:rPr>
        <w:t>F</w:t>
      </w:r>
      <w:r>
        <w:rPr>
          <w:spacing w:val="-1"/>
          <w:sz w:val="23"/>
          <w:szCs w:val="23"/>
        </w:rPr>
        <w:t>A</w:t>
      </w:r>
      <w:r>
        <w:rPr>
          <w:spacing w:val="3"/>
          <w:sz w:val="23"/>
          <w:szCs w:val="23"/>
        </w:rPr>
        <w:t>C</w:t>
      </w:r>
      <w:r>
        <w:rPr>
          <w:sz w:val="23"/>
          <w:szCs w:val="23"/>
        </w:rPr>
        <w:t>S</w:t>
      </w:r>
      <w:r>
        <w:rPr>
          <w:spacing w:val="-1"/>
          <w:sz w:val="23"/>
          <w:szCs w:val="23"/>
        </w:rPr>
        <w:t>I</w:t>
      </w:r>
      <w:r>
        <w:rPr>
          <w:spacing w:val="1"/>
          <w:sz w:val="23"/>
          <w:szCs w:val="23"/>
        </w:rPr>
        <w:t>MI</w:t>
      </w:r>
      <w:r>
        <w:rPr>
          <w:spacing w:val="-3"/>
          <w:sz w:val="23"/>
          <w:szCs w:val="23"/>
        </w:rPr>
        <w:t>L</w:t>
      </w:r>
      <w:r>
        <w:rPr>
          <w:spacing w:val="1"/>
          <w:sz w:val="23"/>
          <w:szCs w:val="23"/>
        </w:rPr>
        <w:t>E</w:t>
      </w:r>
      <w:r>
        <w:rPr>
          <w:sz w:val="23"/>
          <w:szCs w:val="23"/>
        </w:rPr>
        <w:t>,</w:t>
      </w:r>
      <w:r>
        <w:rPr>
          <w:spacing w:val="12"/>
          <w:sz w:val="23"/>
          <w:szCs w:val="23"/>
        </w:rPr>
        <w:t xml:space="preserve"> </w:t>
      </w:r>
      <w:r>
        <w:rPr>
          <w:spacing w:val="4"/>
          <w:sz w:val="23"/>
          <w:szCs w:val="23"/>
        </w:rPr>
        <w:t>E</w:t>
      </w:r>
      <w:r>
        <w:rPr>
          <w:spacing w:val="-3"/>
          <w:sz w:val="23"/>
          <w:szCs w:val="23"/>
        </w:rPr>
        <w:t>L</w:t>
      </w:r>
      <w:r>
        <w:rPr>
          <w:spacing w:val="-1"/>
          <w:sz w:val="23"/>
          <w:szCs w:val="23"/>
        </w:rPr>
        <w:t>E</w:t>
      </w:r>
      <w:r>
        <w:rPr>
          <w:spacing w:val="3"/>
          <w:sz w:val="23"/>
          <w:szCs w:val="23"/>
        </w:rPr>
        <w:t>C</w:t>
      </w:r>
      <w:r>
        <w:rPr>
          <w:spacing w:val="1"/>
          <w:sz w:val="23"/>
          <w:szCs w:val="23"/>
        </w:rPr>
        <w:t>T</w:t>
      </w:r>
      <w:r>
        <w:rPr>
          <w:sz w:val="23"/>
          <w:szCs w:val="23"/>
        </w:rPr>
        <w:t>R</w:t>
      </w:r>
      <w:r>
        <w:rPr>
          <w:spacing w:val="-1"/>
          <w:sz w:val="23"/>
          <w:szCs w:val="23"/>
        </w:rPr>
        <w:t>ONI</w:t>
      </w:r>
      <w:r>
        <w:rPr>
          <w:sz w:val="23"/>
          <w:szCs w:val="23"/>
        </w:rPr>
        <w:t>C,</w:t>
      </w:r>
      <w:r>
        <w:rPr>
          <w:spacing w:val="14"/>
          <w:sz w:val="23"/>
          <w:szCs w:val="23"/>
        </w:rPr>
        <w:t xml:space="preserve"> </w:t>
      </w:r>
      <w:r>
        <w:rPr>
          <w:spacing w:val="2"/>
          <w:sz w:val="23"/>
          <w:szCs w:val="23"/>
        </w:rPr>
        <w:t>O</w:t>
      </w:r>
      <w:r>
        <w:rPr>
          <w:sz w:val="23"/>
          <w:szCs w:val="23"/>
        </w:rPr>
        <w:t>R</w:t>
      </w:r>
      <w:r>
        <w:rPr>
          <w:spacing w:val="3"/>
          <w:sz w:val="23"/>
          <w:szCs w:val="23"/>
        </w:rPr>
        <w:t xml:space="preserve"> </w:t>
      </w:r>
      <w:r>
        <w:rPr>
          <w:spacing w:val="-1"/>
          <w:w w:val="101"/>
          <w:sz w:val="23"/>
          <w:szCs w:val="23"/>
        </w:rPr>
        <w:t>O</w:t>
      </w:r>
      <w:r>
        <w:rPr>
          <w:spacing w:val="1"/>
          <w:w w:val="101"/>
          <w:sz w:val="23"/>
          <w:szCs w:val="23"/>
        </w:rPr>
        <w:t>T</w:t>
      </w:r>
      <w:r>
        <w:rPr>
          <w:spacing w:val="2"/>
          <w:w w:val="101"/>
          <w:sz w:val="23"/>
          <w:szCs w:val="23"/>
        </w:rPr>
        <w:t>H</w:t>
      </w:r>
      <w:r>
        <w:rPr>
          <w:spacing w:val="-1"/>
          <w:w w:val="101"/>
          <w:sz w:val="23"/>
          <w:szCs w:val="23"/>
        </w:rPr>
        <w:t>E</w:t>
      </w:r>
      <w:r>
        <w:rPr>
          <w:w w:val="101"/>
          <w:sz w:val="23"/>
          <w:szCs w:val="23"/>
        </w:rPr>
        <w:t xml:space="preserve">R </w:t>
      </w:r>
      <w:r>
        <w:rPr>
          <w:spacing w:val="-4"/>
          <w:sz w:val="23"/>
          <w:szCs w:val="23"/>
        </w:rPr>
        <w:t>W</w:t>
      </w:r>
      <w:r>
        <w:rPr>
          <w:spacing w:val="3"/>
          <w:sz w:val="23"/>
          <w:szCs w:val="23"/>
        </w:rPr>
        <w:t>R</w:t>
      </w:r>
      <w:r>
        <w:rPr>
          <w:spacing w:val="-1"/>
          <w:sz w:val="23"/>
          <w:szCs w:val="23"/>
        </w:rPr>
        <w:t>I</w:t>
      </w:r>
      <w:r>
        <w:rPr>
          <w:spacing w:val="1"/>
          <w:sz w:val="23"/>
          <w:szCs w:val="23"/>
        </w:rPr>
        <w:t>TT</w:t>
      </w:r>
      <w:r>
        <w:rPr>
          <w:spacing w:val="-1"/>
          <w:sz w:val="23"/>
          <w:szCs w:val="23"/>
        </w:rPr>
        <w:t>E</w:t>
      </w:r>
      <w:r>
        <w:rPr>
          <w:sz w:val="23"/>
          <w:szCs w:val="23"/>
        </w:rPr>
        <w:t>N</w:t>
      </w:r>
      <w:r>
        <w:rPr>
          <w:spacing w:val="12"/>
          <w:sz w:val="23"/>
          <w:szCs w:val="23"/>
        </w:rPr>
        <w:t xml:space="preserve"> </w:t>
      </w:r>
      <w:r>
        <w:rPr>
          <w:spacing w:val="-1"/>
          <w:sz w:val="23"/>
          <w:szCs w:val="23"/>
        </w:rPr>
        <w:t>MEA</w:t>
      </w:r>
      <w:r>
        <w:rPr>
          <w:spacing w:val="4"/>
          <w:sz w:val="23"/>
          <w:szCs w:val="23"/>
        </w:rPr>
        <w:t>N</w:t>
      </w:r>
      <w:r>
        <w:rPr>
          <w:spacing w:val="-3"/>
          <w:sz w:val="23"/>
          <w:szCs w:val="23"/>
        </w:rPr>
        <w:t>S</w:t>
      </w:r>
      <w:r>
        <w:rPr>
          <w:sz w:val="23"/>
          <w:szCs w:val="23"/>
        </w:rPr>
        <w:t xml:space="preserve">. </w:t>
      </w:r>
      <w:r>
        <w:rPr>
          <w:spacing w:val="16"/>
          <w:sz w:val="23"/>
          <w:szCs w:val="23"/>
        </w:rPr>
        <w:t xml:space="preserve"> </w:t>
      </w:r>
      <w:r>
        <w:rPr>
          <w:spacing w:val="-2"/>
          <w:sz w:val="23"/>
          <w:szCs w:val="23"/>
        </w:rPr>
        <w:t>W</w:t>
      </w:r>
      <w:r>
        <w:rPr>
          <w:spacing w:val="-1"/>
          <w:sz w:val="23"/>
          <w:szCs w:val="23"/>
        </w:rPr>
        <w:t>r</w:t>
      </w:r>
      <w:r>
        <w:rPr>
          <w:sz w:val="23"/>
          <w:szCs w:val="23"/>
        </w:rPr>
        <w:t>itten</w:t>
      </w:r>
      <w:r>
        <w:rPr>
          <w:spacing w:val="8"/>
          <w:sz w:val="23"/>
          <w:szCs w:val="23"/>
        </w:rPr>
        <w:t xml:space="preserve"> </w:t>
      </w:r>
      <w:r>
        <w:rPr>
          <w:spacing w:val="1"/>
          <w:sz w:val="23"/>
          <w:szCs w:val="23"/>
        </w:rPr>
        <w:t>no</w:t>
      </w:r>
      <w:r>
        <w:rPr>
          <w:sz w:val="23"/>
          <w:szCs w:val="23"/>
        </w:rPr>
        <w:t>tice</w:t>
      </w:r>
      <w:r>
        <w:rPr>
          <w:spacing w:val="6"/>
          <w:sz w:val="23"/>
          <w:szCs w:val="23"/>
        </w:rPr>
        <w:t xml:space="preserve"> </w:t>
      </w:r>
      <w:r>
        <w:rPr>
          <w:spacing w:val="1"/>
          <w:sz w:val="23"/>
          <w:szCs w:val="23"/>
        </w:rPr>
        <w:t>o</w:t>
      </w:r>
      <w:r>
        <w:rPr>
          <w:sz w:val="23"/>
          <w:szCs w:val="23"/>
        </w:rPr>
        <w:t>r</w:t>
      </w:r>
      <w:r>
        <w:rPr>
          <w:spacing w:val="1"/>
          <w:sz w:val="23"/>
          <w:szCs w:val="23"/>
        </w:rPr>
        <w:t xml:space="preserve"> </w:t>
      </w:r>
      <w:r>
        <w:rPr>
          <w:spacing w:val="-1"/>
          <w:sz w:val="23"/>
          <w:szCs w:val="23"/>
        </w:rPr>
        <w:t>w</w:t>
      </w:r>
      <w:r>
        <w:rPr>
          <w:sz w:val="23"/>
          <w:szCs w:val="23"/>
        </w:rPr>
        <w:t>ai</w:t>
      </w:r>
      <w:r>
        <w:rPr>
          <w:spacing w:val="3"/>
          <w:sz w:val="23"/>
          <w:szCs w:val="23"/>
        </w:rPr>
        <w:t>v</w:t>
      </w:r>
      <w:r>
        <w:rPr>
          <w:sz w:val="23"/>
          <w:szCs w:val="23"/>
        </w:rPr>
        <w:t>er</w:t>
      </w:r>
      <w:r>
        <w:rPr>
          <w:spacing w:val="5"/>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no</w:t>
      </w:r>
      <w:r>
        <w:rPr>
          <w:sz w:val="23"/>
          <w:szCs w:val="23"/>
        </w:rPr>
        <w:t>tice</w:t>
      </w:r>
      <w:r>
        <w:rPr>
          <w:spacing w:val="6"/>
          <w:sz w:val="23"/>
          <w:szCs w:val="23"/>
        </w:rPr>
        <w:t xml:space="preserve"> </w:t>
      </w:r>
      <w:r>
        <w:rPr>
          <w:spacing w:val="1"/>
          <w:sz w:val="23"/>
          <w:szCs w:val="23"/>
        </w:rPr>
        <w:t>o</w:t>
      </w:r>
      <w:r>
        <w:rPr>
          <w:sz w:val="23"/>
          <w:szCs w:val="23"/>
        </w:rPr>
        <w:t>r</w:t>
      </w:r>
      <w:r>
        <w:rPr>
          <w:spacing w:val="1"/>
          <w:sz w:val="23"/>
          <w:szCs w:val="23"/>
        </w:rPr>
        <w:t xml:space="preserve"> </w:t>
      </w:r>
      <w:r>
        <w:rPr>
          <w:spacing w:val="1"/>
          <w:w w:val="101"/>
          <w:sz w:val="23"/>
          <w:szCs w:val="23"/>
        </w:rPr>
        <w:t>o</w:t>
      </w:r>
      <w:r>
        <w:rPr>
          <w:w w:val="101"/>
          <w:sz w:val="23"/>
          <w:szCs w:val="23"/>
        </w:rPr>
        <w:t>t</w:t>
      </w:r>
      <w:r>
        <w:rPr>
          <w:spacing w:val="1"/>
          <w:w w:val="101"/>
          <w:sz w:val="23"/>
          <w:szCs w:val="23"/>
        </w:rPr>
        <w:t>h</w:t>
      </w:r>
      <w:r>
        <w:rPr>
          <w:w w:val="101"/>
          <w:sz w:val="23"/>
          <w:szCs w:val="23"/>
        </w:rPr>
        <w:t xml:space="preserve">er </w:t>
      </w:r>
      <w:r>
        <w:rPr>
          <w:sz w:val="23"/>
          <w:szCs w:val="23"/>
        </w:rPr>
        <w:t>c</w:t>
      </w:r>
      <w:r>
        <w:rPr>
          <w:spacing w:val="1"/>
          <w:sz w:val="23"/>
          <w:szCs w:val="23"/>
        </w:rPr>
        <w:t>o</w:t>
      </w:r>
      <w:r>
        <w:rPr>
          <w:spacing w:val="-2"/>
          <w:sz w:val="23"/>
          <w:szCs w:val="23"/>
        </w:rPr>
        <w:t>mm</w:t>
      </w:r>
      <w:r>
        <w:rPr>
          <w:spacing w:val="1"/>
          <w:sz w:val="23"/>
          <w:szCs w:val="23"/>
        </w:rPr>
        <w:t>un</w:t>
      </w:r>
      <w:r>
        <w:rPr>
          <w:sz w:val="23"/>
          <w:szCs w:val="23"/>
        </w:rPr>
        <w:t>i</w:t>
      </w:r>
      <w:r>
        <w:rPr>
          <w:spacing w:val="2"/>
          <w:sz w:val="23"/>
          <w:szCs w:val="23"/>
        </w:rPr>
        <w:t>c</w:t>
      </w:r>
      <w:r>
        <w:rPr>
          <w:sz w:val="23"/>
          <w:szCs w:val="23"/>
        </w:rPr>
        <w:t>ati</w:t>
      </w:r>
      <w:r>
        <w:rPr>
          <w:spacing w:val="1"/>
          <w:sz w:val="23"/>
          <w:szCs w:val="23"/>
        </w:rPr>
        <w:t>o</w:t>
      </w:r>
      <w:r>
        <w:rPr>
          <w:sz w:val="23"/>
          <w:szCs w:val="23"/>
        </w:rPr>
        <w:t>n</w:t>
      </w:r>
      <w:r>
        <w:rPr>
          <w:spacing w:val="15"/>
          <w:sz w:val="23"/>
          <w:szCs w:val="23"/>
        </w:rPr>
        <w:t xml:space="preserve"> </w:t>
      </w:r>
      <w:r>
        <w:rPr>
          <w:spacing w:val="-2"/>
          <w:sz w:val="23"/>
          <w:szCs w:val="23"/>
        </w:rPr>
        <w:t>u</w:t>
      </w:r>
      <w:r>
        <w:rPr>
          <w:spacing w:val="1"/>
          <w:sz w:val="23"/>
          <w:szCs w:val="23"/>
        </w:rPr>
        <w:t>nd</w:t>
      </w:r>
      <w:r>
        <w:rPr>
          <w:sz w:val="23"/>
          <w:szCs w:val="23"/>
        </w:rPr>
        <w:t>er</w:t>
      </w:r>
      <w:r>
        <w:rPr>
          <w:spacing w:val="4"/>
          <w:sz w:val="23"/>
          <w:szCs w:val="23"/>
        </w:rPr>
        <w:t xml:space="preserve"> </w:t>
      </w:r>
      <w:r>
        <w:rPr>
          <w:sz w:val="23"/>
          <w:szCs w:val="23"/>
        </w:rPr>
        <w:t>t</w:t>
      </w:r>
      <w:r>
        <w:rPr>
          <w:spacing w:val="1"/>
          <w:sz w:val="23"/>
          <w:szCs w:val="23"/>
        </w:rPr>
        <w:t>h</w:t>
      </w:r>
      <w:r>
        <w:rPr>
          <w:spacing w:val="2"/>
          <w:sz w:val="23"/>
          <w:szCs w:val="23"/>
        </w:rPr>
        <w:t>e</w:t>
      </w:r>
      <w:r>
        <w:rPr>
          <w:sz w:val="23"/>
          <w:szCs w:val="23"/>
        </w:rPr>
        <w:t>se</w:t>
      </w:r>
      <w:r>
        <w:rPr>
          <w:spacing w:val="5"/>
          <w:sz w:val="23"/>
          <w:szCs w:val="23"/>
        </w:rPr>
        <w:t xml:space="preserve"> </w:t>
      </w:r>
      <w:r>
        <w:rPr>
          <w:spacing w:val="3"/>
          <w:sz w:val="23"/>
          <w:szCs w:val="23"/>
        </w:rPr>
        <w:t>B</w:t>
      </w:r>
      <w:r>
        <w:rPr>
          <w:spacing w:val="-4"/>
          <w:sz w:val="23"/>
          <w:szCs w:val="23"/>
        </w:rPr>
        <w:t>y</w:t>
      </w:r>
      <w:r>
        <w:rPr>
          <w:sz w:val="23"/>
          <w:szCs w:val="23"/>
        </w:rPr>
        <w:t>la</w:t>
      </w:r>
      <w:r>
        <w:rPr>
          <w:spacing w:val="-1"/>
          <w:sz w:val="23"/>
          <w:szCs w:val="23"/>
        </w:rPr>
        <w:t>w</w:t>
      </w:r>
      <w:r>
        <w:rPr>
          <w:sz w:val="23"/>
          <w:szCs w:val="23"/>
        </w:rPr>
        <w:t>s</w:t>
      </w:r>
      <w:r>
        <w:rPr>
          <w:spacing w:val="10"/>
          <w:sz w:val="23"/>
          <w:szCs w:val="23"/>
        </w:rPr>
        <w:t xml:space="preserve"> </w:t>
      </w:r>
      <w:r>
        <w:rPr>
          <w:spacing w:val="1"/>
          <w:sz w:val="23"/>
          <w:szCs w:val="23"/>
        </w:rPr>
        <w:t>m</w:t>
      </w:r>
      <w:r>
        <w:rPr>
          <w:spacing w:val="4"/>
          <w:sz w:val="23"/>
          <w:szCs w:val="23"/>
        </w:rPr>
        <w:t>a</w:t>
      </w:r>
      <w:r>
        <w:rPr>
          <w:sz w:val="23"/>
          <w:szCs w:val="23"/>
        </w:rPr>
        <w:t xml:space="preserve">y </w:t>
      </w:r>
      <w:r>
        <w:rPr>
          <w:spacing w:val="1"/>
          <w:sz w:val="23"/>
          <w:szCs w:val="23"/>
        </w:rPr>
        <w:t>b</w:t>
      </w:r>
      <w:r>
        <w:rPr>
          <w:sz w:val="23"/>
          <w:szCs w:val="23"/>
        </w:rPr>
        <w:t>e</w:t>
      </w:r>
      <w:r>
        <w:rPr>
          <w:spacing w:val="4"/>
          <w:sz w:val="23"/>
          <w:szCs w:val="23"/>
        </w:rPr>
        <w:t xml:space="preserve"> </w:t>
      </w:r>
      <w:r>
        <w:rPr>
          <w:spacing w:val="-4"/>
          <w:sz w:val="23"/>
          <w:szCs w:val="23"/>
        </w:rPr>
        <w:t>g</w:t>
      </w:r>
      <w:r>
        <w:rPr>
          <w:spacing w:val="2"/>
          <w:sz w:val="23"/>
          <w:szCs w:val="23"/>
        </w:rPr>
        <w:t>i</w:t>
      </w:r>
      <w:r>
        <w:rPr>
          <w:spacing w:val="-2"/>
          <w:sz w:val="23"/>
          <w:szCs w:val="23"/>
        </w:rPr>
        <w:t>v</w:t>
      </w:r>
      <w:r>
        <w:rPr>
          <w:sz w:val="23"/>
          <w:szCs w:val="23"/>
        </w:rPr>
        <w:t>en</w:t>
      </w:r>
      <w:r>
        <w:rPr>
          <w:spacing w:val="8"/>
          <w:sz w:val="23"/>
          <w:szCs w:val="23"/>
        </w:rPr>
        <w:t xml:space="preserve"> </w:t>
      </w:r>
      <w:r>
        <w:rPr>
          <w:spacing w:val="3"/>
          <w:sz w:val="23"/>
          <w:szCs w:val="23"/>
        </w:rPr>
        <w:t>b</w:t>
      </w:r>
      <w:r>
        <w:rPr>
          <w:sz w:val="23"/>
          <w:szCs w:val="23"/>
        </w:rPr>
        <w:t>y</w:t>
      </w:r>
      <w:r>
        <w:rPr>
          <w:spacing w:val="-2"/>
          <w:sz w:val="23"/>
          <w:szCs w:val="23"/>
        </w:rPr>
        <w:t xml:space="preserve"> </w:t>
      </w:r>
      <w:r>
        <w:rPr>
          <w:spacing w:val="1"/>
          <w:w w:val="101"/>
          <w:sz w:val="23"/>
          <w:szCs w:val="23"/>
        </w:rPr>
        <w:t>f</w:t>
      </w:r>
      <w:r>
        <w:rPr>
          <w:w w:val="101"/>
          <w:sz w:val="23"/>
          <w:szCs w:val="23"/>
        </w:rPr>
        <w:t>acs</w:t>
      </w:r>
      <w:r>
        <w:rPr>
          <w:spacing w:val="2"/>
          <w:w w:val="101"/>
          <w:sz w:val="23"/>
          <w:szCs w:val="23"/>
        </w:rPr>
        <w:t>i</w:t>
      </w:r>
      <w:r>
        <w:rPr>
          <w:spacing w:val="-2"/>
          <w:w w:val="101"/>
          <w:sz w:val="23"/>
          <w:szCs w:val="23"/>
        </w:rPr>
        <w:t>m</w:t>
      </w:r>
      <w:r>
        <w:rPr>
          <w:w w:val="101"/>
          <w:sz w:val="23"/>
          <w:szCs w:val="23"/>
        </w:rPr>
        <w:t xml:space="preserve">ile </w:t>
      </w:r>
      <w:r>
        <w:rPr>
          <w:sz w:val="23"/>
          <w:szCs w:val="23"/>
        </w:rPr>
        <w:t>t</w:t>
      </w:r>
      <w:r>
        <w:rPr>
          <w:spacing w:val="-1"/>
          <w:sz w:val="23"/>
          <w:szCs w:val="23"/>
        </w:rPr>
        <w:t>r</w:t>
      </w:r>
      <w:r>
        <w:rPr>
          <w:sz w:val="23"/>
          <w:szCs w:val="23"/>
        </w:rPr>
        <w:t>a</w:t>
      </w:r>
      <w:r>
        <w:rPr>
          <w:spacing w:val="1"/>
          <w:sz w:val="23"/>
          <w:szCs w:val="23"/>
        </w:rPr>
        <w:t>n</w:t>
      </w:r>
      <w:r>
        <w:rPr>
          <w:sz w:val="23"/>
          <w:szCs w:val="23"/>
        </w:rPr>
        <w:t>s</w:t>
      </w:r>
      <w:r>
        <w:rPr>
          <w:spacing w:val="-2"/>
          <w:sz w:val="23"/>
          <w:szCs w:val="23"/>
        </w:rPr>
        <w:t>m</w:t>
      </w:r>
      <w:r>
        <w:rPr>
          <w:sz w:val="23"/>
          <w:szCs w:val="23"/>
        </w:rPr>
        <w:t>issi</w:t>
      </w:r>
      <w:r>
        <w:rPr>
          <w:spacing w:val="1"/>
          <w:sz w:val="23"/>
          <w:szCs w:val="23"/>
        </w:rPr>
        <w:t>on</w:t>
      </w:r>
      <w:r>
        <w:rPr>
          <w:sz w:val="23"/>
          <w:szCs w:val="23"/>
        </w:rPr>
        <w:t>,</w:t>
      </w:r>
      <w:r>
        <w:rPr>
          <w:spacing w:val="11"/>
          <w:sz w:val="23"/>
          <w:szCs w:val="23"/>
        </w:rPr>
        <w:t xml:space="preserve"> </w:t>
      </w:r>
      <w:r>
        <w:rPr>
          <w:sz w:val="23"/>
          <w:szCs w:val="23"/>
        </w:rPr>
        <w:t>el</w:t>
      </w:r>
      <w:r>
        <w:rPr>
          <w:spacing w:val="2"/>
          <w:sz w:val="23"/>
          <w:szCs w:val="23"/>
        </w:rPr>
        <w:t>e</w:t>
      </w:r>
      <w:r>
        <w:rPr>
          <w:sz w:val="23"/>
          <w:szCs w:val="23"/>
        </w:rPr>
        <w:t>ct</w:t>
      </w:r>
      <w:r>
        <w:rPr>
          <w:spacing w:val="-1"/>
          <w:sz w:val="23"/>
          <w:szCs w:val="23"/>
        </w:rPr>
        <w:t>r</w:t>
      </w:r>
      <w:r>
        <w:rPr>
          <w:spacing w:val="1"/>
          <w:sz w:val="23"/>
          <w:szCs w:val="23"/>
        </w:rPr>
        <w:t>on</w:t>
      </w:r>
      <w:r>
        <w:rPr>
          <w:sz w:val="23"/>
          <w:szCs w:val="23"/>
        </w:rPr>
        <w:t>ic</w:t>
      </w:r>
      <w:r>
        <w:rPr>
          <w:spacing w:val="11"/>
          <w:sz w:val="23"/>
          <w:szCs w:val="23"/>
        </w:rPr>
        <w:t xml:space="preserve"> </w:t>
      </w:r>
      <w:r>
        <w:rPr>
          <w:spacing w:val="-2"/>
          <w:sz w:val="23"/>
          <w:szCs w:val="23"/>
        </w:rPr>
        <w:t>m</w:t>
      </w:r>
      <w:r>
        <w:rPr>
          <w:sz w:val="23"/>
          <w:szCs w:val="23"/>
        </w:rPr>
        <w:t>ail,</w:t>
      </w:r>
      <w:r>
        <w:rPr>
          <w:spacing w:val="7"/>
          <w:sz w:val="23"/>
          <w:szCs w:val="23"/>
        </w:rPr>
        <w:t xml:space="preserve"> </w:t>
      </w:r>
      <w:r>
        <w:rPr>
          <w:spacing w:val="1"/>
          <w:sz w:val="23"/>
          <w:szCs w:val="23"/>
        </w:rPr>
        <w:t>o</w:t>
      </w:r>
      <w:r>
        <w:rPr>
          <w:sz w:val="23"/>
          <w:szCs w:val="23"/>
        </w:rPr>
        <w:t>r</w:t>
      </w:r>
      <w:r>
        <w:rPr>
          <w:spacing w:val="1"/>
          <w:sz w:val="23"/>
          <w:szCs w:val="23"/>
        </w:rPr>
        <w:t xml:space="preserve"> o</w:t>
      </w:r>
      <w:r>
        <w:rPr>
          <w:sz w:val="23"/>
          <w:szCs w:val="23"/>
        </w:rPr>
        <w:t>t</w:t>
      </w:r>
      <w:r>
        <w:rPr>
          <w:spacing w:val="1"/>
          <w:sz w:val="23"/>
          <w:szCs w:val="23"/>
        </w:rPr>
        <w:t>h</w:t>
      </w:r>
      <w:r>
        <w:rPr>
          <w:sz w:val="23"/>
          <w:szCs w:val="23"/>
        </w:rPr>
        <w:t>er</w:t>
      </w:r>
      <w:r>
        <w:rPr>
          <w:spacing w:val="7"/>
          <w:sz w:val="23"/>
          <w:szCs w:val="23"/>
        </w:rPr>
        <w:t xml:space="preserve"> </w:t>
      </w:r>
      <w:r>
        <w:rPr>
          <w:spacing w:val="1"/>
          <w:sz w:val="23"/>
          <w:szCs w:val="23"/>
        </w:rPr>
        <w:t>m</w:t>
      </w:r>
      <w:r>
        <w:rPr>
          <w:sz w:val="23"/>
          <w:szCs w:val="23"/>
        </w:rPr>
        <w:t>ea</w:t>
      </w:r>
      <w:r>
        <w:rPr>
          <w:spacing w:val="-2"/>
          <w:sz w:val="23"/>
          <w:szCs w:val="23"/>
        </w:rPr>
        <w:t>n</w:t>
      </w:r>
      <w:r>
        <w:rPr>
          <w:sz w:val="23"/>
          <w:szCs w:val="23"/>
        </w:rPr>
        <w:t>s</w:t>
      </w:r>
      <w:r>
        <w:rPr>
          <w:spacing w:val="6"/>
          <w:sz w:val="23"/>
          <w:szCs w:val="23"/>
        </w:rPr>
        <w:t xml:space="preserve"> </w:t>
      </w:r>
      <w:r>
        <w:rPr>
          <w:spacing w:val="1"/>
          <w:sz w:val="23"/>
          <w:szCs w:val="23"/>
        </w:rPr>
        <w:t>o</w:t>
      </w:r>
      <w:r>
        <w:rPr>
          <w:sz w:val="23"/>
          <w:szCs w:val="23"/>
        </w:rPr>
        <w:t>f</w:t>
      </w:r>
      <w:r>
        <w:rPr>
          <w:spacing w:val="6"/>
          <w:sz w:val="23"/>
          <w:szCs w:val="23"/>
        </w:rPr>
        <w:t xml:space="preserve"> </w:t>
      </w:r>
      <w:r>
        <w:rPr>
          <w:spacing w:val="-1"/>
          <w:sz w:val="23"/>
          <w:szCs w:val="23"/>
        </w:rPr>
        <w:t>wr</w:t>
      </w:r>
      <w:r>
        <w:rPr>
          <w:sz w:val="23"/>
          <w:szCs w:val="23"/>
        </w:rPr>
        <w:t>it</w:t>
      </w:r>
      <w:r>
        <w:rPr>
          <w:spacing w:val="2"/>
          <w:sz w:val="23"/>
          <w:szCs w:val="23"/>
        </w:rPr>
        <w:t>t</w:t>
      </w:r>
      <w:r>
        <w:rPr>
          <w:spacing w:val="-3"/>
          <w:sz w:val="23"/>
          <w:szCs w:val="23"/>
        </w:rPr>
        <w:t>e</w:t>
      </w:r>
      <w:r>
        <w:rPr>
          <w:sz w:val="23"/>
          <w:szCs w:val="23"/>
        </w:rPr>
        <w:t>n</w:t>
      </w:r>
      <w:r>
        <w:rPr>
          <w:spacing w:val="8"/>
          <w:sz w:val="23"/>
          <w:szCs w:val="23"/>
        </w:rPr>
        <w:t xml:space="preserve"> </w:t>
      </w:r>
      <w:r>
        <w:rPr>
          <w:w w:val="101"/>
          <w:sz w:val="23"/>
          <w:szCs w:val="23"/>
        </w:rPr>
        <w:t>c</w:t>
      </w:r>
      <w:r>
        <w:rPr>
          <w:spacing w:val="1"/>
          <w:w w:val="101"/>
          <w:sz w:val="23"/>
          <w:szCs w:val="23"/>
        </w:rPr>
        <w:t>om</w:t>
      </w:r>
      <w:r>
        <w:rPr>
          <w:spacing w:val="-2"/>
          <w:w w:val="101"/>
          <w:sz w:val="23"/>
          <w:szCs w:val="23"/>
        </w:rPr>
        <w:t>mu</w:t>
      </w:r>
      <w:r>
        <w:rPr>
          <w:spacing w:val="1"/>
          <w:w w:val="101"/>
          <w:sz w:val="23"/>
          <w:szCs w:val="23"/>
        </w:rPr>
        <w:t>n</w:t>
      </w:r>
      <w:r>
        <w:rPr>
          <w:w w:val="101"/>
          <w:sz w:val="23"/>
          <w:szCs w:val="23"/>
        </w:rPr>
        <w:t>i</w:t>
      </w:r>
      <w:r>
        <w:rPr>
          <w:spacing w:val="2"/>
          <w:w w:val="101"/>
          <w:sz w:val="23"/>
          <w:szCs w:val="23"/>
        </w:rPr>
        <w:t>c</w:t>
      </w:r>
      <w:r>
        <w:rPr>
          <w:w w:val="101"/>
          <w:sz w:val="23"/>
          <w:szCs w:val="23"/>
        </w:rPr>
        <w:t>ati</w:t>
      </w:r>
      <w:r>
        <w:rPr>
          <w:spacing w:val="1"/>
          <w:w w:val="101"/>
          <w:sz w:val="23"/>
          <w:szCs w:val="23"/>
        </w:rPr>
        <w:t>on</w:t>
      </w:r>
      <w:r>
        <w:rPr>
          <w:w w:val="101"/>
          <w:sz w:val="23"/>
          <w:szCs w:val="23"/>
        </w:rPr>
        <w:t>.</w:t>
      </w:r>
    </w:p>
    <w:p w14:paraId="4A6F41FA" w14:textId="77777777" w:rsidR="00343255" w:rsidRDefault="00343255">
      <w:pPr>
        <w:spacing w:before="10" w:line="260" w:lineRule="exact"/>
        <w:rPr>
          <w:sz w:val="26"/>
          <w:szCs w:val="26"/>
        </w:rPr>
      </w:pPr>
    </w:p>
    <w:p w14:paraId="2942FA53" w14:textId="77777777" w:rsidR="00343255" w:rsidRDefault="00EB53DC">
      <w:pPr>
        <w:spacing w:line="243" w:lineRule="auto"/>
        <w:ind w:left="1689" w:right="91"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6           </w:t>
      </w:r>
      <w:r>
        <w:rPr>
          <w:spacing w:val="15"/>
          <w:sz w:val="23"/>
          <w:szCs w:val="23"/>
        </w:rPr>
        <w:t xml:space="preserve"> </w:t>
      </w:r>
      <w:r>
        <w:rPr>
          <w:sz w:val="23"/>
          <w:szCs w:val="23"/>
        </w:rPr>
        <w:t>C</w:t>
      </w:r>
      <w:r>
        <w:rPr>
          <w:spacing w:val="-1"/>
          <w:sz w:val="23"/>
          <w:szCs w:val="23"/>
        </w:rPr>
        <w:t>O</w:t>
      </w:r>
      <w:r>
        <w:rPr>
          <w:spacing w:val="2"/>
          <w:sz w:val="23"/>
          <w:szCs w:val="23"/>
        </w:rPr>
        <w:t>N</w:t>
      </w:r>
      <w:r>
        <w:rPr>
          <w:sz w:val="23"/>
          <w:szCs w:val="23"/>
        </w:rPr>
        <w:t>F</w:t>
      </w:r>
      <w:r>
        <w:rPr>
          <w:spacing w:val="-3"/>
          <w:sz w:val="23"/>
          <w:szCs w:val="23"/>
        </w:rPr>
        <w:t>L</w:t>
      </w:r>
      <w:r>
        <w:rPr>
          <w:spacing w:val="-1"/>
          <w:sz w:val="23"/>
          <w:szCs w:val="23"/>
        </w:rPr>
        <w:t>I</w:t>
      </w:r>
      <w:r>
        <w:rPr>
          <w:spacing w:val="3"/>
          <w:sz w:val="23"/>
          <w:szCs w:val="23"/>
        </w:rPr>
        <w:t>C</w:t>
      </w:r>
      <w:r>
        <w:rPr>
          <w:sz w:val="23"/>
          <w:szCs w:val="23"/>
        </w:rPr>
        <w:t>T</w:t>
      </w:r>
      <w:r>
        <w:rPr>
          <w:spacing w:val="10"/>
          <w:sz w:val="23"/>
          <w:szCs w:val="23"/>
        </w:rPr>
        <w:t xml:space="preserve"> </w:t>
      </w:r>
      <w:r>
        <w:rPr>
          <w:spacing w:val="4"/>
          <w:sz w:val="23"/>
          <w:szCs w:val="23"/>
        </w:rPr>
        <w:t>O</w:t>
      </w:r>
      <w:r>
        <w:rPr>
          <w:sz w:val="23"/>
          <w:szCs w:val="23"/>
        </w:rPr>
        <w:t>F</w:t>
      </w:r>
      <w:r>
        <w:rPr>
          <w:spacing w:val="3"/>
          <w:sz w:val="23"/>
          <w:szCs w:val="23"/>
        </w:rPr>
        <w:t xml:space="preserve"> </w:t>
      </w:r>
      <w:r>
        <w:rPr>
          <w:spacing w:val="-3"/>
          <w:sz w:val="23"/>
          <w:szCs w:val="23"/>
        </w:rPr>
        <w:t>I</w:t>
      </w:r>
      <w:r>
        <w:rPr>
          <w:spacing w:val="-1"/>
          <w:sz w:val="23"/>
          <w:szCs w:val="23"/>
        </w:rPr>
        <w:t>N</w:t>
      </w:r>
      <w:r>
        <w:rPr>
          <w:spacing w:val="4"/>
          <w:sz w:val="23"/>
          <w:szCs w:val="23"/>
        </w:rPr>
        <w:t>T</w:t>
      </w:r>
      <w:r>
        <w:rPr>
          <w:spacing w:val="-1"/>
          <w:sz w:val="23"/>
          <w:szCs w:val="23"/>
        </w:rPr>
        <w:t>E</w:t>
      </w:r>
      <w:r>
        <w:rPr>
          <w:sz w:val="23"/>
          <w:szCs w:val="23"/>
        </w:rPr>
        <w:t>R</w:t>
      </w:r>
      <w:r>
        <w:rPr>
          <w:spacing w:val="1"/>
          <w:sz w:val="23"/>
          <w:szCs w:val="23"/>
        </w:rPr>
        <w:t>E</w:t>
      </w:r>
      <w:r>
        <w:rPr>
          <w:spacing w:val="-3"/>
          <w:sz w:val="23"/>
          <w:szCs w:val="23"/>
        </w:rPr>
        <w:t>S</w:t>
      </w:r>
      <w:r>
        <w:rPr>
          <w:spacing w:val="1"/>
          <w:sz w:val="23"/>
          <w:szCs w:val="23"/>
        </w:rPr>
        <w:t>T</w:t>
      </w:r>
      <w:r>
        <w:rPr>
          <w:sz w:val="23"/>
          <w:szCs w:val="23"/>
        </w:rPr>
        <w:t xml:space="preserve">. </w:t>
      </w:r>
      <w:r>
        <w:rPr>
          <w:spacing w:val="13"/>
          <w:sz w:val="23"/>
          <w:szCs w:val="23"/>
        </w:rPr>
        <w:t xml:space="preserve"> </w:t>
      </w:r>
      <w:r>
        <w:rPr>
          <w:spacing w:val="-1"/>
          <w:sz w:val="23"/>
          <w:szCs w:val="23"/>
        </w:rPr>
        <w:t>T</w:t>
      </w:r>
      <w:r>
        <w:rPr>
          <w:spacing w:val="1"/>
          <w:sz w:val="23"/>
          <w:szCs w:val="23"/>
        </w:rPr>
        <w:t>h</w:t>
      </w:r>
      <w:r>
        <w:rPr>
          <w:sz w:val="23"/>
          <w:szCs w:val="23"/>
        </w:rPr>
        <w:t>e</w:t>
      </w:r>
      <w:r>
        <w:rPr>
          <w:spacing w:val="4"/>
          <w:sz w:val="23"/>
          <w:szCs w:val="23"/>
        </w:rPr>
        <w:t xml:space="preserve"> </w:t>
      </w:r>
      <w:r>
        <w:rPr>
          <w:spacing w:val="-1"/>
          <w:sz w:val="23"/>
          <w:szCs w:val="23"/>
        </w:rPr>
        <w:t>D</w:t>
      </w:r>
      <w:r>
        <w:rPr>
          <w:spacing w:val="2"/>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O</w:t>
      </w:r>
      <w:r>
        <w:rPr>
          <w:spacing w:val="-1"/>
          <w:sz w:val="23"/>
          <w:szCs w:val="23"/>
        </w:rPr>
        <w:t>ff</w:t>
      </w:r>
      <w:r>
        <w:rPr>
          <w:sz w:val="23"/>
          <w:szCs w:val="23"/>
        </w:rPr>
        <w:t>ice</w:t>
      </w:r>
      <w:r>
        <w:rPr>
          <w:spacing w:val="-1"/>
          <w:sz w:val="23"/>
          <w:szCs w:val="23"/>
        </w:rPr>
        <w:t>r</w:t>
      </w:r>
      <w:r>
        <w:rPr>
          <w:sz w:val="23"/>
          <w:szCs w:val="23"/>
        </w:rPr>
        <w:t>s</w:t>
      </w:r>
      <w:r>
        <w:rPr>
          <w:spacing w:val="8"/>
          <w:sz w:val="23"/>
          <w:szCs w:val="23"/>
        </w:rPr>
        <w:t xml:space="preserve"> </w:t>
      </w:r>
      <w:r>
        <w:rPr>
          <w:spacing w:val="3"/>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w w:val="101"/>
          <w:sz w:val="23"/>
          <w:szCs w:val="23"/>
        </w:rPr>
        <w:t>C</w:t>
      </w:r>
      <w:r>
        <w:rPr>
          <w:spacing w:val="-2"/>
          <w:w w:val="101"/>
          <w:sz w:val="23"/>
          <w:szCs w:val="23"/>
        </w:rPr>
        <w:t>h</w:t>
      </w:r>
      <w:r>
        <w:rPr>
          <w:w w:val="101"/>
          <w:sz w:val="23"/>
          <w:szCs w:val="23"/>
        </w:rPr>
        <w:t>a</w:t>
      </w:r>
      <w:r>
        <w:rPr>
          <w:spacing w:val="1"/>
          <w:w w:val="101"/>
          <w:sz w:val="23"/>
          <w:szCs w:val="23"/>
        </w:rPr>
        <w:t>p</w:t>
      </w:r>
      <w:r>
        <w:rPr>
          <w:w w:val="101"/>
          <w:sz w:val="23"/>
          <w:szCs w:val="23"/>
        </w:rPr>
        <w:t xml:space="preserve">ter </w:t>
      </w:r>
      <w:r>
        <w:rPr>
          <w:spacing w:val="1"/>
          <w:sz w:val="23"/>
          <w:szCs w:val="23"/>
        </w:rPr>
        <w:t>o</w:t>
      </w:r>
      <w:r>
        <w:rPr>
          <w:spacing w:val="-1"/>
          <w:sz w:val="23"/>
          <w:szCs w:val="23"/>
        </w:rPr>
        <w:t>w</w:t>
      </w:r>
      <w:r>
        <w:rPr>
          <w:sz w:val="23"/>
          <w:szCs w:val="23"/>
        </w:rPr>
        <w:t>e</w:t>
      </w:r>
      <w:r>
        <w:rPr>
          <w:spacing w:val="4"/>
          <w:sz w:val="23"/>
          <w:szCs w:val="23"/>
        </w:rPr>
        <w:t xml:space="preserve"> </w:t>
      </w:r>
      <w:r>
        <w:rPr>
          <w:sz w:val="23"/>
          <w:szCs w:val="23"/>
        </w:rPr>
        <w:t>a</w:t>
      </w:r>
      <w:r>
        <w:rPr>
          <w:spacing w:val="1"/>
          <w:sz w:val="23"/>
          <w:szCs w:val="23"/>
        </w:rPr>
        <w:t xml:space="preserve"> </w:t>
      </w:r>
      <w:r>
        <w:rPr>
          <w:spacing w:val="-1"/>
          <w:sz w:val="23"/>
          <w:szCs w:val="23"/>
        </w:rPr>
        <w:t>f</w:t>
      </w:r>
      <w:r>
        <w:rPr>
          <w:sz w:val="23"/>
          <w:szCs w:val="23"/>
        </w:rPr>
        <w:t>i</w:t>
      </w:r>
      <w:r>
        <w:rPr>
          <w:spacing w:val="1"/>
          <w:sz w:val="23"/>
          <w:szCs w:val="23"/>
        </w:rPr>
        <w:t>du</w:t>
      </w:r>
      <w:r>
        <w:rPr>
          <w:sz w:val="23"/>
          <w:szCs w:val="23"/>
        </w:rPr>
        <w:t>c</w:t>
      </w:r>
      <w:r>
        <w:rPr>
          <w:spacing w:val="2"/>
          <w:sz w:val="23"/>
          <w:szCs w:val="23"/>
        </w:rPr>
        <w:t>i</w:t>
      </w:r>
      <w:r>
        <w:rPr>
          <w:sz w:val="23"/>
          <w:szCs w:val="23"/>
        </w:rPr>
        <w:t>a</w:t>
      </w:r>
      <w:r>
        <w:rPr>
          <w:spacing w:val="4"/>
          <w:sz w:val="23"/>
          <w:szCs w:val="23"/>
        </w:rPr>
        <w:t>r</w:t>
      </w:r>
      <w:r>
        <w:rPr>
          <w:sz w:val="23"/>
          <w:szCs w:val="23"/>
        </w:rPr>
        <w:t>y</w:t>
      </w:r>
      <w:r>
        <w:rPr>
          <w:spacing w:val="4"/>
          <w:sz w:val="23"/>
          <w:szCs w:val="23"/>
        </w:rPr>
        <w:t xml:space="preserve"> </w:t>
      </w:r>
      <w:r>
        <w:rPr>
          <w:spacing w:val="-2"/>
          <w:sz w:val="23"/>
          <w:szCs w:val="23"/>
        </w:rPr>
        <w:t>d</w:t>
      </w:r>
      <w:r>
        <w:rPr>
          <w:spacing w:val="1"/>
          <w:sz w:val="23"/>
          <w:szCs w:val="23"/>
        </w:rPr>
        <w:t>u</w:t>
      </w:r>
      <w:r>
        <w:rPr>
          <w:spacing w:val="5"/>
          <w:sz w:val="23"/>
          <w:szCs w:val="23"/>
        </w:rPr>
        <w:t>t</w:t>
      </w:r>
      <w:r>
        <w:rPr>
          <w:sz w:val="23"/>
          <w:szCs w:val="23"/>
        </w:rPr>
        <w:t xml:space="preserve">y </w:t>
      </w:r>
      <w:r>
        <w:rPr>
          <w:spacing w:val="2"/>
          <w:sz w:val="23"/>
          <w:szCs w:val="23"/>
        </w:rPr>
        <w:t>t</w:t>
      </w:r>
      <w:r>
        <w:rPr>
          <w:sz w:val="23"/>
          <w:szCs w:val="23"/>
        </w:rPr>
        <w:t>o</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ter</w:t>
      </w:r>
      <w:r>
        <w:rPr>
          <w:spacing w:val="9"/>
          <w:sz w:val="23"/>
          <w:szCs w:val="23"/>
        </w:rPr>
        <w:t xml:space="preserve"> </w:t>
      </w:r>
      <w:r>
        <w:rPr>
          <w:sz w:val="23"/>
          <w:szCs w:val="23"/>
        </w:rPr>
        <w:t>to</w:t>
      </w:r>
      <w:r>
        <w:rPr>
          <w:spacing w:val="3"/>
          <w:sz w:val="23"/>
          <w:szCs w:val="23"/>
        </w:rPr>
        <w:t xml:space="preserve"> </w:t>
      </w:r>
      <w:r>
        <w:rPr>
          <w:spacing w:val="2"/>
          <w:sz w:val="23"/>
          <w:szCs w:val="23"/>
        </w:rPr>
        <w:t>a</w:t>
      </w:r>
      <w:r>
        <w:rPr>
          <w:sz w:val="23"/>
          <w:szCs w:val="23"/>
        </w:rPr>
        <w:t>ct</w:t>
      </w:r>
      <w:r>
        <w:rPr>
          <w:spacing w:val="3"/>
          <w:sz w:val="23"/>
          <w:szCs w:val="23"/>
        </w:rPr>
        <w:t xml:space="preserve"> </w:t>
      </w:r>
      <w:r>
        <w:rPr>
          <w:sz w:val="23"/>
          <w:szCs w:val="23"/>
        </w:rPr>
        <w:t>in</w:t>
      </w:r>
      <w:r>
        <w:rPr>
          <w:spacing w:val="5"/>
          <w:sz w:val="23"/>
          <w:szCs w:val="23"/>
        </w:rPr>
        <w:t xml:space="preserve"> </w:t>
      </w:r>
      <w:r>
        <w:rPr>
          <w:spacing w:val="-4"/>
          <w:sz w:val="23"/>
          <w:szCs w:val="23"/>
        </w:rPr>
        <w:t>g</w:t>
      </w:r>
      <w:r>
        <w:rPr>
          <w:spacing w:val="1"/>
          <w:sz w:val="23"/>
          <w:szCs w:val="23"/>
        </w:rPr>
        <w:t>o</w:t>
      </w:r>
      <w:r>
        <w:rPr>
          <w:spacing w:val="-2"/>
          <w:sz w:val="23"/>
          <w:szCs w:val="23"/>
        </w:rPr>
        <w:t>o</w:t>
      </w:r>
      <w:r>
        <w:rPr>
          <w:sz w:val="23"/>
          <w:szCs w:val="23"/>
        </w:rPr>
        <w:t>d</w:t>
      </w:r>
      <w:r>
        <w:rPr>
          <w:spacing w:val="8"/>
          <w:sz w:val="23"/>
          <w:szCs w:val="23"/>
        </w:rPr>
        <w:t xml:space="preserve"> </w:t>
      </w:r>
      <w:r>
        <w:rPr>
          <w:spacing w:val="-1"/>
          <w:sz w:val="23"/>
          <w:szCs w:val="23"/>
        </w:rPr>
        <w:t>f</w:t>
      </w:r>
      <w:r>
        <w:rPr>
          <w:sz w:val="23"/>
          <w:szCs w:val="23"/>
        </w:rPr>
        <w:t>a</w:t>
      </w:r>
      <w:r>
        <w:rPr>
          <w:spacing w:val="2"/>
          <w:sz w:val="23"/>
          <w:szCs w:val="23"/>
        </w:rPr>
        <w:t>i</w:t>
      </w:r>
      <w:r>
        <w:rPr>
          <w:sz w:val="23"/>
          <w:szCs w:val="23"/>
        </w:rPr>
        <w:t>th</w:t>
      </w:r>
      <w:r>
        <w:rPr>
          <w:spacing w:val="5"/>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pacing w:val="2"/>
          <w:sz w:val="23"/>
          <w:szCs w:val="23"/>
        </w:rPr>
        <w:t>i</w:t>
      </w:r>
      <w:r>
        <w:rPr>
          <w:sz w:val="23"/>
          <w:szCs w:val="23"/>
        </w:rPr>
        <w:t>n</w:t>
      </w:r>
      <w:r>
        <w:rPr>
          <w:spacing w:val="3"/>
          <w:sz w:val="23"/>
          <w:szCs w:val="23"/>
        </w:rPr>
        <w:t xml:space="preserve"> </w:t>
      </w:r>
      <w:r>
        <w:rPr>
          <w:sz w:val="23"/>
          <w:szCs w:val="23"/>
        </w:rPr>
        <w:t>a</w:t>
      </w:r>
      <w:r>
        <w:rPr>
          <w:spacing w:val="3"/>
          <w:sz w:val="23"/>
          <w:szCs w:val="23"/>
        </w:rPr>
        <w:t xml:space="preserve"> </w:t>
      </w:r>
      <w:r>
        <w:rPr>
          <w:spacing w:val="-2"/>
          <w:w w:val="101"/>
          <w:sz w:val="23"/>
          <w:szCs w:val="23"/>
        </w:rPr>
        <w:t>m</w:t>
      </w:r>
      <w:r>
        <w:rPr>
          <w:spacing w:val="-3"/>
          <w:w w:val="101"/>
          <w:sz w:val="23"/>
          <w:szCs w:val="23"/>
        </w:rPr>
        <w:t>a</w:t>
      </w:r>
      <w:r>
        <w:rPr>
          <w:spacing w:val="1"/>
          <w:w w:val="101"/>
          <w:sz w:val="23"/>
          <w:szCs w:val="23"/>
        </w:rPr>
        <w:t>nn</w:t>
      </w:r>
      <w:r>
        <w:rPr>
          <w:spacing w:val="2"/>
          <w:w w:val="101"/>
          <w:sz w:val="23"/>
          <w:szCs w:val="23"/>
        </w:rPr>
        <w:t>e</w:t>
      </w:r>
      <w:r>
        <w:rPr>
          <w:w w:val="101"/>
          <w:sz w:val="23"/>
          <w:szCs w:val="23"/>
        </w:rPr>
        <w:t xml:space="preserve">r </w:t>
      </w:r>
      <w:r>
        <w:rPr>
          <w:sz w:val="23"/>
          <w:szCs w:val="23"/>
        </w:rPr>
        <w:t>t</w:t>
      </w:r>
      <w:r>
        <w:rPr>
          <w:spacing w:val="1"/>
          <w:sz w:val="23"/>
          <w:szCs w:val="23"/>
        </w:rPr>
        <w:t>h</w:t>
      </w:r>
      <w:r>
        <w:rPr>
          <w:sz w:val="23"/>
          <w:szCs w:val="23"/>
        </w:rPr>
        <w:t>at</w:t>
      </w:r>
      <w:r>
        <w:rPr>
          <w:spacing w:val="3"/>
          <w:sz w:val="23"/>
          <w:szCs w:val="23"/>
        </w:rPr>
        <w:t xml:space="preserve"> </w:t>
      </w:r>
      <w:r>
        <w:rPr>
          <w:spacing w:val="2"/>
          <w:sz w:val="23"/>
          <w:szCs w:val="23"/>
        </w:rPr>
        <w:t>t</w:t>
      </w:r>
      <w:r>
        <w:rPr>
          <w:spacing w:val="-2"/>
          <w:sz w:val="23"/>
          <w:szCs w:val="23"/>
        </w:rPr>
        <w:t>h</w:t>
      </w:r>
      <w:r>
        <w:rPr>
          <w:spacing w:val="2"/>
          <w:sz w:val="23"/>
          <w:szCs w:val="23"/>
        </w:rPr>
        <w:t>e</w:t>
      </w:r>
      <w:r>
        <w:rPr>
          <w:sz w:val="23"/>
          <w:szCs w:val="23"/>
        </w:rPr>
        <w:t xml:space="preserve">y </w:t>
      </w:r>
      <w:r>
        <w:rPr>
          <w:spacing w:val="1"/>
          <w:sz w:val="23"/>
          <w:szCs w:val="23"/>
        </w:rPr>
        <w:t>r</w:t>
      </w:r>
      <w:r>
        <w:rPr>
          <w:sz w:val="23"/>
          <w:szCs w:val="23"/>
        </w:rPr>
        <w:t>eas</w:t>
      </w:r>
      <w:r>
        <w:rPr>
          <w:spacing w:val="1"/>
          <w:sz w:val="23"/>
          <w:szCs w:val="23"/>
        </w:rPr>
        <w:t>on</w:t>
      </w:r>
      <w:r>
        <w:rPr>
          <w:sz w:val="23"/>
          <w:szCs w:val="23"/>
        </w:rPr>
        <w:t>a</w:t>
      </w:r>
      <w:r>
        <w:rPr>
          <w:spacing w:val="1"/>
          <w:sz w:val="23"/>
          <w:szCs w:val="23"/>
        </w:rPr>
        <w:t>b</w:t>
      </w:r>
      <w:r>
        <w:rPr>
          <w:spacing w:val="2"/>
          <w:sz w:val="23"/>
          <w:szCs w:val="23"/>
        </w:rPr>
        <w:t>l</w:t>
      </w:r>
      <w:r>
        <w:rPr>
          <w:sz w:val="23"/>
          <w:szCs w:val="23"/>
        </w:rPr>
        <w:t>y</w:t>
      </w:r>
      <w:r>
        <w:rPr>
          <w:spacing w:val="6"/>
          <w:sz w:val="23"/>
          <w:szCs w:val="23"/>
        </w:rPr>
        <w:t xml:space="preserve"> </w:t>
      </w:r>
      <w:r>
        <w:rPr>
          <w:spacing w:val="3"/>
          <w:sz w:val="23"/>
          <w:szCs w:val="23"/>
        </w:rPr>
        <w:t>b</w:t>
      </w:r>
      <w:r>
        <w:rPr>
          <w:spacing w:val="-3"/>
          <w:sz w:val="23"/>
          <w:szCs w:val="23"/>
        </w:rPr>
        <w:t>e</w:t>
      </w:r>
      <w:r>
        <w:rPr>
          <w:spacing w:val="2"/>
          <w:sz w:val="23"/>
          <w:szCs w:val="23"/>
        </w:rPr>
        <w:t>l</w:t>
      </w:r>
      <w:r>
        <w:rPr>
          <w:sz w:val="23"/>
          <w:szCs w:val="23"/>
        </w:rPr>
        <w:t>ie</w:t>
      </w:r>
      <w:r>
        <w:rPr>
          <w:spacing w:val="-2"/>
          <w:sz w:val="23"/>
          <w:szCs w:val="23"/>
        </w:rPr>
        <w:t>v</w:t>
      </w:r>
      <w:r>
        <w:rPr>
          <w:sz w:val="23"/>
          <w:szCs w:val="23"/>
        </w:rPr>
        <w:t>e</w:t>
      </w:r>
      <w:r>
        <w:rPr>
          <w:spacing w:val="9"/>
          <w:sz w:val="23"/>
          <w:szCs w:val="23"/>
        </w:rPr>
        <w:t xml:space="preserve"> </w:t>
      </w:r>
      <w:r>
        <w:rPr>
          <w:sz w:val="23"/>
          <w:szCs w:val="23"/>
        </w:rPr>
        <w:t>to</w:t>
      </w:r>
      <w:r>
        <w:rPr>
          <w:spacing w:val="3"/>
          <w:sz w:val="23"/>
          <w:szCs w:val="23"/>
        </w:rPr>
        <w:t xml:space="preserve"> </w:t>
      </w:r>
      <w:r>
        <w:rPr>
          <w:spacing w:val="-2"/>
          <w:sz w:val="23"/>
          <w:szCs w:val="23"/>
        </w:rPr>
        <w:t>b</w:t>
      </w:r>
      <w:r>
        <w:rPr>
          <w:sz w:val="23"/>
          <w:szCs w:val="23"/>
        </w:rPr>
        <w:t>e</w:t>
      </w:r>
      <w:r>
        <w:rPr>
          <w:spacing w:val="4"/>
          <w:sz w:val="23"/>
          <w:szCs w:val="23"/>
        </w:rPr>
        <w:t xml:space="preserve"> </w:t>
      </w:r>
      <w:r>
        <w:rPr>
          <w:sz w:val="23"/>
          <w:szCs w:val="23"/>
        </w:rPr>
        <w:t>in</w:t>
      </w:r>
      <w:r>
        <w:rPr>
          <w:spacing w:val="3"/>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2"/>
          <w:sz w:val="23"/>
          <w:szCs w:val="23"/>
        </w:rPr>
        <w:t>p</w:t>
      </w:r>
      <w:r>
        <w:rPr>
          <w:spacing w:val="2"/>
          <w:sz w:val="23"/>
          <w:szCs w:val="23"/>
        </w:rPr>
        <w:t>t</w:t>
      </w:r>
      <w:r>
        <w:rPr>
          <w:sz w:val="23"/>
          <w:szCs w:val="23"/>
        </w:rPr>
        <w:t>e</w:t>
      </w:r>
      <w:r>
        <w:rPr>
          <w:spacing w:val="1"/>
          <w:sz w:val="23"/>
          <w:szCs w:val="23"/>
        </w:rPr>
        <w:t>r</w:t>
      </w:r>
      <w:r>
        <w:rPr>
          <w:spacing w:val="-1"/>
          <w:sz w:val="23"/>
          <w:szCs w:val="23"/>
        </w:rPr>
        <w:t>'</w:t>
      </w:r>
      <w:r>
        <w:rPr>
          <w:sz w:val="23"/>
          <w:szCs w:val="23"/>
        </w:rPr>
        <w:t>s</w:t>
      </w:r>
      <w:r>
        <w:rPr>
          <w:spacing w:val="9"/>
          <w:sz w:val="23"/>
          <w:szCs w:val="23"/>
        </w:rPr>
        <w:t xml:space="preserve"> </w:t>
      </w:r>
      <w:r>
        <w:rPr>
          <w:spacing w:val="1"/>
          <w:sz w:val="23"/>
          <w:szCs w:val="23"/>
        </w:rPr>
        <w:t>b</w:t>
      </w:r>
      <w:r>
        <w:rPr>
          <w:sz w:val="23"/>
          <w:szCs w:val="23"/>
        </w:rPr>
        <w:t>est</w:t>
      </w:r>
      <w:r>
        <w:rPr>
          <w:spacing w:val="4"/>
          <w:sz w:val="23"/>
          <w:szCs w:val="23"/>
        </w:rPr>
        <w:t xml:space="preserve"> </w:t>
      </w:r>
      <w:r>
        <w:rPr>
          <w:spacing w:val="2"/>
          <w:sz w:val="23"/>
          <w:szCs w:val="23"/>
        </w:rPr>
        <w:t>i</w:t>
      </w:r>
      <w:r>
        <w:rPr>
          <w:spacing w:val="-2"/>
          <w:sz w:val="23"/>
          <w:szCs w:val="23"/>
        </w:rPr>
        <w:t>n</w:t>
      </w:r>
      <w:r>
        <w:rPr>
          <w:spacing w:val="2"/>
          <w:sz w:val="23"/>
          <w:szCs w:val="23"/>
        </w:rPr>
        <w:t>t</w:t>
      </w:r>
      <w:r>
        <w:rPr>
          <w:spacing w:val="-3"/>
          <w:sz w:val="23"/>
          <w:szCs w:val="23"/>
        </w:rPr>
        <w:t>e</w:t>
      </w:r>
      <w:r>
        <w:rPr>
          <w:spacing w:val="-1"/>
          <w:sz w:val="23"/>
          <w:szCs w:val="23"/>
        </w:rPr>
        <w:t>r</w:t>
      </w:r>
      <w:r>
        <w:rPr>
          <w:sz w:val="23"/>
          <w:szCs w:val="23"/>
        </w:rPr>
        <w:t>es</w:t>
      </w:r>
      <w:r>
        <w:rPr>
          <w:spacing w:val="2"/>
          <w:sz w:val="23"/>
          <w:szCs w:val="23"/>
        </w:rPr>
        <w:t>t</w:t>
      </w:r>
      <w:r>
        <w:rPr>
          <w:spacing w:val="-2"/>
          <w:sz w:val="23"/>
          <w:szCs w:val="23"/>
        </w:rPr>
        <w:t>s</w:t>
      </w:r>
      <w:r>
        <w:rPr>
          <w:sz w:val="23"/>
          <w:szCs w:val="23"/>
        </w:rPr>
        <w:t xml:space="preserve">. </w:t>
      </w:r>
      <w:r>
        <w:rPr>
          <w:spacing w:val="10"/>
          <w:sz w:val="23"/>
          <w:szCs w:val="23"/>
        </w:rPr>
        <w:t xml:space="preserve"> </w:t>
      </w:r>
      <w:r>
        <w:rPr>
          <w:spacing w:val="1"/>
          <w:w w:val="101"/>
          <w:sz w:val="23"/>
          <w:szCs w:val="23"/>
        </w:rPr>
        <w:t>Th</w:t>
      </w:r>
      <w:r>
        <w:rPr>
          <w:w w:val="101"/>
          <w:sz w:val="23"/>
          <w:szCs w:val="23"/>
        </w:rPr>
        <w:t xml:space="preserve">is </w:t>
      </w:r>
      <w:r>
        <w:rPr>
          <w:spacing w:val="1"/>
          <w:sz w:val="23"/>
          <w:szCs w:val="23"/>
        </w:rPr>
        <w:t>d</w:t>
      </w:r>
      <w:r>
        <w:rPr>
          <w:spacing w:val="-2"/>
          <w:sz w:val="23"/>
          <w:szCs w:val="23"/>
        </w:rPr>
        <w:t>u</w:t>
      </w:r>
      <w:r>
        <w:rPr>
          <w:spacing w:val="5"/>
          <w:sz w:val="23"/>
          <w:szCs w:val="23"/>
        </w:rPr>
        <w:t>t</w:t>
      </w:r>
      <w:r>
        <w:rPr>
          <w:sz w:val="23"/>
          <w:szCs w:val="23"/>
        </w:rPr>
        <w:t xml:space="preserve">y </w:t>
      </w:r>
      <w:r>
        <w:rPr>
          <w:spacing w:val="-2"/>
          <w:sz w:val="23"/>
          <w:szCs w:val="23"/>
        </w:rPr>
        <w:t>o</w:t>
      </w:r>
      <w:r>
        <w:rPr>
          <w:sz w:val="23"/>
          <w:szCs w:val="23"/>
        </w:rPr>
        <w:t>f</w:t>
      </w:r>
      <w:r>
        <w:rPr>
          <w:spacing w:val="4"/>
          <w:sz w:val="23"/>
          <w:szCs w:val="23"/>
        </w:rPr>
        <w:t xml:space="preserve"> </w:t>
      </w:r>
      <w:r>
        <w:rPr>
          <w:sz w:val="23"/>
          <w:szCs w:val="23"/>
        </w:rPr>
        <w:t>l</w:t>
      </w:r>
      <w:r>
        <w:rPr>
          <w:spacing w:val="6"/>
          <w:sz w:val="23"/>
          <w:szCs w:val="23"/>
        </w:rPr>
        <w:t>o</w:t>
      </w:r>
      <w:r>
        <w:rPr>
          <w:spacing w:val="-6"/>
          <w:sz w:val="23"/>
          <w:szCs w:val="23"/>
        </w:rPr>
        <w:t>y</w:t>
      </w:r>
      <w:r>
        <w:rPr>
          <w:sz w:val="23"/>
          <w:szCs w:val="23"/>
        </w:rPr>
        <w:t>al</w:t>
      </w:r>
      <w:r>
        <w:rPr>
          <w:spacing w:val="7"/>
          <w:sz w:val="23"/>
          <w:szCs w:val="23"/>
        </w:rPr>
        <w:t>t</w:t>
      </w:r>
      <w:r>
        <w:rPr>
          <w:sz w:val="23"/>
          <w:szCs w:val="23"/>
        </w:rPr>
        <w:t>y</w:t>
      </w:r>
      <w:r>
        <w:rPr>
          <w:spacing w:val="2"/>
          <w:sz w:val="23"/>
          <w:szCs w:val="23"/>
        </w:rPr>
        <w:t xml:space="preserve"> </w:t>
      </w:r>
      <w:r>
        <w:rPr>
          <w:spacing w:val="1"/>
          <w:sz w:val="23"/>
          <w:szCs w:val="23"/>
        </w:rPr>
        <w:t>r</w:t>
      </w:r>
      <w:r>
        <w:rPr>
          <w:sz w:val="23"/>
          <w:szCs w:val="23"/>
        </w:rPr>
        <w:t>e</w:t>
      </w:r>
      <w:r>
        <w:rPr>
          <w:spacing w:val="-2"/>
          <w:sz w:val="23"/>
          <w:szCs w:val="23"/>
        </w:rPr>
        <w:t>q</w:t>
      </w:r>
      <w:r>
        <w:rPr>
          <w:spacing w:val="1"/>
          <w:sz w:val="23"/>
          <w:szCs w:val="23"/>
        </w:rPr>
        <w:t>u</w:t>
      </w:r>
      <w:r>
        <w:rPr>
          <w:sz w:val="23"/>
          <w:szCs w:val="23"/>
        </w:rPr>
        <w:t>i</w:t>
      </w:r>
      <w:r>
        <w:rPr>
          <w:spacing w:val="-1"/>
          <w:sz w:val="23"/>
          <w:szCs w:val="23"/>
        </w:rPr>
        <w:t>r</w:t>
      </w:r>
      <w:r>
        <w:rPr>
          <w:sz w:val="23"/>
          <w:szCs w:val="23"/>
        </w:rPr>
        <w:t>es</w:t>
      </w:r>
      <w:r>
        <w:rPr>
          <w:spacing w:val="7"/>
          <w:sz w:val="23"/>
          <w:szCs w:val="23"/>
        </w:rPr>
        <w:t xml:space="preserve"> </w:t>
      </w:r>
      <w:r>
        <w:rPr>
          <w:spacing w:val="5"/>
          <w:sz w:val="23"/>
          <w:szCs w:val="23"/>
        </w:rPr>
        <w:t>t</w:t>
      </w:r>
      <w:r>
        <w:rPr>
          <w:spacing w:val="-2"/>
          <w:sz w:val="23"/>
          <w:szCs w:val="23"/>
        </w:rPr>
        <w:t>h</w:t>
      </w:r>
      <w:r>
        <w:rPr>
          <w:sz w:val="23"/>
          <w:szCs w:val="23"/>
        </w:rPr>
        <w:t>e</w:t>
      </w:r>
      <w:r>
        <w:rPr>
          <w:spacing w:val="3"/>
          <w:sz w:val="23"/>
          <w:szCs w:val="23"/>
        </w:rPr>
        <w:t xml:space="preserve"> C</w:t>
      </w:r>
      <w:r>
        <w:rPr>
          <w:spacing w:val="-2"/>
          <w:sz w:val="23"/>
          <w:szCs w:val="23"/>
        </w:rPr>
        <w:t>h</w:t>
      </w:r>
      <w:r>
        <w:rPr>
          <w:sz w:val="23"/>
          <w:szCs w:val="23"/>
        </w:rPr>
        <w:t>a</w:t>
      </w:r>
      <w:r>
        <w:rPr>
          <w:spacing w:val="1"/>
          <w:sz w:val="23"/>
          <w:szCs w:val="23"/>
        </w:rPr>
        <w:t>p</w:t>
      </w:r>
      <w:r>
        <w:rPr>
          <w:sz w:val="23"/>
          <w:szCs w:val="23"/>
        </w:rPr>
        <w:t>te</w:t>
      </w:r>
      <w:r>
        <w:rPr>
          <w:spacing w:val="1"/>
          <w:sz w:val="23"/>
          <w:szCs w:val="23"/>
        </w:rPr>
        <w:t>r</w:t>
      </w:r>
      <w:r>
        <w:rPr>
          <w:spacing w:val="-1"/>
          <w:sz w:val="23"/>
          <w:szCs w:val="23"/>
        </w:rPr>
        <w:t>'</w:t>
      </w:r>
      <w:r>
        <w:rPr>
          <w:sz w:val="23"/>
          <w:szCs w:val="23"/>
        </w:rPr>
        <w:t>s</w:t>
      </w:r>
      <w:r>
        <w:rPr>
          <w:spacing w:val="9"/>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9"/>
          <w:sz w:val="23"/>
          <w:szCs w:val="23"/>
        </w:rPr>
        <w:t xml:space="preserve"> </w:t>
      </w:r>
      <w:r>
        <w:rPr>
          <w:sz w:val="23"/>
          <w:szCs w:val="23"/>
        </w:rPr>
        <w:t>a</w:t>
      </w:r>
      <w:r>
        <w:rPr>
          <w:spacing w:val="3"/>
          <w:sz w:val="23"/>
          <w:szCs w:val="23"/>
        </w:rPr>
        <w:t>n</w:t>
      </w:r>
      <w:r>
        <w:rPr>
          <w:sz w:val="23"/>
          <w:szCs w:val="23"/>
        </w:rPr>
        <w:t>d</w:t>
      </w:r>
      <w:r>
        <w:rPr>
          <w:spacing w:val="4"/>
          <w:sz w:val="23"/>
          <w:szCs w:val="23"/>
        </w:rPr>
        <w:t xml:space="preserve"> </w:t>
      </w:r>
      <w:r>
        <w:rPr>
          <w:spacing w:val="-1"/>
          <w:sz w:val="23"/>
          <w:szCs w:val="23"/>
        </w:rPr>
        <w:t>Off</w:t>
      </w:r>
      <w:r>
        <w:rPr>
          <w:sz w:val="23"/>
          <w:szCs w:val="23"/>
        </w:rPr>
        <w:t>ic</w:t>
      </w:r>
      <w:r>
        <w:rPr>
          <w:spacing w:val="2"/>
          <w:sz w:val="23"/>
          <w:szCs w:val="23"/>
        </w:rPr>
        <w:t>e</w:t>
      </w:r>
      <w:r>
        <w:rPr>
          <w:spacing w:val="-1"/>
          <w:sz w:val="23"/>
          <w:szCs w:val="23"/>
        </w:rPr>
        <w:t>r</w:t>
      </w:r>
      <w:r>
        <w:rPr>
          <w:sz w:val="23"/>
          <w:szCs w:val="23"/>
        </w:rPr>
        <w:t>s</w:t>
      </w:r>
      <w:r>
        <w:rPr>
          <w:spacing w:val="8"/>
          <w:sz w:val="23"/>
          <w:szCs w:val="23"/>
        </w:rPr>
        <w:t xml:space="preserve"> </w:t>
      </w:r>
      <w:r>
        <w:rPr>
          <w:spacing w:val="2"/>
          <w:sz w:val="23"/>
          <w:szCs w:val="23"/>
        </w:rPr>
        <w:t>t</w:t>
      </w:r>
      <w:r>
        <w:rPr>
          <w:sz w:val="23"/>
          <w:szCs w:val="23"/>
        </w:rPr>
        <w:t>o</w:t>
      </w:r>
      <w:r>
        <w:rPr>
          <w:spacing w:val="3"/>
          <w:sz w:val="23"/>
          <w:szCs w:val="23"/>
        </w:rPr>
        <w:t xml:space="preserve"> </w:t>
      </w:r>
      <w:r>
        <w:rPr>
          <w:spacing w:val="-3"/>
          <w:w w:val="101"/>
          <w:sz w:val="23"/>
          <w:szCs w:val="23"/>
        </w:rPr>
        <w:t>e</w:t>
      </w:r>
      <w:r>
        <w:rPr>
          <w:spacing w:val="3"/>
          <w:w w:val="101"/>
          <w:sz w:val="23"/>
          <w:szCs w:val="23"/>
        </w:rPr>
        <w:t>x</w:t>
      </w:r>
      <w:r>
        <w:rPr>
          <w:w w:val="101"/>
          <w:sz w:val="23"/>
          <w:szCs w:val="23"/>
        </w:rPr>
        <w:t>e</w:t>
      </w:r>
      <w:r>
        <w:rPr>
          <w:spacing w:val="-1"/>
          <w:w w:val="101"/>
          <w:sz w:val="23"/>
          <w:szCs w:val="23"/>
        </w:rPr>
        <w:t>r</w:t>
      </w:r>
      <w:r>
        <w:rPr>
          <w:w w:val="101"/>
          <w:sz w:val="23"/>
          <w:szCs w:val="23"/>
        </w:rPr>
        <w:t xml:space="preserve">cise </w:t>
      </w:r>
      <w:r>
        <w:rPr>
          <w:sz w:val="23"/>
          <w:szCs w:val="23"/>
        </w:rPr>
        <w:t>i</w:t>
      </w:r>
      <w:r>
        <w:rPr>
          <w:spacing w:val="1"/>
          <w:sz w:val="23"/>
          <w:szCs w:val="23"/>
        </w:rPr>
        <w:t>nd</w:t>
      </w:r>
      <w:r>
        <w:rPr>
          <w:spacing w:val="-3"/>
          <w:sz w:val="23"/>
          <w:szCs w:val="23"/>
        </w:rPr>
        <w:t>e</w:t>
      </w:r>
      <w:r>
        <w:rPr>
          <w:spacing w:val="1"/>
          <w:sz w:val="23"/>
          <w:szCs w:val="23"/>
        </w:rPr>
        <w:t>p</w:t>
      </w:r>
      <w:r>
        <w:rPr>
          <w:sz w:val="23"/>
          <w:szCs w:val="23"/>
        </w:rPr>
        <w:t>e</w:t>
      </w:r>
      <w:r>
        <w:rPr>
          <w:spacing w:val="1"/>
          <w:sz w:val="23"/>
          <w:szCs w:val="23"/>
        </w:rPr>
        <w:t>n</w:t>
      </w:r>
      <w:r>
        <w:rPr>
          <w:spacing w:val="-2"/>
          <w:sz w:val="23"/>
          <w:szCs w:val="23"/>
        </w:rPr>
        <w:t>d</w:t>
      </w:r>
      <w:r>
        <w:rPr>
          <w:sz w:val="23"/>
          <w:szCs w:val="23"/>
        </w:rPr>
        <w:t>e</w:t>
      </w:r>
      <w:r>
        <w:rPr>
          <w:spacing w:val="1"/>
          <w:sz w:val="23"/>
          <w:szCs w:val="23"/>
        </w:rPr>
        <w:t>n</w:t>
      </w:r>
      <w:r>
        <w:rPr>
          <w:sz w:val="23"/>
          <w:szCs w:val="23"/>
        </w:rPr>
        <w:t>t</w:t>
      </w:r>
      <w:r>
        <w:rPr>
          <w:spacing w:val="11"/>
          <w:sz w:val="23"/>
          <w:szCs w:val="23"/>
        </w:rPr>
        <w:t xml:space="preserve"> </w:t>
      </w:r>
      <w:r>
        <w:rPr>
          <w:spacing w:val="2"/>
          <w:sz w:val="23"/>
          <w:szCs w:val="23"/>
        </w:rPr>
        <w:t>j</w:t>
      </w:r>
      <w:r>
        <w:rPr>
          <w:spacing w:val="-2"/>
          <w:sz w:val="23"/>
          <w:szCs w:val="23"/>
        </w:rPr>
        <w:t>u</w:t>
      </w:r>
      <w:r>
        <w:rPr>
          <w:spacing w:val="3"/>
          <w:sz w:val="23"/>
          <w:szCs w:val="23"/>
        </w:rPr>
        <w:t>d</w:t>
      </w:r>
      <w:r>
        <w:rPr>
          <w:spacing w:val="-2"/>
          <w:sz w:val="23"/>
          <w:szCs w:val="23"/>
        </w:rPr>
        <w:t>g</w:t>
      </w:r>
      <w:r>
        <w:rPr>
          <w:spacing w:val="1"/>
          <w:sz w:val="23"/>
          <w:szCs w:val="23"/>
        </w:rPr>
        <w:t>m</w:t>
      </w:r>
      <w:r>
        <w:rPr>
          <w:spacing w:val="-3"/>
          <w:sz w:val="23"/>
          <w:szCs w:val="23"/>
        </w:rPr>
        <w:t>e</w:t>
      </w:r>
      <w:r>
        <w:rPr>
          <w:spacing w:val="1"/>
          <w:sz w:val="23"/>
          <w:szCs w:val="23"/>
        </w:rPr>
        <w:t>n</w:t>
      </w:r>
      <w:r>
        <w:rPr>
          <w:sz w:val="23"/>
          <w:szCs w:val="23"/>
        </w:rPr>
        <w:t>t</w:t>
      </w:r>
      <w:r>
        <w:rPr>
          <w:spacing w:val="11"/>
          <w:sz w:val="23"/>
          <w:szCs w:val="23"/>
        </w:rPr>
        <w:t xml:space="preserve"> </w:t>
      </w:r>
      <w:r>
        <w:rPr>
          <w:spacing w:val="-2"/>
          <w:sz w:val="23"/>
          <w:szCs w:val="23"/>
        </w:rPr>
        <w:t>o</w:t>
      </w:r>
      <w:r>
        <w:rPr>
          <w:sz w:val="23"/>
          <w:szCs w:val="23"/>
        </w:rPr>
        <w:t>n</w:t>
      </w:r>
      <w:r>
        <w:rPr>
          <w:spacing w:val="5"/>
          <w:sz w:val="23"/>
          <w:szCs w:val="23"/>
        </w:rPr>
        <w:t xml:space="preserve"> </w:t>
      </w:r>
      <w:r>
        <w:rPr>
          <w:spacing w:val="1"/>
          <w:sz w:val="23"/>
          <w:szCs w:val="23"/>
        </w:rPr>
        <w:t>b</w:t>
      </w:r>
      <w:r>
        <w:rPr>
          <w:sz w:val="23"/>
          <w:szCs w:val="23"/>
        </w:rPr>
        <w:t>e</w:t>
      </w:r>
      <w:r>
        <w:rPr>
          <w:spacing w:val="-2"/>
          <w:sz w:val="23"/>
          <w:szCs w:val="23"/>
        </w:rPr>
        <w:t>h</w:t>
      </w:r>
      <w:r>
        <w:rPr>
          <w:sz w:val="23"/>
          <w:szCs w:val="23"/>
        </w:rPr>
        <w:t>alf</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pacing w:val="2"/>
          <w:sz w:val="23"/>
          <w:szCs w:val="23"/>
        </w:rPr>
        <w:t>t</w:t>
      </w:r>
      <w:r>
        <w:rPr>
          <w:sz w:val="23"/>
          <w:szCs w:val="23"/>
        </w:rPr>
        <w:t>e</w:t>
      </w:r>
      <w:r>
        <w:rPr>
          <w:spacing w:val="-1"/>
          <w:sz w:val="23"/>
          <w:szCs w:val="23"/>
        </w:rPr>
        <w:t>r</w:t>
      </w:r>
      <w:r>
        <w:rPr>
          <w:sz w:val="23"/>
          <w:szCs w:val="23"/>
        </w:rPr>
        <w:t>,</w:t>
      </w:r>
      <w:r>
        <w:rPr>
          <w:spacing w:val="7"/>
          <w:sz w:val="23"/>
          <w:szCs w:val="23"/>
        </w:rPr>
        <w:t xml:space="preserve"> </w:t>
      </w:r>
      <w:r>
        <w:rPr>
          <w:spacing w:val="1"/>
          <w:sz w:val="23"/>
          <w:szCs w:val="23"/>
        </w:rPr>
        <w:t>p</w:t>
      </w:r>
      <w:r>
        <w:rPr>
          <w:spacing w:val="2"/>
          <w:sz w:val="23"/>
          <w:szCs w:val="23"/>
        </w:rPr>
        <w:t>l</w:t>
      </w:r>
      <w:r>
        <w:rPr>
          <w:sz w:val="23"/>
          <w:szCs w:val="23"/>
        </w:rPr>
        <w:t>aci</w:t>
      </w:r>
      <w:r>
        <w:rPr>
          <w:spacing w:val="3"/>
          <w:sz w:val="23"/>
          <w:szCs w:val="23"/>
        </w:rPr>
        <w:t>n</w:t>
      </w:r>
      <w:r>
        <w:rPr>
          <w:sz w:val="23"/>
          <w:szCs w:val="23"/>
        </w:rPr>
        <w:t>g</w:t>
      </w:r>
      <w:r>
        <w:rPr>
          <w:spacing w:val="6"/>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w w:val="101"/>
          <w:sz w:val="23"/>
          <w:szCs w:val="23"/>
        </w:rPr>
        <w:t>C</w:t>
      </w:r>
      <w:r>
        <w:rPr>
          <w:spacing w:val="1"/>
          <w:w w:val="101"/>
          <w:sz w:val="23"/>
          <w:szCs w:val="23"/>
        </w:rPr>
        <w:t>h</w:t>
      </w:r>
      <w:r>
        <w:rPr>
          <w:w w:val="101"/>
          <w:sz w:val="23"/>
          <w:szCs w:val="23"/>
        </w:rPr>
        <w:t>a</w:t>
      </w:r>
      <w:r>
        <w:rPr>
          <w:spacing w:val="-2"/>
          <w:w w:val="101"/>
          <w:sz w:val="23"/>
          <w:szCs w:val="23"/>
        </w:rPr>
        <w:t>p</w:t>
      </w:r>
      <w:r>
        <w:rPr>
          <w:spacing w:val="2"/>
          <w:w w:val="101"/>
          <w:sz w:val="23"/>
          <w:szCs w:val="23"/>
        </w:rPr>
        <w:t>t</w:t>
      </w:r>
      <w:r>
        <w:rPr>
          <w:spacing w:val="-3"/>
          <w:w w:val="101"/>
          <w:sz w:val="23"/>
          <w:szCs w:val="23"/>
        </w:rPr>
        <w:t>e</w:t>
      </w:r>
      <w:r>
        <w:rPr>
          <w:spacing w:val="1"/>
          <w:w w:val="101"/>
          <w:sz w:val="23"/>
          <w:szCs w:val="23"/>
        </w:rPr>
        <w:t>r</w:t>
      </w:r>
      <w:r>
        <w:rPr>
          <w:spacing w:val="-1"/>
          <w:w w:val="101"/>
          <w:sz w:val="23"/>
          <w:szCs w:val="23"/>
        </w:rPr>
        <w:t>'</w:t>
      </w:r>
      <w:r>
        <w:rPr>
          <w:w w:val="101"/>
          <w:sz w:val="23"/>
          <w:szCs w:val="23"/>
        </w:rPr>
        <w:t xml:space="preserve">s </w:t>
      </w:r>
      <w:r>
        <w:rPr>
          <w:spacing w:val="1"/>
          <w:w w:val="101"/>
          <w:sz w:val="23"/>
          <w:szCs w:val="23"/>
        </w:rPr>
        <w:t>b</w:t>
      </w:r>
      <w:r>
        <w:rPr>
          <w:w w:val="101"/>
          <w:sz w:val="23"/>
          <w:szCs w:val="23"/>
        </w:rPr>
        <w:t>est</w:t>
      </w:r>
      <w:r>
        <w:rPr>
          <w:sz w:val="23"/>
          <w:szCs w:val="23"/>
        </w:rPr>
        <w:t xml:space="preserve"> i</w:t>
      </w:r>
      <w:r>
        <w:rPr>
          <w:spacing w:val="1"/>
          <w:sz w:val="23"/>
          <w:szCs w:val="23"/>
        </w:rPr>
        <w:t>n</w:t>
      </w:r>
      <w:r>
        <w:rPr>
          <w:sz w:val="23"/>
          <w:szCs w:val="23"/>
        </w:rPr>
        <w:t>te</w:t>
      </w:r>
      <w:r>
        <w:rPr>
          <w:spacing w:val="-1"/>
          <w:sz w:val="23"/>
          <w:szCs w:val="23"/>
        </w:rPr>
        <w:t>r</w:t>
      </w:r>
      <w:r>
        <w:rPr>
          <w:sz w:val="23"/>
          <w:szCs w:val="23"/>
        </w:rPr>
        <w:t>ests</w:t>
      </w:r>
      <w:r>
        <w:rPr>
          <w:spacing w:val="11"/>
          <w:sz w:val="23"/>
          <w:szCs w:val="23"/>
        </w:rPr>
        <w:t xml:space="preserve"> </w:t>
      </w:r>
      <w:r>
        <w:rPr>
          <w:spacing w:val="-3"/>
          <w:sz w:val="23"/>
          <w:szCs w:val="23"/>
        </w:rPr>
        <w:t>a</w:t>
      </w:r>
      <w:r>
        <w:rPr>
          <w:spacing w:val="1"/>
          <w:sz w:val="23"/>
          <w:szCs w:val="23"/>
        </w:rPr>
        <w:t>h</w:t>
      </w:r>
      <w:r>
        <w:rPr>
          <w:spacing w:val="2"/>
          <w:sz w:val="23"/>
          <w:szCs w:val="23"/>
        </w:rPr>
        <w:t>e</w:t>
      </w:r>
      <w:r>
        <w:rPr>
          <w:sz w:val="23"/>
          <w:szCs w:val="23"/>
        </w:rPr>
        <w:t>ad</w:t>
      </w:r>
      <w:r>
        <w:rPr>
          <w:spacing w:val="6"/>
          <w:sz w:val="23"/>
          <w:szCs w:val="23"/>
        </w:rPr>
        <w:t xml:space="preserve"> </w:t>
      </w:r>
      <w:r>
        <w:rPr>
          <w:spacing w:val="-2"/>
          <w:sz w:val="23"/>
          <w:szCs w:val="23"/>
        </w:rPr>
        <w:t>o</w:t>
      </w:r>
      <w:r>
        <w:rPr>
          <w:sz w:val="23"/>
          <w:szCs w:val="23"/>
        </w:rPr>
        <w:t>f</w:t>
      </w:r>
      <w:r>
        <w:rPr>
          <w:spacing w:val="4"/>
          <w:sz w:val="23"/>
          <w:szCs w:val="23"/>
        </w:rPr>
        <w:t xml:space="preserve"> </w:t>
      </w:r>
      <w:r>
        <w:rPr>
          <w:spacing w:val="-2"/>
          <w:sz w:val="23"/>
          <w:szCs w:val="23"/>
        </w:rPr>
        <w:t>p</w:t>
      </w:r>
      <w:r>
        <w:rPr>
          <w:spacing w:val="2"/>
          <w:sz w:val="23"/>
          <w:szCs w:val="23"/>
        </w:rPr>
        <w:t>e</w:t>
      </w:r>
      <w:r>
        <w:rPr>
          <w:spacing w:val="-1"/>
          <w:sz w:val="23"/>
          <w:szCs w:val="23"/>
        </w:rPr>
        <w:t>r</w:t>
      </w:r>
      <w:r>
        <w:rPr>
          <w:sz w:val="23"/>
          <w:szCs w:val="23"/>
        </w:rPr>
        <w:t>s</w:t>
      </w:r>
      <w:r>
        <w:rPr>
          <w:spacing w:val="1"/>
          <w:sz w:val="23"/>
          <w:szCs w:val="23"/>
        </w:rPr>
        <w:t>on</w:t>
      </w:r>
      <w:r>
        <w:rPr>
          <w:spacing w:val="-3"/>
          <w:sz w:val="23"/>
          <w:szCs w:val="23"/>
        </w:rPr>
        <w:t>a</w:t>
      </w:r>
      <w:r>
        <w:rPr>
          <w:sz w:val="23"/>
          <w:szCs w:val="23"/>
        </w:rPr>
        <w:t>l</w:t>
      </w:r>
      <w:r>
        <w:rPr>
          <w:spacing w:val="10"/>
          <w:sz w:val="23"/>
          <w:szCs w:val="23"/>
        </w:rPr>
        <w:t xml:space="preserve"> </w:t>
      </w:r>
      <w:r>
        <w:rPr>
          <w:sz w:val="23"/>
          <w:szCs w:val="23"/>
        </w:rPr>
        <w:t>i</w:t>
      </w:r>
      <w:r>
        <w:rPr>
          <w:spacing w:val="1"/>
          <w:sz w:val="23"/>
          <w:szCs w:val="23"/>
        </w:rPr>
        <w:t>n</w:t>
      </w:r>
      <w:r>
        <w:rPr>
          <w:sz w:val="23"/>
          <w:szCs w:val="23"/>
        </w:rPr>
        <w:t>te</w:t>
      </w:r>
      <w:r>
        <w:rPr>
          <w:spacing w:val="-1"/>
          <w:sz w:val="23"/>
          <w:szCs w:val="23"/>
        </w:rPr>
        <w:t>r</w:t>
      </w:r>
      <w:r>
        <w:rPr>
          <w:sz w:val="23"/>
          <w:szCs w:val="23"/>
        </w:rPr>
        <w:t xml:space="preserve">ests. </w:t>
      </w:r>
      <w:r>
        <w:rPr>
          <w:spacing w:val="12"/>
          <w:sz w:val="23"/>
          <w:szCs w:val="23"/>
        </w:rPr>
        <w:t xml:space="preserve"> </w:t>
      </w:r>
      <w:r>
        <w:rPr>
          <w:spacing w:val="-3"/>
          <w:sz w:val="23"/>
          <w:szCs w:val="23"/>
        </w:rPr>
        <w:t>I</w:t>
      </w:r>
      <w:r>
        <w:rPr>
          <w:sz w:val="23"/>
          <w:szCs w:val="23"/>
        </w:rPr>
        <w:t>n</w:t>
      </w:r>
      <w:r>
        <w:rPr>
          <w:spacing w:val="3"/>
          <w:sz w:val="23"/>
          <w:szCs w:val="23"/>
        </w:rPr>
        <w:t xml:space="preserve"> </w:t>
      </w:r>
      <w:r>
        <w:rPr>
          <w:spacing w:val="-1"/>
          <w:sz w:val="23"/>
          <w:szCs w:val="23"/>
        </w:rPr>
        <w:t>f</w:t>
      </w:r>
      <w:r>
        <w:rPr>
          <w:spacing w:val="3"/>
          <w:sz w:val="23"/>
          <w:szCs w:val="23"/>
        </w:rPr>
        <w:t>u</w:t>
      </w:r>
      <w:r>
        <w:rPr>
          <w:spacing w:val="-1"/>
          <w:sz w:val="23"/>
          <w:szCs w:val="23"/>
        </w:rPr>
        <w:t>r</w:t>
      </w:r>
      <w:r>
        <w:rPr>
          <w:sz w:val="23"/>
          <w:szCs w:val="23"/>
        </w:rPr>
        <w:t>t</w:t>
      </w:r>
      <w:r>
        <w:rPr>
          <w:spacing w:val="1"/>
          <w:sz w:val="23"/>
          <w:szCs w:val="23"/>
        </w:rPr>
        <w:t>h</w:t>
      </w:r>
      <w:r>
        <w:rPr>
          <w:sz w:val="23"/>
          <w:szCs w:val="23"/>
        </w:rPr>
        <w:t>e</w:t>
      </w:r>
      <w:r>
        <w:rPr>
          <w:spacing w:val="-1"/>
          <w:sz w:val="23"/>
          <w:szCs w:val="23"/>
        </w:rPr>
        <w:t>r</w:t>
      </w:r>
      <w:r>
        <w:rPr>
          <w:sz w:val="23"/>
          <w:szCs w:val="23"/>
        </w:rPr>
        <w:t>a</w:t>
      </w:r>
      <w:r>
        <w:rPr>
          <w:spacing w:val="1"/>
          <w:sz w:val="23"/>
          <w:szCs w:val="23"/>
        </w:rPr>
        <w:t>n</w:t>
      </w:r>
      <w:r>
        <w:rPr>
          <w:sz w:val="23"/>
          <w:szCs w:val="23"/>
        </w:rPr>
        <w:t>ce</w:t>
      </w:r>
      <w:r>
        <w:rPr>
          <w:spacing w:val="12"/>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is</w:t>
      </w:r>
      <w:r>
        <w:rPr>
          <w:spacing w:val="3"/>
          <w:sz w:val="23"/>
          <w:szCs w:val="23"/>
        </w:rPr>
        <w:t xml:space="preserve"> </w:t>
      </w:r>
      <w:r>
        <w:rPr>
          <w:spacing w:val="-1"/>
          <w:w w:val="101"/>
          <w:sz w:val="23"/>
          <w:szCs w:val="23"/>
        </w:rPr>
        <w:t>f</w:t>
      </w:r>
      <w:r>
        <w:rPr>
          <w:w w:val="101"/>
          <w:sz w:val="23"/>
          <w:szCs w:val="23"/>
        </w:rPr>
        <w:t>i</w:t>
      </w:r>
      <w:r>
        <w:rPr>
          <w:spacing w:val="1"/>
          <w:w w:val="101"/>
          <w:sz w:val="23"/>
          <w:szCs w:val="23"/>
        </w:rPr>
        <w:t>du</w:t>
      </w:r>
      <w:r>
        <w:rPr>
          <w:w w:val="101"/>
          <w:sz w:val="23"/>
          <w:szCs w:val="23"/>
        </w:rPr>
        <w:t>ci</w:t>
      </w:r>
      <w:r>
        <w:rPr>
          <w:spacing w:val="2"/>
          <w:w w:val="101"/>
          <w:sz w:val="23"/>
          <w:szCs w:val="23"/>
        </w:rPr>
        <w:t>a</w:t>
      </w:r>
      <w:r>
        <w:rPr>
          <w:spacing w:val="4"/>
          <w:w w:val="101"/>
          <w:sz w:val="23"/>
          <w:szCs w:val="23"/>
        </w:rPr>
        <w:t>r</w:t>
      </w:r>
      <w:r>
        <w:rPr>
          <w:w w:val="101"/>
          <w:sz w:val="23"/>
          <w:szCs w:val="23"/>
        </w:rPr>
        <w:t xml:space="preserve">y </w:t>
      </w:r>
      <w:r>
        <w:rPr>
          <w:spacing w:val="-1"/>
          <w:sz w:val="23"/>
          <w:szCs w:val="23"/>
        </w:rPr>
        <w:t>r</w:t>
      </w:r>
      <w:r>
        <w:rPr>
          <w:sz w:val="23"/>
          <w:szCs w:val="23"/>
        </w:rPr>
        <w:t>es</w:t>
      </w:r>
      <w:r>
        <w:rPr>
          <w:spacing w:val="1"/>
          <w:sz w:val="23"/>
          <w:szCs w:val="23"/>
        </w:rPr>
        <w:t>p</w:t>
      </w:r>
      <w:r>
        <w:rPr>
          <w:spacing w:val="-2"/>
          <w:sz w:val="23"/>
          <w:szCs w:val="23"/>
        </w:rPr>
        <w:t>o</w:t>
      </w:r>
      <w:r>
        <w:rPr>
          <w:spacing w:val="1"/>
          <w:sz w:val="23"/>
          <w:szCs w:val="23"/>
        </w:rPr>
        <w:t>n</w:t>
      </w:r>
      <w:r>
        <w:rPr>
          <w:sz w:val="23"/>
          <w:szCs w:val="23"/>
        </w:rPr>
        <w:t>si</w:t>
      </w:r>
      <w:r>
        <w:rPr>
          <w:spacing w:val="1"/>
          <w:sz w:val="23"/>
          <w:szCs w:val="23"/>
        </w:rPr>
        <w:t>b</w:t>
      </w:r>
      <w:r>
        <w:rPr>
          <w:sz w:val="23"/>
          <w:szCs w:val="23"/>
        </w:rPr>
        <w:t>il</w:t>
      </w:r>
      <w:r>
        <w:rPr>
          <w:spacing w:val="2"/>
          <w:sz w:val="23"/>
          <w:szCs w:val="23"/>
        </w:rPr>
        <w:t>it</w:t>
      </w:r>
      <w:r>
        <w:rPr>
          <w:spacing w:val="-6"/>
          <w:sz w:val="23"/>
          <w:szCs w:val="23"/>
        </w:rPr>
        <w:t>y</w:t>
      </w:r>
      <w:r>
        <w:rPr>
          <w:sz w:val="23"/>
          <w:szCs w:val="23"/>
        </w:rPr>
        <w:t>,</w:t>
      </w:r>
      <w:r>
        <w:rPr>
          <w:spacing w:val="12"/>
          <w:sz w:val="23"/>
          <w:szCs w:val="23"/>
        </w:rPr>
        <w:t xml:space="preserve"> </w:t>
      </w:r>
      <w:r>
        <w:rPr>
          <w:sz w:val="23"/>
          <w:szCs w:val="23"/>
        </w:rPr>
        <w:t>t</w:t>
      </w:r>
      <w:r>
        <w:rPr>
          <w:spacing w:val="3"/>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z w:val="23"/>
          <w:szCs w:val="23"/>
        </w:rPr>
        <w:t>a</w:t>
      </w:r>
      <w:r>
        <w:rPr>
          <w:spacing w:val="1"/>
          <w:sz w:val="23"/>
          <w:szCs w:val="23"/>
        </w:rPr>
        <w:t>p</w:t>
      </w:r>
      <w:r>
        <w:rPr>
          <w:spacing w:val="2"/>
          <w:sz w:val="23"/>
          <w:szCs w:val="23"/>
        </w:rPr>
        <w:t>t</w:t>
      </w:r>
      <w:r>
        <w:rPr>
          <w:sz w:val="23"/>
          <w:szCs w:val="23"/>
        </w:rPr>
        <w:t>er</w:t>
      </w:r>
      <w:r>
        <w:rPr>
          <w:spacing w:val="6"/>
          <w:sz w:val="23"/>
          <w:szCs w:val="23"/>
        </w:rPr>
        <w:t xml:space="preserve"> </w:t>
      </w:r>
      <w:r>
        <w:rPr>
          <w:spacing w:val="1"/>
          <w:sz w:val="23"/>
          <w:szCs w:val="23"/>
        </w:rPr>
        <w:t>m</w:t>
      </w:r>
      <w:r>
        <w:rPr>
          <w:spacing w:val="4"/>
          <w:sz w:val="23"/>
          <w:szCs w:val="23"/>
        </w:rPr>
        <w:t>a</w:t>
      </w:r>
      <w:r>
        <w:rPr>
          <w:sz w:val="23"/>
          <w:szCs w:val="23"/>
        </w:rPr>
        <w:t xml:space="preserve">y </w:t>
      </w:r>
      <w:r>
        <w:rPr>
          <w:spacing w:val="1"/>
          <w:sz w:val="23"/>
          <w:szCs w:val="23"/>
        </w:rPr>
        <w:t>h</w:t>
      </w:r>
      <w:r>
        <w:rPr>
          <w:spacing w:val="-3"/>
          <w:sz w:val="23"/>
          <w:szCs w:val="23"/>
        </w:rPr>
        <w:t>a</w:t>
      </w:r>
      <w:r>
        <w:rPr>
          <w:spacing w:val="3"/>
          <w:sz w:val="23"/>
          <w:szCs w:val="23"/>
        </w:rPr>
        <w:t>v</w:t>
      </w:r>
      <w:r>
        <w:rPr>
          <w:sz w:val="23"/>
          <w:szCs w:val="23"/>
        </w:rPr>
        <w:t>e</w:t>
      </w:r>
      <w:r>
        <w:rPr>
          <w:spacing w:val="4"/>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z w:val="23"/>
          <w:szCs w:val="23"/>
        </w:rPr>
        <w:t>s</w:t>
      </w:r>
      <w:r>
        <w:rPr>
          <w:spacing w:val="-2"/>
          <w:sz w:val="23"/>
          <w:szCs w:val="23"/>
        </w:rPr>
        <w:t>h</w:t>
      </w:r>
      <w:r>
        <w:rPr>
          <w:sz w:val="23"/>
          <w:szCs w:val="23"/>
        </w:rPr>
        <w:t>all</w:t>
      </w:r>
      <w:r>
        <w:rPr>
          <w:spacing w:val="6"/>
          <w:sz w:val="23"/>
          <w:szCs w:val="23"/>
        </w:rPr>
        <w:t xml:space="preserve"> </w:t>
      </w:r>
      <w:r>
        <w:rPr>
          <w:sz w:val="23"/>
          <w:szCs w:val="23"/>
        </w:rPr>
        <w:t>c</w:t>
      </w:r>
      <w:r>
        <w:rPr>
          <w:spacing w:val="1"/>
          <w:sz w:val="23"/>
          <w:szCs w:val="23"/>
        </w:rPr>
        <w:t>o</w:t>
      </w:r>
      <w:r>
        <w:rPr>
          <w:spacing w:val="-2"/>
          <w:sz w:val="23"/>
          <w:szCs w:val="23"/>
        </w:rPr>
        <w:t>m</w:t>
      </w:r>
      <w:r>
        <w:rPr>
          <w:spacing w:val="1"/>
          <w:sz w:val="23"/>
          <w:szCs w:val="23"/>
        </w:rPr>
        <w:t>p</w:t>
      </w:r>
      <w:r>
        <w:rPr>
          <w:spacing w:val="5"/>
          <w:sz w:val="23"/>
          <w:szCs w:val="23"/>
        </w:rPr>
        <w:t>l</w:t>
      </w:r>
      <w:r>
        <w:rPr>
          <w:sz w:val="23"/>
          <w:szCs w:val="23"/>
        </w:rPr>
        <w:t>y</w:t>
      </w:r>
      <w:r>
        <w:rPr>
          <w:spacing w:val="3"/>
          <w:sz w:val="23"/>
          <w:szCs w:val="23"/>
        </w:rPr>
        <w:t xml:space="preserve"> </w:t>
      </w:r>
      <w:r>
        <w:rPr>
          <w:spacing w:val="-1"/>
          <w:sz w:val="23"/>
          <w:szCs w:val="23"/>
        </w:rPr>
        <w:t>w</w:t>
      </w:r>
      <w:r>
        <w:rPr>
          <w:spacing w:val="2"/>
          <w:sz w:val="23"/>
          <w:szCs w:val="23"/>
        </w:rPr>
        <w:t>i</w:t>
      </w:r>
      <w:r>
        <w:rPr>
          <w:sz w:val="23"/>
          <w:szCs w:val="23"/>
        </w:rPr>
        <w:t>th</w:t>
      </w:r>
      <w:r>
        <w:rPr>
          <w:spacing w:val="5"/>
          <w:sz w:val="23"/>
          <w:szCs w:val="23"/>
        </w:rPr>
        <w:t xml:space="preserve"> </w:t>
      </w:r>
      <w:r>
        <w:rPr>
          <w:sz w:val="23"/>
          <w:szCs w:val="23"/>
        </w:rPr>
        <w:t>a</w:t>
      </w:r>
      <w:r>
        <w:rPr>
          <w:spacing w:val="1"/>
          <w:sz w:val="23"/>
          <w:szCs w:val="23"/>
        </w:rPr>
        <w:t xml:space="preserve"> </w:t>
      </w:r>
      <w:r>
        <w:rPr>
          <w:sz w:val="23"/>
          <w:szCs w:val="23"/>
        </w:rPr>
        <w:t>C</w:t>
      </w:r>
      <w:r>
        <w:rPr>
          <w:spacing w:val="1"/>
          <w:sz w:val="23"/>
          <w:szCs w:val="23"/>
        </w:rPr>
        <w:t>on</w:t>
      </w:r>
      <w:r>
        <w:rPr>
          <w:spacing w:val="-1"/>
          <w:sz w:val="23"/>
          <w:szCs w:val="23"/>
        </w:rPr>
        <w:t>f</w:t>
      </w:r>
      <w:r>
        <w:rPr>
          <w:sz w:val="23"/>
          <w:szCs w:val="23"/>
        </w:rPr>
        <w:t>lict</w:t>
      </w:r>
      <w:r>
        <w:rPr>
          <w:spacing w:val="10"/>
          <w:sz w:val="23"/>
          <w:szCs w:val="23"/>
        </w:rPr>
        <w:t xml:space="preserve"> </w:t>
      </w:r>
      <w:r>
        <w:rPr>
          <w:spacing w:val="-2"/>
          <w:w w:val="101"/>
          <w:sz w:val="23"/>
          <w:szCs w:val="23"/>
        </w:rPr>
        <w:t>o</w:t>
      </w:r>
      <w:r>
        <w:rPr>
          <w:w w:val="101"/>
          <w:sz w:val="23"/>
          <w:szCs w:val="23"/>
        </w:rPr>
        <w:t xml:space="preserve">f </w:t>
      </w:r>
      <w:r>
        <w:rPr>
          <w:spacing w:val="-3"/>
          <w:sz w:val="23"/>
          <w:szCs w:val="23"/>
        </w:rPr>
        <w:t>I</w:t>
      </w:r>
      <w:r>
        <w:rPr>
          <w:spacing w:val="1"/>
          <w:sz w:val="23"/>
          <w:szCs w:val="23"/>
        </w:rPr>
        <w:t>n</w:t>
      </w:r>
      <w:r>
        <w:rPr>
          <w:sz w:val="23"/>
          <w:szCs w:val="23"/>
        </w:rPr>
        <w:t>t</w:t>
      </w:r>
      <w:r>
        <w:rPr>
          <w:spacing w:val="2"/>
          <w:sz w:val="23"/>
          <w:szCs w:val="23"/>
        </w:rPr>
        <w:t>e</w:t>
      </w:r>
      <w:r>
        <w:rPr>
          <w:spacing w:val="-1"/>
          <w:sz w:val="23"/>
          <w:szCs w:val="23"/>
        </w:rPr>
        <w:t>r</w:t>
      </w:r>
      <w:r>
        <w:rPr>
          <w:sz w:val="23"/>
          <w:szCs w:val="23"/>
        </w:rPr>
        <w:t>est</w:t>
      </w:r>
      <w:r>
        <w:rPr>
          <w:spacing w:val="7"/>
          <w:sz w:val="23"/>
          <w:szCs w:val="23"/>
        </w:rPr>
        <w:t xml:space="preserve"> </w:t>
      </w:r>
      <w:r>
        <w:rPr>
          <w:spacing w:val="2"/>
          <w:sz w:val="23"/>
          <w:szCs w:val="23"/>
        </w:rPr>
        <w:t>P</w:t>
      </w:r>
      <w:r>
        <w:rPr>
          <w:spacing w:val="1"/>
          <w:sz w:val="23"/>
          <w:szCs w:val="23"/>
        </w:rPr>
        <w:t>o</w:t>
      </w:r>
      <w:r>
        <w:rPr>
          <w:sz w:val="23"/>
          <w:szCs w:val="23"/>
        </w:rPr>
        <w:t>li</w:t>
      </w:r>
      <w:r>
        <w:rPr>
          <w:spacing w:val="2"/>
          <w:sz w:val="23"/>
          <w:szCs w:val="23"/>
        </w:rPr>
        <w:t>c</w:t>
      </w:r>
      <w:r>
        <w:rPr>
          <w:spacing w:val="-4"/>
          <w:sz w:val="23"/>
          <w:szCs w:val="23"/>
        </w:rPr>
        <w:t>y</w:t>
      </w:r>
      <w:r>
        <w:rPr>
          <w:sz w:val="23"/>
          <w:szCs w:val="23"/>
        </w:rPr>
        <w:t>,</w:t>
      </w:r>
      <w:r>
        <w:rPr>
          <w:spacing w:val="5"/>
          <w:sz w:val="23"/>
          <w:szCs w:val="23"/>
        </w:rPr>
        <w:t xml:space="preserve"> </w:t>
      </w:r>
      <w:r>
        <w:rPr>
          <w:i/>
          <w:spacing w:val="1"/>
          <w:sz w:val="23"/>
          <w:szCs w:val="23"/>
        </w:rPr>
        <w:t>p</w:t>
      </w:r>
      <w:r>
        <w:rPr>
          <w:i/>
          <w:sz w:val="23"/>
          <w:szCs w:val="23"/>
        </w:rPr>
        <w:t>r</w:t>
      </w:r>
      <w:r>
        <w:rPr>
          <w:i/>
          <w:spacing w:val="3"/>
          <w:sz w:val="23"/>
          <w:szCs w:val="23"/>
        </w:rPr>
        <w:t>o</w:t>
      </w:r>
      <w:r>
        <w:rPr>
          <w:i/>
          <w:spacing w:val="-3"/>
          <w:sz w:val="23"/>
          <w:szCs w:val="23"/>
        </w:rPr>
        <w:t>v</w:t>
      </w:r>
      <w:r>
        <w:rPr>
          <w:i/>
          <w:spacing w:val="2"/>
          <w:sz w:val="23"/>
          <w:szCs w:val="23"/>
        </w:rPr>
        <w:t>i</w:t>
      </w:r>
      <w:r>
        <w:rPr>
          <w:i/>
          <w:spacing w:val="-2"/>
          <w:sz w:val="23"/>
          <w:szCs w:val="23"/>
        </w:rPr>
        <w:t>d</w:t>
      </w:r>
      <w:r>
        <w:rPr>
          <w:i/>
          <w:sz w:val="23"/>
          <w:szCs w:val="23"/>
        </w:rPr>
        <w:t>e</w:t>
      </w:r>
      <w:r>
        <w:rPr>
          <w:i/>
          <w:spacing w:val="1"/>
          <w:sz w:val="23"/>
          <w:szCs w:val="23"/>
        </w:rPr>
        <w:t>d</w:t>
      </w:r>
      <w:r>
        <w:rPr>
          <w:sz w:val="23"/>
          <w:szCs w:val="23"/>
        </w:rPr>
        <w:t>,</w:t>
      </w:r>
      <w:r>
        <w:rPr>
          <w:spacing w:val="11"/>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pacing w:val="1"/>
          <w:sz w:val="23"/>
          <w:szCs w:val="23"/>
        </w:rPr>
        <w:t>po</w:t>
      </w:r>
      <w:r>
        <w:rPr>
          <w:sz w:val="23"/>
          <w:szCs w:val="23"/>
        </w:rPr>
        <w:t>li</w:t>
      </w:r>
      <w:r>
        <w:rPr>
          <w:spacing w:val="2"/>
          <w:sz w:val="23"/>
          <w:szCs w:val="23"/>
        </w:rPr>
        <w:t>c</w:t>
      </w:r>
      <w:r>
        <w:rPr>
          <w:sz w:val="23"/>
          <w:szCs w:val="23"/>
        </w:rPr>
        <w:t>y</w:t>
      </w:r>
      <w:r>
        <w:rPr>
          <w:spacing w:val="2"/>
          <w:sz w:val="23"/>
          <w:szCs w:val="23"/>
        </w:rPr>
        <w:t xml:space="preserve"> </w:t>
      </w:r>
      <w:r>
        <w:rPr>
          <w:sz w:val="23"/>
          <w:szCs w:val="23"/>
        </w:rPr>
        <w:t>s</w:t>
      </w:r>
      <w:r>
        <w:rPr>
          <w:spacing w:val="3"/>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r</w:t>
      </w:r>
      <w:r>
        <w:rPr>
          <w:spacing w:val="2"/>
          <w:sz w:val="23"/>
          <w:szCs w:val="23"/>
        </w:rPr>
        <w:t>e</w:t>
      </w:r>
      <w:r>
        <w:rPr>
          <w:spacing w:val="1"/>
          <w:sz w:val="23"/>
          <w:szCs w:val="23"/>
        </w:rPr>
        <w:t>q</w:t>
      </w:r>
      <w:r>
        <w:rPr>
          <w:spacing w:val="-2"/>
          <w:sz w:val="23"/>
          <w:szCs w:val="23"/>
        </w:rPr>
        <w:t>u</w:t>
      </w:r>
      <w:r>
        <w:rPr>
          <w:spacing w:val="2"/>
          <w:sz w:val="23"/>
          <w:szCs w:val="23"/>
        </w:rPr>
        <w:t>i</w:t>
      </w:r>
      <w:r>
        <w:rPr>
          <w:spacing w:val="-1"/>
          <w:sz w:val="23"/>
          <w:szCs w:val="23"/>
        </w:rPr>
        <w:t>r</w:t>
      </w:r>
      <w:r>
        <w:rPr>
          <w:sz w:val="23"/>
          <w:szCs w:val="23"/>
        </w:rPr>
        <w:t>e</w:t>
      </w:r>
      <w:r>
        <w:rPr>
          <w:spacing w:val="7"/>
          <w:sz w:val="23"/>
          <w:szCs w:val="23"/>
        </w:rPr>
        <w:t xml:space="preserve"> </w:t>
      </w:r>
      <w:r>
        <w:rPr>
          <w:spacing w:val="-1"/>
          <w:w w:val="101"/>
          <w:sz w:val="23"/>
          <w:szCs w:val="23"/>
        </w:rPr>
        <w:t>D</w:t>
      </w:r>
      <w:r>
        <w:rPr>
          <w:w w:val="101"/>
          <w:sz w:val="23"/>
          <w:szCs w:val="23"/>
        </w:rPr>
        <w:t>i</w:t>
      </w:r>
      <w:r>
        <w:rPr>
          <w:spacing w:val="-1"/>
          <w:w w:val="101"/>
          <w:sz w:val="23"/>
          <w:szCs w:val="23"/>
        </w:rPr>
        <w:t>r</w:t>
      </w:r>
      <w:r>
        <w:rPr>
          <w:spacing w:val="2"/>
          <w:w w:val="101"/>
          <w:sz w:val="23"/>
          <w:szCs w:val="23"/>
        </w:rPr>
        <w:t>e</w:t>
      </w:r>
      <w:r>
        <w:rPr>
          <w:w w:val="101"/>
          <w:sz w:val="23"/>
          <w:szCs w:val="23"/>
        </w:rPr>
        <w:t>ct</w:t>
      </w:r>
      <w:r>
        <w:rPr>
          <w:spacing w:val="1"/>
          <w:w w:val="101"/>
          <w:sz w:val="23"/>
          <w:szCs w:val="23"/>
        </w:rPr>
        <w:t>o</w:t>
      </w:r>
      <w:r>
        <w:rPr>
          <w:spacing w:val="-1"/>
          <w:w w:val="101"/>
          <w:sz w:val="23"/>
          <w:szCs w:val="23"/>
        </w:rPr>
        <w:t>r</w:t>
      </w:r>
      <w:r>
        <w:rPr>
          <w:w w:val="101"/>
          <w:sz w:val="23"/>
          <w:szCs w:val="23"/>
        </w:rPr>
        <w:t>s,</w:t>
      </w:r>
    </w:p>
    <w:p w14:paraId="098A0837" w14:textId="77777777" w:rsidR="00343255" w:rsidRDefault="00EB53DC">
      <w:pPr>
        <w:ind w:left="1689"/>
        <w:rPr>
          <w:sz w:val="23"/>
          <w:szCs w:val="23"/>
        </w:rPr>
        <w:sectPr w:rsidR="00343255">
          <w:pgSz w:w="11900" w:h="16840"/>
          <w:pgMar w:top="1580" w:right="1640" w:bottom="280" w:left="1640" w:header="0" w:footer="2154" w:gutter="0"/>
          <w:cols w:space="720"/>
        </w:sectPr>
      </w:pPr>
      <w:r>
        <w:rPr>
          <w:spacing w:val="-1"/>
          <w:sz w:val="23"/>
          <w:szCs w:val="23"/>
        </w:rPr>
        <w:t>Off</w:t>
      </w:r>
      <w:r>
        <w:rPr>
          <w:spacing w:val="2"/>
          <w:sz w:val="23"/>
          <w:szCs w:val="23"/>
        </w:rPr>
        <w:t>i</w:t>
      </w:r>
      <w:r>
        <w:rPr>
          <w:spacing w:val="-3"/>
          <w:sz w:val="23"/>
          <w:szCs w:val="23"/>
        </w:rPr>
        <w:t>c</w:t>
      </w:r>
      <w:r>
        <w:rPr>
          <w:spacing w:val="2"/>
          <w:sz w:val="23"/>
          <w:szCs w:val="23"/>
        </w:rPr>
        <w:t>e</w:t>
      </w:r>
      <w:r>
        <w:rPr>
          <w:spacing w:val="-1"/>
          <w:sz w:val="23"/>
          <w:szCs w:val="23"/>
        </w:rPr>
        <w:t>r</w:t>
      </w:r>
      <w:r>
        <w:rPr>
          <w:sz w:val="23"/>
          <w:szCs w:val="23"/>
        </w:rPr>
        <w:t>s,</w:t>
      </w:r>
      <w:r>
        <w:rPr>
          <w:spacing w:val="10"/>
          <w:sz w:val="23"/>
          <w:szCs w:val="23"/>
        </w:rPr>
        <w:t xml:space="preserve"> </w:t>
      </w:r>
      <w:r>
        <w:rPr>
          <w:sz w:val="23"/>
          <w:szCs w:val="23"/>
        </w:rPr>
        <w:t>a</w:t>
      </w:r>
      <w:r>
        <w:rPr>
          <w:spacing w:val="-2"/>
          <w:sz w:val="23"/>
          <w:szCs w:val="23"/>
        </w:rPr>
        <w:t>n</w:t>
      </w:r>
      <w:r>
        <w:rPr>
          <w:sz w:val="23"/>
          <w:szCs w:val="23"/>
        </w:rPr>
        <w:t>d</w:t>
      </w:r>
      <w:r>
        <w:rPr>
          <w:spacing w:val="6"/>
          <w:sz w:val="23"/>
          <w:szCs w:val="23"/>
        </w:rPr>
        <w:t xml:space="preserve"> </w:t>
      </w:r>
      <w:r>
        <w:rPr>
          <w:spacing w:val="-2"/>
          <w:sz w:val="23"/>
          <w:szCs w:val="23"/>
        </w:rPr>
        <w:t>k</w:t>
      </w:r>
      <w:r>
        <w:rPr>
          <w:spacing w:val="4"/>
          <w:sz w:val="23"/>
          <w:szCs w:val="23"/>
        </w:rPr>
        <w:t>e</w:t>
      </w:r>
      <w:r>
        <w:rPr>
          <w:sz w:val="23"/>
          <w:szCs w:val="23"/>
        </w:rPr>
        <w:t>y</w:t>
      </w:r>
      <w:r>
        <w:rPr>
          <w:spacing w:val="2"/>
          <w:sz w:val="23"/>
          <w:szCs w:val="23"/>
        </w:rPr>
        <w:t xml:space="preserve"> e</w:t>
      </w:r>
      <w:r>
        <w:rPr>
          <w:spacing w:val="-2"/>
          <w:sz w:val="23"/>
          <w:szCs w:val="23"/>
        </w:rPr>
        <w:t>mp</w:t>
      </w:r>
      <w:r>
        <w:rPr>
          <w:spacing w:val="2"/>
          <w:sz w:val="23"/>
          <w:szCs w:val="23"/>
        </w:rPr>
        <w:t>l</w:t>
      </w:r>
      <w:r>
        <w:rPr>
          <w:spacing w:val="1"/>
          <w:sz w:val="23"/>
          <w:szCs w:val="23"/>
        </w:rPr>
        <w:t>o</w:t>
      </w:r>
      <w:r>
        <w:rPr>
          <w:spacing w:val="-2"/>
          <w:sz w:val="23"/>
          <w:szCs w:val="23"/>
        </w:rPr>
        <w:t>y</w:t>
      </w:r>
      <w:r>
        <w:rPr>
          <w:sz w:val="23"/>
          <w:szCs w:val="23"/>
        </w:rPr>
        <w:t>ees</w:t>
      </w:r>
      <w:r>
        <w:rPr>
          <w:spacing w:val="10"/>
          <w:sz w:val="23"/>
          <w:szCs w:val="23"/>
        </w:rPr>
        <w:t xml:space="preserve"> </w:t>
      </w:r>
      <w:r>
        <w:rPr>
          <w:sz w:val="23"/>
          <w:szCs w:val="23"/>
        </w:rPr>
        <w:t>to</w:t>
      </w:r>
      <w:r>
        <w:rPr>
          <w:spacing w:val="3"/>
          <w:sz w:val="23"/>
          <w:szCs w:val="23"/>
        </w:rPr>
        <w:t xml:space="preserve"> </w:t>
      </w:r>
      <w:r>
        <w:rPr>
          <w:spacing w:val="1"/>
          <w:sz w:val="23"/>
          <w:szCs w:val="23"/>
        </w:rPr>
        <w:t>d</w:t>
      </w:r>
      <w:r>
        <w:rPr>
          <w:sz w:val="23"/>
          <w:szCs w:val="23"/>
        </w:rPr>
        <w:t>iscl</w:t>
      </w:r>
      <w:r>
        <w:rPr>
          <w:spacing w:val="1"/>
          <w:sz w:val="23"/>
          <w:szCs w:val="23"/>
        </w:rPr>
        <w:t>o</w:t>
      </w:r>
      <w:r>
        <w:rPr>
          <w:sz w:val="23"/>
          <w:szCs w:val="23"/>
        </w:rPr>
        <w:t>se</w:t>
      </w:r>
      <w:r>
        <w:rPr>
          <w:spacing w:val="7"/>
          <w:sz w:val="23"/>
          <w:szCs w:val="23"/>
        </w:rPr>
        <w:t xml:space="preserve"> </w:t>
      </w:r>
      <w:r>
        <w:rPr>
          <w:sz w:val="23"/>
          <w:szCs w:val="23"/>
        </w:rPr>
        <w:t>a</w:t>
      </w:r>
      <w:r>
        <w:rPr>
          <w:spacing w:val="3"/>
          <w:sz w:val="23"/>
          <w:szCs w:val="23"/>
        </w:rPr>
        <w:t>n</w:t>
      </w:r>
      <w:r>
        <w:rPr>
          <w:sz w:val="23"/>
          <w:szCs w:val="23"/>
        </w:rPr>
        <w:t>y</w:t>
      </w:r>
      <w:r>
        <w:rPr>
          <w:spacing w:val="-1"/>
          <w:sz w:val="23"/>
          <w:szCs w:val="23"/>
        </w:rPr>
        <w:t xml:space="preserve"> </w:t>
      </w:r>
      <w:r>
        <w:rPr>
          <w:spacing w:val="1"/>
          <w:sz w:val="23"/>
          <w:szCs w:val="23"/>
        </w:rPr>
        <w:t>p</w:t>
      </w:r>
      <w:r>
        <w:rPr>
          <w:spacing w:val="2"/>
          <w:sz w:val="23"/>
          <w:szCs w:val="23"/>
        </w:rPr>
        <w:t>e</w:t>
      </w:r>
      <w:r>
        <w:rPr>
          <w:spacing w:val="-1"/>
          <w:sz w:val="23"/>
          <w:szCs w:val="23"/>
        </w:rPr>
        <w:t>r</w:t>
      </w:r>
      <w:r>
        <w:rPr>
          <w:sz w:val="23"/>
          <w:szCs w:val="23"/>
        </w:rPr>
        <w:t>s</w:t>
      </w:r>
      <w:r>
        <w:rPr>
          <w:spacing w:val="3"/>
          <w:sz w:val="23"/>
          <w:szCs w:val="23"/>
        </w:rPr>
        <w:t>o</w:t>
      </w:r>
      <w:r>
        <w:rPr>
          <w:spacing w:val="-2"/>
          <w:sz w:val="23"/>
          <w:szCs w:val="23"/>
        </w:rPr>
        <w:t>n</w:t>
      </w:r>
      <w:r>
        <w:rPr>
          <w:sz w:val="23"/>
          <w:szCs w:val="23"/>
        </w:rPr>
        <w:t>al</w:t>
      </w:r>
      <w:r>
        <w:rPr>
          <w:spacing w:val="10"/>
          <w:sz w:val="23"/>
          <w:szCs w:val="23"/>
        </w:rPr>
        <w:t xml:space="preserve"> </w:t>
      </w:r>
      <w:r>
        <w:rPr>
          <w:spacing w:val="-1"/>
          <w:sz w:val="23"/>
          <w:szCs w:val="23"/>
        </w:rPr>
        <w:t>f</w:t>
      </w:r>
      <w:r>
        <w:rPr>
          <w:sz w:val="23"/>
          <w:szCs w:val="23"/>
        </w:rPr>
        <w:t>i</w:t>
      </w:r>
      <w:r>
        <w:rPr>
          <w:spacing w:val="1"/>
          <w:sz w:val="23"/>
          <w:szCs w:val="23"/>
        </w:rPr>
        <w:t>n</w:t>
      </w:r>
      <w:r>
        <w:rPr>
          <w:sz w:val="23"/>
          <w:szCs w:val="23"/>
        </w:rPr>
        <w:t>a</w:t>
      </w:r>
      <w:r>
        <w:rPr>
          <w:spacing w:val="-2"/>
          <w:sz w:val="23"/>
          <w:szCs w:val="23"/>
        </w:rPr>
        <w:t>n</w:t>
      </w:r>
      <w:r>
        <w:rPr>
          <w:sz w:val="23"/>
          <w:szCs w:val="23"/>
        </w:rPr>
        <w:t>cial</w:t>
      </w:r>
      <w:r>
        <w:rPr>
          <w:spacing w:val="10"/>
          <w:sz w:val="23"/>
          <w:szCs w:val="23"/>
        </w:rPr>
        <w:t xml:space="preserve"> </w:t>
      </w:r>
      <w:r>
        <w:rPr>
          <w:sz w:val="23"/>
          <w:szCs w:val="23"/>
        </w:rPr>
        <w:t>i</w:t>
      </w:r>
      <w:r>
        <w:rPr>
          <w:spacing w:val="1"/>
          <w:sz w:val="23"/>
          <w:szCs w:val="23"/>
        </w:rPr>
        <w:t>n</w:t>
      </w:r>
      <w:r>
        <w:rPr>
          <w:sz w:val="23"/>
          <w:szCs w:val="23"/>
        </w:rPr>
        <w:t>te</w:t>
      </w:r>
      <w:r>
        <w:rPr>
          <w:spacing w:val="1"/>
          <w:sz w:val="23"/>
          <w:szCs w:val="23"/>
        </w:rPr>
        <w:t>r</w:t>
      </w:r>
      <w:r>
        <w:rPr>
          <w:sz w:val="23"/>
          <w:szCs w:val="23"/>
        </w:rPr>
        <w:t>est</w:t>
      </w:r>
      <w:r>
        <w:rPr>
          <w:spacing w:val="7"/>
          <w:sz w:val="23"/>
          <w:szCs w:val="23"/>
        </w:rPr>
        <w:t xml:space="preserve"> </w:t>
      </w:r>
      <w:r>
        <w:rPr>
          <w:w w:val="101"/>
          <w:sz w:val="23"/>
          <w:szCs w:val="23"/>
        </w:rPr>
        <w:t>in</w:t>
      </w:r>
    </w:p>
    <w:p w14:paraId="0F69D317" w14:textId="77777777" w:rsidR="00343255" w:rsidRDefault="00343255">
      <w:pPr>
        <w:spacing w:line="200" w:lineRule="exact"/>
      </w:pPr>
    </w:p>
    <w:p w14:paraId="69D3DA2B" w14:textId="77777777" w:rsidR="00343255" w:rsidRDefault="00EB53DC">
      <w:pPr>
        <w:spacing w:before="33" w:line="243" w:lineRule="auto"/>
        <w:ind w:left="1689" w:right="100"/>
        <w:rPr>
          <w:sz w:val="23"/>
          <w:szCs w:val="23"/>
        </w:rPr>
      </w:pPr>
      <w:r>
        <w:rPr>
          <w:sz w:val="23"/>
          <w:szCs w:val="23"/>
        </w:rPr>
        <w:t>a</w:t>
      </w:r>
      <w:r>
        <w:rPr>
          <w:spacing w:val="1"/>
          <w:sz w:val="23"/>
          <w:szCs w:val="23"/>
        </w:rPr>
        <w:t xml:space="preserve"> </w:t>
      </w:r>
      <w:r>
        <w:rPr>
          <w:sz w:val="23"/>
          <w:szCs w:val="23"/>
        </w:rPr>
        <w:t>t</w:t>
      </w:r>
      <w:r>
        <w:rPr>
          <w:spacing w:val="1"/>
          <w:sz w:val="23"/>
          <w:szCs w:val="23"/>
        </w:rPr>
        <w:t>r</w:t>
      </w:r>
      <w:r>
        <w:rPr>
          <w:spacing w:val="-3"/>
          <w:sz w:val="23"/>
          <w:szCs w:val="23"/>
        </w:rPr>
        <w:t>a</w:t>
      </w:r>
      <w:r>
        <w:rPr>
          <w:spacing w:val="1"/>
          <w:sz w:val="23"/>
          <w:szCs w:val="23"/>
        </w:rPr>
        <w:t>n</w:t>
      </w:r>
      <w:r>
        <w:rPr>
          <w:sz w:val="23"/>
          <w:szCs w:val="23"/>
        </w:rPr>
        <w:t>s</w:t>
      </w:r>
      <w:r>
        <w:rPr>
          <w:spacing w:val="2"/>
          <w:sz w:val="23"/>
          <w:szCs w:val="23"/>
        </w:rPr>
        <w:t>a</w:t>
      </w:r>
      <w:r>
        <w:rPr>
          <w:sz w:val="23"/>
          <w:szCs w:val="23"/>
        </w:rPr>
        <w:t>cti</w:t>
      </w:r>
      <w:r>
        <w:rPr>
          <w:spacing w:val="1"/>
          <w:sz w:val="23"/>
          <w:szCs w:val="23"/>
        </w:rPr>
        <w:t>o</w:t>
      </w:r>
      <w:r>
        <w:rPr>
          <w:sz w:val="23"/>
          <w:szCs w:val="23"/>
        </w:rPr>
        <w:t>n</w:t>
      </w:r>
      <w:r>
        <w:rPr>
          <w:spacing w:val="11"/>
          <w:sz w:val="23"/>
          <w:szCs w:val="23"/>
        </w:rPr>
        <w:t xml:space="preserve"> </w:t>
      </w:r>
      <w:r>
        <w:rPr>
          <w:spacing w:val="-2"/>
          <w:sz w:val="23"/>
          <w:szCs w:val="23"/>
        </w:rPr>
        <w:t>b</w:t>
      </w:r>
      <w:r>
        <w:rPr>
          <w:sz w:val="23"/>
          <w:szCs w:val="23"/>
        </w:rPr>
        <w:t>e</w:t>
      </w:r>
      <w:r>
        <w:rPr>
          <w:spacing w:val="2"/>
          <w:sz w:val="23"/>
          <w:szCs w:val="23"/>
        </w:rPr>
        <w:t>i</w:t>
      </w:r>
      <w:r>
        <w:rPr>
          <w:spacing w:val="1"/>
          <w:sz w:val="23"/>
          <w:szCs w:val="23"/>
        </w:rPr>
        <w:t>n</w:t>
      </w:r>
      <w:r>
        <w:rPr>
          <w:sz w:val="23"/>
          <w:szCs w:val="23"/>
        </w:rPr>
        <w:t>g</w:t>
      </w:r>
      <w:r>
        <w:rPr>
          <w:spacing w:val="4"/>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2"/>
          <w:sz w:val="23"/>
          <w:szCs w:val="23"/>
        </w:rPr>
        <w:t>i</w:t>
      </w:r>
      <w:r>
        <w:rPr>
          <w:spacing w:val="-2"/>
          <w:sz w:val="23"/>
          <w:szCs w:val="23"/>
        </w:rPr>
        <w:t>d</w:t>
      </w:r>
      <w:r>
        <w:rPr>
          <w:sz w:val="23"/>
          <w:szCs w:val="23"/>
        </w:rPr>
        <w:t>e</w:t>
      </w:r>
      <w:r>
        <w:rPr>
          <w:spacing w:val="-1"/>
          <w:sz w:val="23"/>
          <w:szCs w:val="23"/>
        </w:rPr>
        <w:t>r</w:t>
      </w:r>
      <w:r>
        <w:rPr>
          <w:sz w:val="23"/>
          <w:szCs w:val="23"/>
        </w:rPr>
        <w:t>ed</w:t>
      </w:r>
      <w:r>
        <w:rPr>
          <w:spacing w:val="11"/>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pacing w:val="2"/>
          <w:sz w:val="23"/>
          <w:szCs w:val="23"/>
        </w:rPr>
        <w:t>t</w:t>
      </w:r>
      <w:r>
        <w:rPr>
          <w:sz w:val="23"/>
          <w:szCs w:val="23"/>
        </w:rPr>
        <w:t>e</w:t>
      </w:r>
      <w:r>
        <w:rPr>
          <w:spacing w:val="-1"/>
          <w:sz w:val="23"/>
          <w:szCs w:val="23"/>
        </w:rPr>
        <w:t>r</w:t>
      </w:r>
      <w:r>
        <w:rPr>
          <w:sz w:val="23"/>
          <w:szCs w:val="23"/>
        </w:rPr>
        <w:t>,</w:t>
      </w:r>
      <w:r>
        <w:rPr>
          <w:spacing w:val="10"/>
          <w:sz w:val="23"/>
          <w:szCs w:val="23"/>
        </w:rPr>
        <w:t xml:space="preserve"> </w:t>
      </w:r>
      <w:r>
        <w:rPr>
          <w:sz w:val="23"/>
          <w:szCs w:val="23"/>
        </w:rPr>
        <w:t>a</w:t>
      </w:r>
      <w:r>
        <w:rPr>
          <w:spacing w:val="1"/>
          <w:sz w:val="23"/>
          <w:szCs w:val="23"/>
        </w:rPr>
        <w:t>n</w:t>
      </w:r>
      <w:r>
        <w:rPr>
          <w:sz w:val="23"/>
          <w:szCs w:val="23"/>
        </w:rPr>
        <w:t>d</w:t>
      </w:r>
      <w:r>
        <w:rPr>
          <w:spacing w:val="4"/>
          <w:sz w:val="23"/>
          <w:szCs w:val="23"/>
        </w:rPr>
        <w:t xml:space="preserve"> </w:t>
      </w:r>
      <w:r>
        <w:rPr>
          <w:spacing w:val="2"/>
          <w:sz w:val="23"/>
          <w:szCs w:val="23"/>
        </w:rPr>
        <w:t>t</w:t>
      </w:r>
      <w:r>
        <w:rPr>
          <w:spacing w:val="-2"/>
          <w:sz w:val="23"/>
          <w:szCs w:val="23"/>
        </w:rPr>
        <w:t>h</w:t>
      </w:r>
      <w:r>
        <w:rPr>
          <w:sz w:val="23"/>
          <w:szCs w:val="23"/>
        </w:rPr>
        <w:t>at</w:t>
      </w:r>
      <w:r>
        <w:rPr>
          <w:spacing w:val="5"/>
          <w:sz w:val="23"/>
          <w:szCs w:val="23"/>
        </w:rPr>
        <w:t xml:space="preserve"> </w:t>
      </w:r>
      <w:r>
        <w:rPr>
          <w:spacing w:val="-2"/>
          <w:sz w:val="23"/>
          <w:szCs w:val="23"/>
        </w:rPr>
        <w:t>u</w:t>
      </w:r>
      <w:r>
        <w:rPr>
          <w:spacing w:val="1"/>
          <w:sz w:val="23"/>
          <w:szCs w:val="23"/>
        </w:rPr>
        <w:t>n</w:t>
      </w:r>
      <w:r>
        <w:rPr>
          <w:sz w:val="23"/>
          <w:szCs w:val="23"/>
        </w:rPr>
        <w:t>less</w:t>
      </w:r>
      <w:r>
        <w:rPr>
          <w:spacing w:val="6"/>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w w:val="101"/>
          <w:sz w:val="23"/>
          <w:szCs w:val="23"/>
        </w:rPr>
        <w:t>B</w:t>
      </w:r>
      <w:r>
        <w:rPr>
          <w:spacing w:val="-2"/>
          <w:w w:val="101"/>
          <w:sz w:val="23"/>
          <w:szCs w:val="23"/>
        </w:rPr>
        <w:t>o</w:t>
      </w:r>
      <w:r>
        <w:rPr>
          <w:w w:val="101"/>
          <w:sz w:val="23"/>
          <w:szCs w:val="23"/>
        </w:rPr>
        <w:t>a</w:t>
      </w:r>
      <w:r>
        <w:rPr>
          <w:spacing w:val="-1"/>
          <w:w w:val="101"/>
          <w:sz w:val="23"/>
          <w:szCs w:val="23"/>
        </w:rPr>
        <w:t>r</w:t>
      </w:r>
      <w:r>
        <w:rPr>
          <w:w w:val="101"/>
          <w:sz w:val="23"/>
          <w:szCs w:val="23"/>
        </w:rPr>
        <w:t xml:space="preserve">d </w:t>
      </w:r>
      <w:r>
        <w:rPr>
          <w:spacing w:val="1"/>
          <w:sz w:val="23"/>
          <w:szCs w:val="23"/>
        </w:rPr>
        <w:t>o</w:t>
      </w:r>
      <w:r>
        <w:rPr>
          <w:sz w:val="23"/>
          <w:szCs w:val="23"/>
        </w:rPr>
        <w:t>f</w:t>
      </w:r>
      <w:r>
        <w:rPr>
          <w:spacing w:val="1"/>
          <w:sz w:val="23"/>
          <w:szCs w:val="23"/>
        </w:rPr>
        <w:t xml:space="preserve"> </w:t>
      </w:r>
      <w:r>
        <w:rPr>
          <w:spacing w:val="-1"/>
          <w:sz w:val="23"/>
          <w:szCs w:val="23"/>
        </w:rPr>
        <w:t>D</w:t>
      </w:r>
      <w:r>
        <w:rPr>
          <w:sz w:val="23"/>
          <w:szCs w:val="23"/>
        </w:rPr>
        <w:t>i</w:t>
      </w:r>
      <w:r>
        <w:rPr>
          <w:spacing w:val="1"/>
          <w:sz w:val="23"/>
          <w:szCs w:val="23"/>
        </w:rPr>
        <w:t>r</w:t>
      </w:r>
      <w:r>
        <w:rPr>
          <w:spacing w:val="-3"/>
          <w:sz w:val="23"/>
          <w:szCs w:val="23"/>
        </w:rPr>
        <w:t>e</w:t>
      </w:r>
      <w:r>
        <w:rPr>
          <w:sz w:val="23"/>
          <w:szCs w:val="23"/>
        </w:rPr>
        <w:t>c</w:t>
      </w:r>
      <w:r>
        <w:rPr>
          <w:spacing w:val="2"/>
          <w:sz w:val="23"/>
          <w:szCs w:val="23"/>
        </w:rPr>
        <w:t>t</w:t>
      </w:r>
      <w:r>
        <w:rPr>
          <w:spacing w:val="-2"/>
          <w:sz w:val="23"/>
          <w:szCs w:val="23"/>
        </w:rPr>
        <w:t>o</w:t>
      </w:r>
      <w:r>
        <w:rPr>
          <w:spacing w:val="-1"/>
          <w:sz w:val="23"/>
          <w:szCs w:val="23"/>
        </w:rPr>
        <w:t>r</w:t>
      </w:r>
      <w:r>
        <w:rPr>
          <w:sz w:val="23"/>
          <w:szCs w:val="23"/>
        </w:rPr>
        <w:t>s</w:t>
      </w:r>
      <w:r>
        <w:rPr>
          <w:spacing w:val="12"/>
          <w:sz w:val="23"/>
          <w:szCs w:val="23"/>
        </w:rPr>
        <w:t xml:space="preserve"> </w:t>
      </w:r>
      <w:r>
        <w:rPr>
          <w:spacing w:val="1"/>
          <w:sz w:val="23"/>
          <w:szCs w:val="23"/>
        </w:rPr>
        <w:t>d</w:t>
      </w:r>
      <w:r>
        <w:rPr>
          <w:sz w:val="23"/>
          <w:szCs w:val="23"/>
        </w:rPr>
        <w:t>ete</w:t>
      </w:r>
      <w:r>
        <w:rPr>
          <w:spacing w:val="1"/>
          <w:sz w:val="23"/>
          <w:szCs w:val="23"/>
        </w:rPr>
        <w:t>r</w:t>
      </w:r>
      <w:r>
        <w:rPr>
          <w:spacing w:val="-2"/>
          <w:sz w:val="23"/>
          <w:szCs w:val="23"/>
        </w:rPr>
        <w:t>m</w:t>
      </w:r>
      <w:r>
        <w:rPr>
          <w:sz w:val="23"/>
          <w:szCs w:val="23"/>
        </w:rPr>
        <w:t>i</w:t>
      </w:r>
      <w:r>
        <w:rPr>
          <w:spacing w:val="1"/>
          <w:sz w:val="23"/>
          <w:szCs w:val="23"/>
        </w:rPr>
        <w:t>n</w:t>
      </w:r>
      <w:r>
        <w:rPr>
          <w:sz w:val="23"/>
          <w:szCs w:val="23"/>
        </w:rPr>
        <w:t>es</w:t>
      </w:r>
      <w:r>
        <w:rPr>
          <w:spacing w:val="10"/>
          <w:sz w:val="23"/>
          <w:szCs w:val="23"/>
        </w:rPr>
        <w:t xml:space="preserve"> </w:t>
      </w:r>
      <w:r>
        <w:rPr>
          <w:spacing w:val="2"/>
          <w:sz w:val="23"/>
          <w:szCs w:val="23"/>
        </w:rPr>
        <w:t>t</w:t>
      </w:r>
      <w:r>
        <w:rPr>
          <w:spacing w:val="1"/>
          <w:sz w:val="23"/>
          <w:szCs w:val="23"/>
        </w:rPr>
        <w:t>h</w:t>
      </w:r>
      <w:r>
        <w:rPr>
          <w:sz w:val="23"/>
          <w:szCs w:val="23"/>
        </w:rPr>
        <w:t>at</w:t>
      </w:r>
      <w:r>
        <w:rPr>
          <w:spacing w:val="5"/>
          <w:sz w:val="23"/>
          <w:szCs w:val="23"/>
        </w:rPr>
        <w:t xml:space="preserve"> </w:t>
      </w:r>
      <w:r>
        <w:rPr>
          <w:spacing w:val="-2"/>
          <w:sz w:val="23"/>
          <w:szCs w:val="23"/>
        </w:rPr>
        <w:t>s</w:t>
      </w:r>
      <w:r>
        <w:rPr>
          <w:spacing w:val="1"/>
          <w:sz w:val="23"/>
          <w:szCs w:val="23"/>
        </w:rPr>
        <w:t>u</w:t>
      </w:r>
      <w:r>
        <w:rPr>
          <w:sz w:val="23"/>
          <w:szCs w:val="23"/>
        </w:rPr>
        <w:t>ch</w:t>
      </w:r>
      <w:r>
        <w:rPr>
          <w:spacing w:val="5"/>
          <w:sz w:val="23"/>
          <w:szCs w:val="23"/>
        </w:rPr>
        <w:t xml:space="preserve"> </w:t>
      </w:r>
      <w:r>
        <w:rPr>
          <w:spacing w:val="1"/>
          <w:sz w:val="23"/>
          <w:szCs w:val="23"/>
        </w:rPr>
        <w:t>p</w:t>
      </w:r>
      <w:r>
        <w:rPr>
          <w:spacing w:val="-3"/>
          <w:sz w:val="23"/>
          <w:szCs w:val="23"/>
        </w:rPr>
        <w:t>e</w:t>
      </w:r>
      <w:r>
        <w:rPr>
          <w:spacing w:val="1"/>
          <w:sz w:val="23"/>
          <w:szCs w:val="23"/>
        </w:rPr>
        <w:t>r</w:t>
      </w:r>
      <w:r>
        <w:rPr>
          <w:sz w:val="23"/>
          <w:szCs w:val="23"/>
        </w:rPr>
        <w:t>s</w:t>
      </w:r>
      <w:r>
        <w:rPr>
          <w:spacing w:val="-2"/>
          <w:sz w:val="23"/>
          <w:szCs w:val="23"/>
        </w:rPr>
        <w:t>o</w:t>
      </w:r>
      <w:r>
        <w:rPr>
          <w:spacing w:val="3"/>
          <w:sz w:val="23"/>
          <w:szCs w:val="23"/>
        </w:rPr>
        <w:t>n</w:t>
      </w:r>
      <w:r>
        <w:rPr>
          <w:sz w:val="23"/>
          <w:szCs w:val="23"/>
        </w:rPr>
        <w:t>al</w:t>
      </w:r>
      <w:r>
        <w:rPr>
          <w:spacing w:val="8"/>
          <w:sz w:val="23"/>
          <w:szCs w:val="23"/>
        </w:rPr>
        <w:t xml:space="preserve"> </w:t>
      </w:r>
      <w:r>
        <w:rPr>
          <w:spacing w:val="-1"/>
          <w:sz w:val="23"/>
          <w:szCs w:val="23"/>
        </w:rPr>
        <w:t>f</w:t>
      </w:r>
      <w:r>
        <w:rPr>
          <w:spacing w:val="2"/>
          <w:sz w:val="23"/>
          <w:szCs w:val="23"/>
        </w:rPr>
        <w:t>i</w:t>
      </w:r>
      <w:r>
        <w:rPr>
          <w:spacing w:val="-2"/>
          <w:sz w:val="23"/>
          <w:szCs w:val="23"/>
        </w:rPr>
        <w:t>n</w:t>
      </w:r>
      <w:r>
        <w:rPr>
          <w:sz w:val="23"/>
          <w:szCs w:val="23"/>
        </w:rPr>
        <w:t>a</w:t>
      </w:r>
      <w:r>
        <w:rPr>
          <w:spacing w:val="1"/>
          <w:sz w:val="23"/>
          <w:szCs w:val="23"/>
        </w:rPr>
        <w:t>n</w:t>
      </w:r>
      <w:r>
        <w:rPr>
          <w:sz w:val="23"/>
          <w:szCs w:val="23"/>
        </w:rPr>
        <w:t>c</w:t>
      </w:r>
      <w:r>
        <w:rPr>
          <w:spacing w:val="2"/>
          <w:sz w:val="23"/>
          <w:szCs w:val="23"/>
        </w:rPr>
        <w:t>i</w:t>
      </w:r>
      <w:r>
        <w:rPr>
          <w:sz w:val="23"/>
          <w:szCs w:val="23"/>
        </w:rPr>
        <w:t>al</w:t>
      </w:r>
      <w:r>
        <w:rPr>
          <w:spacing w:val="8"/>
          <w:sz w:val="23"/>
          <w:szCs w:val="23"/>
        </w:rPr>
        <w:t xml:space="preserve"> </w:t>
      </w:r>
      <w:r>
        <w:rPr>
          <w:spacing w:val="2"/>
          <w:sz w:val="23"/>
          <w:szCs w:val="23"/>
        </w:rPr>
        <w:t>i</w:t>
      </w:r>
      <w:r>
        <w:rPr>
          <w:spacing w:val="-2"/>
          <w:sz w:val="23"/>
          <w:szCs w:val="23"/>
        </w:rPr>
        <w:t>n</w:t>
      </w:r>
      <w:r>
        <w:rPr>
          <w:sz w:val="23"/>
          <w:szCs w:val="23"/>
        </w:rPr>
        <w:t>te</w:t>
      </w:r>
      <w:r>
        <w:rPr>
          <w:spacing w:val="-1"/>
          <w:sz w:val="23"/>
          <w:szCs w:val="23"/>
        </w:rPr>
        <w:t>r</w:t>
      </w:r>
      <w:r>
        <w:rPr>
          <w:sz w:val="23"/>
          <w:szCs w:val="23"/>
        </w:rPr>
        <w:t>est</w:t>
      </w:r>
      <w:r>
        <w:rPr>
          <w:spacing w:val="9"/>
          <w:sz w:val="23"/>
          <w:szCs w:val="23"/>
        </w:rPr>
        <w:t xml:space="preserve"> </w:t>
      </w:r>
      <w:r>
        <w:rPr>
          <w:w w:val="101"/>
          <w:sz w:val="23"/>
          <w:szCs w:val="23"/>
        </w:rPr>
        <w:t>is i</w:t>
      </w:r>
      <w:r>
        <w:rPr>
          <w:spacing w:val="-2"/>
          <w:w w:val="101"/>
          <w:sz w:val="23"/>
          <w:szCs w:val="23"/>
        </w:rPr>
        <w:t>m</w:t>
      </w:r>
      <w:r>
        <w:rPr>
          <w:spacing w:val="1"/>
          <w:w w:val="101"/>
          <w:sz w:val="23"/>
          <w:szCs w:val="23"/>
        </w:rPr>
        <w:t>m</w:t>
      </w:r>
      <w:r>
        <w:rPr>
          <w:w w:val="101"/>
          <w:sz w:val="23"/>
          <w:szCs w:val="23"/>
        </w:rPr>
        <w:t>ate</w:t>
      </w:r>
      <w:r>
        <w:rPr>
          <w:spacing w:val="-1"/>
          <w:w w:val="101"/>
          <w:sz w:val="23"/>
          <w:szCs w:val="23"/>
        </w:rPr>
        <w:t>r</w:t>
      </w:r>
      <w:r>
        <w:rPr>
          <w:w w:val="101"/>
          <w:sz w:val="23"/>
          <w:szCs w:val="23"/>
        </w:rPr>
        <w:t>ia</w:t>
      </w:r>
      <w:r>
        <w:rPr>
          <w:spacing w:val="2"/>
          <w:w w:val="101"/>
          <w:sz w:val="23"/>
          <w:szCs w:val="23"/>
        </w:rPr>
        <w:t>l</w:t>
      </w:r>
      <w:r>
        <w:rPr>
          <w:w w:val="101"/>
          <w:sz w:val="23"/>
          <w:szCs w:val="23"/>
        </w:rPr>
        <w:t>,</w:t>
      </w:r>
      <w:r>
        <w:rPr>
          <w:spacing w:val="-2"/>
          <w:w w:val="101"/>
          <w:sz w:val="23"/>
          <w:szCs w:val="23"/>
        </w:rPr>
        <w:t xml:space="preserve"> </w:t>
      </w:r>
      <w:r>
        <w:rPr>
          <w:sz w:val="23"/>
          <w:szCs w:val="23"/>
        </w:rPr>
        <w:t>s</w:t>
      </w:r>
      <w:r>
        <w:rPr>
          <w:spacing w:val="3"/>
          <w:sz w:val="23"/>
          <w:szCs w:val="23"/>
        </w:rPr>
        <w:t>u</w:t>
      </w:r>
      <w:r>
        <w:rPr>
          <w:sz w:val="23"/>
          <w:szCs w:val="23"/>
        </w:rPr>
        <w:t>ch</w:t>
      </w:r>
      <w:r>
        <w:rPr>
          <w:spacing w:val="5"/>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w:t>
      </w:r>
      <w:r>
        <w:rPr>
          <w:spacing w:val="7"/>
          <w:sz w:val="23"/>
          <w:szCs w:val="23"/>
        </w:rPr>
        <w:t xml:space="preserve"> </w:t>
      </w:r>
      <w:r>
        <w:rPr>
          <w:spacing w:val="-1"/>
          <w:sz w:val="23"/>
          <w:szCs w:val="23"/>
        </w:rPr>
        <w:t>O</w:t>
      </w:r>
      <w:r>
        <w:rPr>
          <w:spacing w:val="1"/>
          <w:sz w:val="23"/>
          <w:szCs w:val="23"/>
        </w:rPr>
        <w:t>f</w:t>
      </w:r>
      <w:r>
        <w:rPr>
          <w:spacing w:val="-1"/>
          <w:sz w:val="23"/>
          <w:szCs w:val="23"/>
        </w:rPr>
        <w:t>f</w:t>
      </w:r>
      <w:r>
        <w:rPr>
          <w:sz w:val="23"/>
          <w:szCs w:val="23"/>
        </w:rPr>
        <w:t>i</w:t>
      </w:r>
      <w:r>
        <w:rPr>
          <w:spacing w:val="2"/>
          <w:sz w:val="23"/>
          <w:szCs w:val="23"/>
        </w:rPr>
        <w:t>c</w:t>
      </w:r>
      <w:r>
        <w:rPr>
          <w:sz w:val="23"/>
          <w:szCs w:val="23"/>
        </w:rPr>
        <w:t>e</w:t>
      </w:r>
      <w:r>
        <w:rPr>
          <w:spacing w:val="-1"/>
          <w:sz w:val="23"/>
          <w:szCs w:val="23"/>
        </w:rPr>
        <w:t>r</w:t>
      </w:r>
      <w:r>
        <w:rPr>
          <w:sz w:val="23"/>
          <w:szCs w:val="23"/>
        </w:rPr>
        <w:t>,</w:t>
      </w:r>
      <w:r>
        <w:rPr>
          <w:spacing w:val="6"/>
          <w:sz w:val="23"/>
          <w:szCs w:val="23"/>
        </w:rPr>
        <w:t xml:space="preserve"> </w:t>
      </w:r>
      <w:r>
        <w:rPr>
          <w:spacing w:val="1"/>
          <w:sz w:val="23"/>
          <w:szCs w:val="23"/>
        </w:rPr>
        <w:t>o</w:t>
      </w:r>
      <w:r>
        <w:rPr>
          <w:sz w:val="23"/>
          <w:szCs w:val="23"/>
        </w:rPr>
        <w:t>r</w:t>
      </w:r>
      <w:r>
        <w:rPr>
          <w:spacing w:val="4"/>
          <w:sz w:val="23"/>
          <w:szCs w:val="23"/>
        </w:rPr>
        <w:t xml:space="preserve"> </w:t>
      </w:r>
      <w:r>
        <w:rPr>
          <w:spacing w:val="1"/>
          <w:sz w:val="23"/>
          <w:szCs w:val="23"/>
        </w:rPr>
        <w:t>k</w:t>
      </w:r>
      <w:r>
        <w:rPr>
          <w:spacing w:val="4"/>
          <w:sz w:val="23"/>
          <w:szCs w:val="23"/>
        </w:rPr>
        <w:t>e</w:t>
      </w:r>
      <w:r>
        <w:rPr>
          <w:sz w:val="23"/>
          <w:szCs w:val="23"/>
        </w:rPr>
        <w:t>y</w:t>
      </w:r>
      <w:r>
        <w:rPr>
          <w:spacing w:val="-1"/>
          <w:sz w:val="23"/>
          <w:szCs w:val="23"/>
        </w:rPr>
        <w:t xml:space="preserve"> </w:t>
      </w:r>
      <w:r>
        <w:rPr>
          <w:spacing w:val="2"/>
          <w:sz w:val="23"/>
          <w:szCs w:val="23"/>
        </w:rPr>
        <w:t>e</w:t>
      </w:r>
      <w:r>
        <w:rPr>
          <w:spacing w:val="-2"/>
          <w:sz w:val="23"/>
          <w:szCs w:val="23"/>
        </w:rPr>
        <w:t>mp</w:t>
      </w:r>
      <w:r>
        <w:rPr>
          <w:spacing w:val="2"/>
          <w:sz w:val="23"/>
          <w:szCs w:val="23"/>
        </w:rPr>
        <w:t>l</w:t>
      </w:r>
      <w:r>
        <w:rPr>
          <w:spacing w:val="3"/>
          <w:sz w:val="23"/>
          <w:szCs w:val="23"/>
        </w:rPr>
        <w:t>o</w:t>
      </w:r>
      <w:r>
        <w:rPr>
          <w:spacing w:val="-2"/>
          <w:sz w:val="23"/>
          <w:szCs w:val="23"/>
        </w:rPr>
        <w:t>y</w:t>
      </w:r>
      <w:r>
        <w:rPr>
          <w:sz w:val="23"/>
          <w:szCs w:val="23"/>
        </w:rPr>
        <w:t>ee</w:t>
      </w:r>
      <w:r>
        <w:rPr>
          <w:spacing w:val="9"/>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r</w:t>
      </w:r>
      <w:r>
        <w:rPr>
          <w:spacing w:val="2"/>
          <w:sz w:val="23"/>
          <w:szCs w:val="23"/>
        </w:rPr>
        <w:t>e</w:t>
      </w:r>
      <w:r>
        <w:rPr>
          <w:sz w:val="23"/>
          <w:szCs w:val="23"/>
        </w:rPr>
        <w:t>c</w:t>
      </w:r>
      <w:r>
        <w:rPr>
          <w:spacing w:val="1"/>
          <w:sz w:val="23"/>
          <w:szCs w:val="23"/>
        </w:rPr>
        <w:t>u</w:t>
      </w:r>
      <w:r>
        <w:rPr>
          <w:sz w:val="23"/>
          <w:szCs w:val="23"/>
        </w:rPr>
        <w:t>se</w:t>
      </w:r>
      <w:r>
        <w:rPr>
          <w:spacing w:val="6"/>
          <w:sz w:val="23"/>
          <w:szCs w:val="23"/>
        </w:rPr>
        <w:t xml:space="preserve"> </w:t>
      </w:r>
      <w:r>
        <w:rPr>
          <w:spacing w:val="-2"/>
          <w:w w:val="101"/>
          <w:sz w:val="23"/>
          <w:szCs w:val="23"/>
        </w:rPr>
        <w:t>h</w:t>
      </w:r>
      <w:r>
        <w:rPr>
          <w:spacing w:val="5"/>
          <w:w w:val="101"/>
          <w:sz w:val="23"/>
          <w:szCs w:val="23"/>
        </w:rPr>
        <w:t>i</w:t>
      </w:r>
      <w:r>
        <w:rPr>
          <w:spacing w:val="-2"/>
          <w:w w:val="101"/>
          <w:sz w:val="23"/>
          <w:szCs w:val="23"/>
        </w:rPr>
        <w:t>m</w:t>
      </w:r>
      <w:r>
        <w:rPr>
          <w:w w:val="101"/>
          <w:sz w:val="23"/>
          <w:szCs w:val="23"/>
        </w:rPr>
        <w:t>s</w:t>
      </w:r>
      <w:r>
        <w:rPr>
          <w:spacing w:val="-3"/>
          <w:w w:val="101"/>
          <w:sz w:val="23"/>
          <w:szCs w:val="23"/>
        </w:rPr>
        <w:t>e</w:t>
      </w:r>
      <w:r>
        <w:rPr>
          <w:spacing w:val="2"/>
          <w:w w:val="101"/>
          <w:sz w:val="23"/>
          <w:szCs w:val="23"/>
        </w:rPr>
        <w:t>l</w:t>
      </w:r>
      <w:r>
        <w:rPr>
          <w:w w:val="101"/>
          <w:sz w:val="23"/>
          <w:szCs w:val="23"/>
        </w:rPr>
        <w:t xml:space="preserve">f </w:t>
      </w:r>
      <w:r>
        <w:rPr>
          <w:spacing w:val="1"/>
          <w:sz w:val="23"/>
          <w:szCs w:val="23"/>
        </w:rPr>
        <w:t>o</w:t>
      </w:r>
      <w:r>
        <w:rPr>
          <w:sz w:val="23"/>
          <w:szCs w:val="23"/>
        </w:rPr>
        <w:t>r</w:t>
      </w:r>
      <w:r>
        <w:rPr>
          <w:spacing w:val="1"/>
          <w:sz w:val="23"/>
          <w:szCs w:val="23"/>
        </w:rPr>
        <w:t xml:space="preserve"> h</w:t>
      </w:r>
      <w:r>
        <w:rPr>
          <w:sz w:val="23"/>
          <w:szCs w:val="23"/>
        </w:rPr>
        <w:t>e</w:t>
      </w:r>
      <w:r>
        <w:rPr>
          <w:spacing w:val="-1"/>
          <w:sz w:val="23"/>
          <w:szCs w:val="23"/>
        </w:rPr>
        <w:t>r</w:t>
      </w:r>
      <w:r>
        <w:rPr>
          <w:sz w:val="23"/>
          <w:szCs w:val="23"/>
        </w:rPr>
        <w:t>self</w:t>
      </w:r>
      <w:r>
        <w:rPr>
          <w:spacing w:val="8"/>
          <w:sz w:val="23"/>
          <w:szCs w:val="23"/>
        </w:rPr>
        <w:t xml:space="preserve"> </w:t>
      </w:r>
      <w:r>
        <w:rPr>
          <w:spacing w:val="-1"/>
          <w:sz w:val="23"/>
          <w:szCs w:val="23"/>
        </w:rPr>
        <w:t>fr</w:t>
      </w:r>
      <w:r>
        <w:rPr>
          <w:spacing w:val="3"/>
          <w:sz w:val="23"/>
          <w:szCs w:val="23"/>
        </w:rPr>
        <w:t>o</w:t>
      </w:r>
      <w:r>
        <w:rPr>
          <w:sz w:val="23"/>
          <w:szCs w:val="23"/>
        </w:rPr>
        <w:t>m</w:t>
      </w:r>
      <w:r>
        <w:rPr>
          <w:spacing w:val="2"/>
          <w:sz w:val="23"/>
          <w:szCs w:val="23"/>
        </w:rPr>
        <w:t xml:space="preserve"> </w:t>
      </w:r>
      <w:r>
        <w:rPr>
          <w:spacing w:val="1"/>
          <w:sz w:val="23"/>
          <w:szCs w:val="23"/>
        </w:rPr>
        <w:t>d</w:t>
      </w:r>
      <w:r>
        <w:rPr>
          <w:sz w:val="23"/>
          <w:szCs w:val="23"/>
        </w:rPr>
        <w:t>isc</w:t>
      </w:r>
      <w:r>
        <w:rPr>
          <w:spacing w:val="1"/>
          <w:sz w:val="23"/>
          <w:szCs w:val="23"/>
        </w:rPr>
        <w:t>u</w:t>
      </w:r>
      <w:r>
        <w:rPr>
          <w:sz w:val="23"/>
          <w:szCs w:val="23"/>
        </w:rPr>
        <w:t>ssi</w:t>
      </w:r>
      <w:r>
        <w:rPr>
          <w:spacing w:val="3"/>
          <w:sz w:val="23"/>
          <w:szCs w:val="23"/>
        </w:rPr>
        <w:t>o</w:t>
      </w:r>
      <w:r>
        <w:rPr>
          <w:sz w:val="23"/>
          <w:szCs w:val="23"/>
        </w:rPr>
        <w:t>n</w:t>
      </w:r>
      <w:r>
        <w:rPr>
          <w:spacing w:val="11"/>
          <w:sz w:val="23"/>
          <w:szCs w:val="23"/>
        </w:rPr>
        <w:t xml:space="preserve"> </w:t>
      </w:r>
      <w:r>
        <w:rPr>
          <w:spacing w:val="-3"/>
          <w:sz w:val="23"/>
          <w:szCs w:val="23"/>
        </w:rPr>
        <w:t>a</w:t>
      </w:r>
      <w:r>
        <w:rPr>
          <w:spacing w:val="1"/>
          <w:sz w:val="23"/>
          <w:szCs w:val="23"/>
        </w:rPr>
        <w:t>n</w:t>
      </w:r>
      <w:r>
        <w:rPr>
          <w:sz w:val="23"/>
          <w:szCs w:val="23"/>
        </w:rPr>
        <w:t>d</w:t>
      </w:r>
      <w:r>
        <w:rPr>
          <w:spacing w:val="4"/>
          <w:sz w:val="23"/>
          <w:szCs w:val="23"/>
        </w:rPr>
        <w:t xml:space="preserve">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2"/>
          <w:sz w:val="23"/>
          <w:szCs w:val="23"/>
        </w:rPr>
        <w:t xml:space="preserve"> </w:t>
      </w:r>
      <w:r>
        <w:rPr>
          <w:spacing w:val="-2"/>
          <w:sz w:val="23"/>
          <w:szCs w:val="23"/>
        </w:rPr>
        <w:t>o</w:t>
      </w:r>
      <w:r>
        <w:rPr>
          <w:sz w:val="23"/>
          <w:szCs w:val="23"/>
        </w:rPr>
        <w:t>n</w:t>
      </w:r>
      <w:r>
        <w:rPr>
          <w:spacing w:val="3"/>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m</w:t>
      </w:r>
      <w:r>
        <w:rPr>
          <w:sz w:val="23"/>
          <w:szCs w:val="23"/>
        </w:rPr>
        <w:t>at</w:t>
      </w:r>
      <w:r>
        <w:rPr>
          <w:spacing w:val="2"/>
          <w:sz w:val="23"/>
          <w:szCs w:val="23"/>
        </w:rPr>
        <w:t>t</w:t>
      </w:r>
      <w:r>
        <w:rPr>
          <w:sz w:val="23"/>
          <w:szCs w:val="23"/>
        </w:rPr>
        <w:t>er</w:t>
      </w:r>
      <w:r>
        <w:rPr>
          <w:spacing w:val="8"/>
          <w:sz w:val="23"/>
          <w:szCs w:val="23"/>
        </w:rPr>
        <w:t xml:space="preserve"> </w:t>
      </w:r>
      <w:r>
        <w:rPr>
          <w:sz w:val="23"/>
          <w:szCs w:val="23"/>
        </w:rPr>
        <w:t>a</w:t>
      </w:r>
      <w:r>
        <w:rPr>
          <w:spacing w:val="-2"/>
          <w:sz w:val="23"/>
          <w:szCs w:val="23"/>
        </w:rPr>
        <w:t>n</w:t>
      </w:r>
      <w:r>
        <w:rPr>
          <w:sz w:val="23"/>
          <w:szCs w:val="23"/>
        </w:rPr>
        <w:t>d</w:t>
      </w:r>
      <w:r>
        <w:rPr>
          <w:spacing w:val="4"/>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pacing w:val="-2"/>
          <w:sz w:val="23"/>
          <w:szCs w:val="23"/>
        </w:rPr>
        <w:t>n</w:t>
      </w:r>
      <w:r>
        <w:rPr>
          <w:spacing w:val="1"/>
          <w:sz w:val="23"/>
          <w:szCs w:val="23"/>
        </w:rPr>
        <w:t>o</w:t>
      </w:r>
      <w:r>
        <w:rPr>
          <w:sz w:val="23"/>
          <w:szCs w:val="23"/>
        </w:rPr>
        <w:t>t</w:t>
      </w:r>
      <w:r>
        <w:rPr>
          <w:spacing w:val="5"/>
          <w:sz w:val="23"/>
          <w:szCs w:val="23"/>
        </w:rPr>
        <w:t xml:space="preserve"> </w:t>
      </w:r>
      <w:r>
        <w:rPr>
          <w:spacing w:val="-2"/>
          <w:w w:val="101"/>
          <w:sz w:val="23"/>
          <w:szCs w:val="23"/>
        </w:rPr>
        <w:t>b</w:t>
      </w:r>
      <w:r>
        <w:rPr>
          <w:w w:val="101"/>
          <w:sz w:val="23"/>
          <w:szCs w:val="23"/>
        </w:rPr>
        <w:t xml:space="preserve">e </w:t>
      </w:r>
      <w:r>
        <w:rPr>
          <w:sz w:val="23"/>
          <w:szCs w:val="23"/>
        </w:rPr>
        <w:t>c</w:t>
      </w:r>
      <w:r>
        <w:rPr>
          <w:spacing w:val="1"/>
          <w:sz w:val="23"/>
          <w:szCs w:val="23"/>
        </w:rPr>
        <w:t>o</w:t>
      </w:r>
      <w:r>
        <w:rPr>
          <w:spacing w:val="-2"/>
          <w:sz w:val="23"/>
          <w:szCs w:val="23"/>
        </w:rPr>
        <w:t>u</w:t>
      </w:r>
      <w:r>
        <w:rPr>
          <w:spacing w:val="1"/>
          <w:sz w:val="23"/>
          <w:szCs w:val="23"/>
        </w:rPr>
        <w:t>n</w:t>
      </w:r>
      <w:r>
        <w:rPr>
          <w:sz w:val="23"/>
          <w:szCs w:val="23"/>
        </w:rPr>
        <w:t>ted</w:t>
      </w:r>
      <w:r>
        <w:rPr>
          <w:spacing w:val="8"/>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pur</w:t>
      </w:r>
      <w:r>
        <w:rPr>
          <w:spacing w:val="-2"/>
          <w:sz w:val="23"/>
          <w:szCs w:val="23"/>
        </w:rPr>
        <w:t>p</w:t>
      </w:r>
      <w:r>
        <w:rPr>
          <w:spacing w:val="1"/>
          <w:sz w:val="23"/>
          <w:szCs w:val="23"/>
        </w:rPr>
        <w:t>o</w:t>
      </w:r>
      <w:r>
        <w:rPr>
          <w:sz w:val="23"/>
          <w:szCs w:val="23"/>
        </w:rPr>
        <w:t>ses</w:t>
      </w:r>
      <w:r>
        <w:rPr>
          <w:spacing w:val="8"/>
          <w:sz w:val="23"/>
          <w:szCs w:val="23"/>
        </w:rPr>
        <w:t xml:space="preserve"> </w:t>
      </w:r>
      <w:r>
        <w:rPr>
          <w:spacing w:val="1"/>
          <w:sz w:val="23"/>
          <w:szCs w:val="23"/>
        </w:rPr>
        <w:t>o</w:t>
      </w:r>
      <w:r>
        <w:rPr>
          <w:sz w:val="23"/>
          <w:szCs w:val="23"/>
        </w:rPr>
        <w:t>f</w:t>
      </w:r>
      <w:r>
        <w:rPr>
          <w:spacing w:val="1"/>
          <w:sz w:val="23"/>
          <w:szCs w:val="23"/>
        </w:rPr>
        <w:t xml:space="preserve"> </w:t>
      </w:r>
      <w:r>
        <w:rPr>
          <w:sz w:val="23"/>
          <w:szCs w:val="23"/>
        </w:rPr>
        <w:t>a</w:t>
      </w:r>
      <w:r>
        <w:rPr>
          <w:spacing w:val="3"/>
          <w:sz w:val="23"/>
          <w:szCs w:val="23"/>
        </w:rPr>
        <w:t xml:space="preserve"> </w:t>
      </w:r>
      <w:r>
        <w:rPr>
          <w:spacing w:val="1"/>
          <w:sz w:val="23"/>
          <w:szCs w:val="23"/>
        </w:rPr>
        <w:t>qu</w:t>
      </w:r>
      <w:r>
        <w:rPr>
          <w:spacing w:val="-2"/>
          <w:sz w:val="23"/>
          <w:szCs w:val="23"/>
        </w:rPr>
        <w:t>o</w:t>
      </w:r>
      <w:r>
        <w:rPr>
          <w:spacing w:val="-1"/>
          <w:sz w:val="23"/>
          <w:szCs w:val="23"/>
        </w:rPr>
        <w:t>r</w:t>
      </w:r>
      <w:r>
        <w:rPr>
          <w:spacing w:val="1"/>
          <w:sz w:val="23"/>
          <w:szCs w:val="23"/>
        </w:rPr>
        <w:t>u</w:t>
      </w:r>
      <w:r>
        <w:rPr>
          <w:sz w:val="23"/>
          <w:szCs w:val="23"/>
        </w:rPr>
        <w:t>m</w:t>
      </w:r>
      <w:r>
        <w:rPr>
          <w:spacing w:val="5"/>
          <w:sz w:val="23"/>
          <w:szCs w:val="23"/>
        </w:rPr>
        <w:t xml:space="preserve"> </w:t>
      </w:r>
      <w:r>
        <w:rPr>
          <w:spacing w:val="1"/>
          <w:sz w:val="23"/>
          <w:szCs w:val="23"/>
        </w:rPr>
        <w:t>(</w:t>
      </w:r>
      <w:r>
        <w:rPr>
          <w:spacing w:val="2"/>
          <w:sz w:val="23"/>
          <w:szCs w:val="23"/>
        </w:rPr>
        <w:t>w</w:t>
      </w:r>
      <w:r>
        <w:rPr>
          <w:spacing w:val="-2"/>
          <w:sz w:val="23"/>
          <w:szCs w:val="23"/>
        </w:rPr>
        <w:t>h</w:t>
      </w:r>
      <w:r>
        <w:rPr>
          <w:sz w:val="23"/>
          <w:szCs w:val="23"/>
        </w:rPr>
        <w:t>e</w:t>
      </w:r>
      <w:r>
        <w:rPr>
          <w:spacing w:val="1"/>
          <w:sz w:val="23"/>
          <w:szCs w:val="23"/>
        </w:rPr>
        <w:t>r</w:t>
      </w:r>
      <w:r>
        <w:rPr>
          <w:sz w:val="23"/>
          <w:szCs w:val="23"/>
        </w:rPr>
        <w:t>e</w:t>
      </w:r>
      <w:r>
        <w:rPr>
          <w:spacing w:val="6"/>
          <w:sz w:val="23"/>
          <w:szCs w:val="23"/>
        </w:rPr>
        <w:t xml:space="preserve"> </w:t>
      </w:r>
      <w:r>
        <w:rPr>
          <w:sz w:val="23"/>
          <w:szCs w:val="23"/>
        </w:rPr>
        <w:t>a</w:t>
      </w:r>
      <w:r>
        <w:rPr>
          <w:spacing w:val="1"/>
          <w:sz w:val="23"/>
          <w:szCs w:val="23"/>
        </w:rPr>
        <w:t>p</w:t>
      </w:r>
      <w:r>
        <w:rPr>
          <w:spacing w:val="-2"/>
          <w:sz w:val="23"/>
          <w:szCs w:val="23"/>
        </w:rPr>
        <w:t>p</w:t>
      </w:r>
      <w:r>
        <w:rPr>
          <w:spacing w:val="2"/>
          <w:sz w:val="23"/>
          <w:szCs w:val="23"/>
        </w:rPr>
        <w:t>l</w:t>
      </w:r>
      <w:r>
        <w:rPr>
          <w:sz w:val="23"/>
          <w:szCs w:val="23"/>
        </w:rPr>
        <w:t>ica</w:t>
      </w:r>
      <w:r>
        <w:rPr>
          <w:spacing w:val="1"/>
          <w:sz w:val="23"/>
          <w:szCs w:val="23"/>
        </w:rPr>
        <w:t>b</w:t>
      </w:r>
      <w:r>
        <w:rPr>
          <w:sz w:val="23"/>
          <w:szCs w:val="23"/>
        </w:rPr>
        <w:t>le</w:t>
      </w:r>
      <w:r>
        <w:rPr>
          <w:spacing w:val="-1"/>
          <w:sz w:val="23"/>
          <w:szCs w:val="23"/>
        </w:rPr>
        <w:t>)</w:t>
      </w:r>
      <w:r>
        <w:rPr>
          <w:sz w:val="23"/>
          <w:szCs w:val="23"/>
        </w:rPr>
        <w:t>;</w:t>
      </w:r>
      <w:r>
        <w:rPr>
          <w:spacing w:val="13"/>
          <w:sz w:val="23"/>
          <w:szCs w:val="23"/>
        </w:rPr>
        <w:t xml:space="preserve"> </w:t>
      </w:r>
      <w:r>
        <w:rPr>
          <w:i/>
          <w:spacing w:val="1"/>
          <w:sz w:val="23"/>
          <w:szCs w:val="23"/>
        </w:rPr>
        <w:t>p</w:t>
      </w:r>
      <w:r>
        <w:rPr>
          <w:i/>
          <w:sz w:val="23"/>
          <w:szCs w:val="23"/>
        </w:rPr>
        <w:t>r</w:t>
      </w:r>
      <w:r>
        <w:rPr>
          <w:i/>
          <w:spacing w:val="-2"/>
          <w:sz w:val="23"/>
          <w:szCs w:val="23"/>
        </w:rPr>
        <w:t>o</w:t>
      </w:r>
      <w:r>
        <w:rPr>
          <w:i/>
          <w:sz w:val="23"/>
          <w:szCs w:val="23"/>
        </w:rPr>
        <w:t>vi</w:t>
      </w:r>
      <w:r>
        <w:rPr>
          <w:i/>
          <w:spacing w:val="1"/>
          <w:sz w:val="23"/>
          <w:szCs w:val="23"/>
        </w:rPr>
        <w:t>d</w:t>
      </w:r>
      <w:r>
        <w:rPr>
          <w:i/>
          <w:sz w:val="23"/>
          <w:szCs w:val="23"/>
        </w:rPr>
        <w:t>e</w:t>
      </w:r>
      <w:r>
        <w:rPr>
          <w:i/>
          <w:spacing w:val="1"/>
          <w:sz w:val="23"/>
          <w:szCs w:val="23"/>
        </w:rPr>
        <w:t>d</w:t>
      </w:r>
      <w:r>
        <w:rPr>
          <w:i/>
          <w:sz w:val="23"/>
          <w:szCs w:val="23"/>
        </w:rPr>
        <w:t>,</w:t>
      </w:r>
      <w:r>
        <w:rPr>
          <w:i/>
          <w:spacing w:val="8"/>
          <w:sz w:val="23"/>
          <w:szCs w:val="23"/>
        </w:rPr>
        <w:t xml:space="preserve"> </w:t>
      </w:r>
      <w:r>
        <w:rPr>
          <w:i/>
          <w:w w:val="101"/>
          <w:sz w:val="23"/>
          <w:szCs w:val="23"/>
        </w:rPr>
        <w:t>f</w:t>
      </w:r>
      <w:r>
        <w:rPr>
          <w:i/>
          <w:spacing w:val="1"/>
          <w:w w:val="101"/>
          <w:sz w:val="23"/>
          <w:szCs w:val="23"/>
        </w:rPr>
        <w:t>u</w:t>
      </w:r>
      <w:r>
        <w:rPr>
          <w:i/>
          <w:w w:val="101"/>
          <w:sz w:val="23"/>
          <w:szCs w:val="23"/>
        </w:rPr>
        <w:t>rt</w:t>
      </w:r>
      <w:r>
        <w:rPr>
          <w:i/>
          <w:spacing w:val="1"/>
          <w:w w:val="101"/>
          <w:sz w:val="23"/>
          <w:szCs w:val="23"/>
        </w:rPr>
        <w:t>h</w:t>
      </w:r>
      <w:r>
        <w:rPr>
          <w:i/>
          <w:w w:val="101"/>
          <w:sz w:val="23"/>
          <w:szCs w:val="23"/>
        </w:rPr>
        <w:t xml:space="preserve">er, </w:t>
      </w:r>
      <w:r>
        <w:rPr>
          <w:sz w:val="23"/>
          <w:szCs w:val="23"/>
        </w:rPr>
        <w:t>t</w:t>
      </w:r>
      <w:r>
        <w:rPr>
          <w:spacing w:val="1"/>
          <w:sz w:val="23"/>
          <w:szCs w:val="23"/>
        </w:rPr>
        <w:t>h</w:t>
      </w:r>
      <w:r>
        <w:rPr>
          <w:sz w:val="23"/>
          <w:szCs w:val="23"/>
        </w:rPr>
        <w:t>at</w:t>
      </w:r>
      <w:r>
        <w:rPr>
          <w:spacing w:val="3"/>
          <w:sz w:val="23"/>
          <w:szCs w:val="23"/>
        </w:rPr>
        <w:t xml:space="preserve"> </w:t>
      </w:r>
      <w:r>
        <w:rPr>
          <w:spacing w:val="1"/>
          <w:sz w:val="23"/>
          <w:szCs w:val="23"/>
        </w:rPr>
        <w:t>un</w:t>
      </w:r>
      <w:r>
        <w:rPr>
          <w:sz w:val="23"/>
          <w:szCs w:val="23"/>
        </w:rPr>
        <w:t>til</w:t>
      </w:r>
      <w:r>
        <w:rPr>
          <w:spacing w:val="6"/>
          <w:sz w:val="23"/>
          <w:szCs w:val="23"/>
        </w:rPr>
        <w:t xml:space="preserve"> </w:t>
      </w:r>
      <w:r>
        <w:rPr>
          <w:sz w:val="23"/>
          <w:szCs w:val="23"/>
        </w:rPr>
        <w:t>s</w:t>
      </w:r>
      <w:r>
        <w:rPr>
          <w:spacing w:val="-2"/>
          <w:sz w:val="23"/>
          <w:szCs w:val="23"/>
        </w:rPr>
        <w:t>u</w:t>
      </w:r>
      <w:r>
        <w:rPr>
          <w:sz w:val="23"/>
          <w:szCs w:val="23"/>
        </w:rPr>
        <w:t>ch</w:t>
      </w:r>
      <w:r>
        <w:rPr>
          <w:spacing w:val="5"/>
          <w:sz w:val="23"/>
          <w:szCs w:val="23"/>
        </w:rPr>
        <w:t xml:space="preserve"> </w:t>
      </w:r>
      <w:r>
        <w:rPr>
          <w:sz w:val="23"/>
          <w:szCs w:val="23"/>
        </w:rPr>
        <w:t>a</w:t>
      </w:r>
      <w:r>
        <w:rPr>
          <w:spacing w:val="1"/>
          <w:sz w:val="23"/>
          <w:szCs w:val="23"/>
        </w:rPr>
        <w:t xml:space="preserve"> po</w:t>
      </w:r>
      <w:r>
        <w:rPr>
          <w:sz w:val="23"/>
          <w:szCs w:val="23"/>
        </w:rPr>
        <w:t>li</w:t>
      </w:r>
      <w:r>
        <w:rPr>
          <w:spacing w:val="2"/>
          <w:sz w:val="23"/>
          <w:szCs w:val="23"/>
        </w:rPr>
        <w:t>c</w:t>
      </w:r>
      <w:r>
        <w:rPr>
          <w:sz w:val="23"/>
          <w:szCs w:val="23"/>
        </w:rPr>
        <w:t>y</w:t>
      </w:r>
      <w:r>
        <w:rPr>
          <w:spacing w:val="2"/>
          <w:sz w:val="23"/>
          <w:szCs w:val="23"/>
        </w:rPr>
        <w:t xml:space="preserve"> </w:t>
      </w:r>
      <w:r>
        <w:rPr>
          <w:sz w:val="23"/>
          <w:szCs w:val="23"/>
        </w:rPr>
        <w:t>is</w:t>
      </w:r>
      <w:r>
        <w:rPr>
          <w:spacing w:val="7"/>
          <w:sz w:val="23"/>
          <w:szCs w:val="23"/>
        </w:rPr>
        <w:t xml:space="preserve"> </w:t>
      </w:r>
      <w:r>
        <w:rPr>
          <w:spacing w:val="-1"/>
          <w:sz w:val="23"/>
          <w:szCs w:val="23"/>
        </w:rPr>
        <w:t>f</w:t>
      </w:r>
      <w:r>
        <w:rPr>
          <w:spacing w:val="-2"/>
          <w:sz w:val="23"/>
          <w:szCs w:val="23"/>
        </w:rPr>
        <w:t>o</w:t>
      </w:r>
      <w:r>
        <w:rPr>
          <w:spacing w:val="1"/>
          <w:sz w:val="23"/>
          <w:szCs w:val="23"/>
        </w:rPr>
        <w:t>r</w:t>
      </w:r>
      <w:r>
        <w:rPr>
          <w:spacing w:val="-2"/>
          <w:sz w:val="23"/>
          <w:szCs w:val="23"/>
        </w:rPr>
        <w:t>m</w:t>
      </w:r>
      <w:r>
        <w:rPr>
          <w:sz w:val="23"/>
          <w:szCs w:val="23"/>
        </w:rPr>
        <w:t>a</w:t>
      </w:r>
      <w:r>
        <w:rPr>
          <w:spacing w:val="2"/>
          <w:sz w:val="23"/>
          <w:szCs w:val="23"/>
        </w:rPr>
        <w:t>ll</w:t>
      </w:r>
      <w:r>
        <w:rPr>
          <w:sz w:val="23"/>
          <w:szCs w:val="23"/>
        </w:rPr>
        <w:t>y</w:t>
      </w:r>
      <w:r>
        <w:rPr>
          <w:spacing w:val="7"/>
          <w:sz w:val="23"/>
          <w:szCs w:val="23"/>
        </w:rPr>
        <w:t xml:space="preserve"> </w:t>
      </w:r>
      <w:r>
        <w:rPr>
          <w:sz w:val="23"/>
          <w:szCs w:val="23"/>
        </w:rPr>
        <w:t>a</w:t>
      </w:r>
      <w:r>
        <w:rPr>
          <w:spacing w:val="-2"/>
          <w:sz w:val="23"/>
          <w:szCs w:val="23"/>
        </w:rPr>
        <w:t>d</w:t>
      </w:r>
      <w:r>
        <w:rPr>
          <w:spacing w:val="1"/>
          <w:sz w:val="23"/>
          <w:szCs w:val="23"/>
        </w:rPr>
        <w:t>op</w:t>
      </w:r>
      <w:r>
        <w:rPr>
          <w:sz w:val="23"/>
          <w:szCs w:val="23"/>
        </w:rPr>
        <w:t>ted</w:t>
      </w:r>
      <w:r>
        <w:rPr>
          <w:spacing w:val="8"/>
          <w:sz w:val="23"/>
          <w:szCs w:val="23"/>
        </w:rPr>
        <w:t xml:space="preserve"> </w:t>
      </w:r>
      <w:r>
        <w:rPr>
          <w:spacing w:val="3"/>
          <w:sz w:val="23"/>
          <w:szCs w:val="23"/>
        </w:rPr>
        <w:t>b</w:t>
      </w:r>
      <w:r>
        <w:rPr>
          <w:sz w:val="23"/>
          <w:szCs w:val="23"/>
        </w:rPr>
        <w:t>y</w:t>
      </w:r>
      <w:r>
        <w:rPr>
          <w:spacing w:val="-2"/>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1"/>
          <w:sz w:val="23"/>
          <w:szCs w:val="23"/>
        </w:rPr>
        <w:t>D</w:t>
      </w:r>
      <w:r>
        <w:rPr>
          <w:spacing w:val="2"/>
          <w:sz w:val="23"/>
          <w:szCs w:val="23"/>
        </w:rPr>
        <w:t>i</w:t>
      </w:r>
      <w:r>
        <w:rPr>
          <w:spacing w:val="-1"/>
          <w:sz w:val="23"/>
          <w:szCs w:val="23"/>
        </w:rPr>
        <w:t>r</w:t>
      </w:r>
      <w:r>
        <w:rPr>
          <w:sz w:val="23"/>
          <w:szCs w:val="23"/>
        </w:rPr>
        <w:t>ect</w:t>
      </w:r>
      <w:r>
        <w:rPr>
          <w:spacing w:val="-2"/>
          <w:sz w:val="23"/>
          <w:szCs w:val="23"/>
        </w:rPr>
        <w:t>o</w:t>
      </w:r>
      <w:r>
        <w:rPr>
          <w:spacing w:val="1"/>
          <w:sz w:val="23"/>
          <w:szCs w:val="23"/>
        </w:rPr>
        <w:t>r</w:t>
      </w:r>
      <w:r>
        <w:rPr>
          <w:sz w:val="23"/>
          <w:szCs w:val="23"/>
        </w:rPr>
        <w:t>s</w:t>
      </w:r>
      <w:r>
        <w:rPr>
          <w:spacing w:val="9"/>
          <w:sz w:val="23"/>
          <w:szCs w:val="23"/>
        </w:rPr>
        <w:t xml:space="preserve"> </w:t>
      </w:r>
      <w:r>
        <w:rPr>
          <w:w w:val="101"/>
          <w:sz w:val="23"/>
          <w:szCs w:val="23"/>
        </w:rPr>
        <w:t>t</w:t>
      </w:r>
      <w:r>
        <w:rPr>
          <w:spacing w:val="1"/>
          <w:w w:val="101"/>
          <w:sz w:val="23"/>
          <w:szCs w:val="23"/>
        </w:rPr>
        <w:t>h</w:t>
      </w:r>
      <w:r>
        <w:rPr>
          <w:w w:val="101"/>
          <w:sz w:val="23"/>
          <w:szCs w:val="23"/>
        </w:rPr>
        <w:t xml:space="preserve">is </w:t>
      </w:r>
      <w:r>
        <w:rPr>
          <w:spacing w:val="1"/>
          <w:w w:val="101"/>
          <w:sz w:val="23"/>
          <w:szCs w:val="23"/>
        </w:rPr>
        <w:t>p</w:t>
      </w:r>
      <w:r>
        <w:rPr>
          <w:spacing w:val="-1"/>
          <w:w w:val="101"/>
          <w:sz w:val="23"/>
          <w:szCs w:val="23"/>
        </w:rPr>
        <w:t>r</w:t>
      </w:r>
      <w:r>
        <w:rPr>
          <w:spacing w:val="-2"/>
          <w:w w:val="101"/>
          <w:sz w:val="23"/>
          <w:szCs w:val="23"/>
        </w:rPr>
        <w:t>o</w:t>
      </w:r>
      <w:r>
        <w:rPr>
          <w:spacing w:val="1"/>
          <w:w w:val="101"/>
          <w:sz w:val="23"/>
          <w:szCs w:val="23"/>
        </w:rPr>
        <w:t>v</w:t>
      </w:r>
      <w:r>
        <w:rPr>
          <w:w w:val="101"/>
          <w:sz w:val="23"/>
          <w:szCs w:val="23"/>
        </w:rPr>
        <w:t>is</w:t>
      </w:r>
      <w:r>
        <w:rPr>
          <w:spacing w:val="2"/>
          <w:w w:val="101"/>
          <w:sz w:val="23"/>
          <w:szCs w:val="23"/>
        </w:rPr>
        <w:t>i</w:t>
      </w:r>
      <w:r>
        <w:rPr>
          <w:spacing w:val="-2"/>
          <w:w w:val="101"/>
          <w:sz w:val="23"/>
          <w:szCs w:val="23"/>
        </w:rPr>
        <w:t>o</w:t>
      </w:r>
      <w:r>
        <w:rPr>
          <w:w w:val="101"/>
          <w:sz w:val="23"/>
          <w:szCs w:val="23"/>
        </w:rPr>
        <w:t>n</w:t>
      </w:r>
      <w:r>
        <w:rPr>
          <w:spacing w:val="1"/>
          <w:sz w:val="23"/>
          <w:szCs w:val="23"/>
        </w:rPr>
        <w:t xml:space="preserve"> </w:t>
      </w:r>
      <w:r>
        <w:rPr>
          <w:sz w:val="23"/>
          <w:szCs w:val="23"/>
        </w:rPr>
        <w:t>s</w:t>
      </w:r>
      <w:r>
        <w:rPr>
          <w:spacing w:val="1"/>
          <w:sz w:val="23"/>
          <w:szCs w:val="23"/>
        </w:rPr>
        <w:t>h</w:t>
      </w:r>
      <w:r>
        <w:rPr>
          <w:sz w:val="23"/>
          <w:szCs w:val="23"/>
        </w:rPr>
        <w:t>all</w:t>
      </w:r>
      <w:r>
        <w:rPr>
          <w:spacing w:val="6"/>
          <w:sz w:val="23"/>
          <w:szCs w:val="23"/>
        </w:rPr>
        <w:t xml:space="preserve"> </w:t>
      </w:r>
      <w:r>
        <w:rPr>
          <w:sz w:val="23"/>
          <w:szCs w:val="23"/>
        </w:rPr>
        <w:t>s</w:t>
      </w:r>
      <w:r>
        <w:rPr>
          <w:spacing w:val="-3"/>
          <w:sz w:val="23"/>
          <w:szCs w:val="23"/>
        </w:rPr>
        <w:t>e</w:t>
      </w:r>
      <w:r>
        <w:rPr>
          <w:spacing w:val="-1"/>
          <w:sz w:val="23"/>
          <w:szCs w:val="23"/>
        </w:rPr>
        <w:t>r</w:t>
      </w:r>
      <w:r>
        <w:rPr>
          <w:spacing w:val="1"/>
          <w:sz w:val="23"/>
          <w:szCs w:val="23"/>
        </w:rPr>
        <w:t>v</w:t>
      </w:r>
      <w:r>
        <w:rPr>
          <w:sz w:val="23"/>
          <w:szCs w:val="23"/>
        </w:rPr>
        <w:t>e,</w:t>
      </w:r>
      <w:r>
        <w:rPr>
          <w:spacing w:val="7"/>
          <w:sz w:val="23"/>
          <w:szCs w:val="23"/>
        </w:rPr>
        <w:t xml:space="preserve"> </w:t>
      </w:r>
      <w:r>
        <w:rPr>
          <w:spacing w:val="-3"/>
          <w:sz w:val="23"/>
          <w:szCs w:val="23"/>
        </w:rPr>
        <w:t>a</w:t>
      </w:r>
      <w:r>
        <w:rPr>
          <w:spacing w:val="1"/>
          <w:sz w:val="23"/>
          <w:szCs w:val="23"/>
        </w:rPr>
        <w:t>n</w:t>
      </w:r>
      <w:r>
        <w:rPr>
          <w:sz w:val="23"/>
          <w:szCs w:val="23"/>
        </w:rPr>
        <w:t>d</w:t>
      </w:r>
      <w:r>
        <w:rPr>
          <w:spacing w:val="6"/>
          <w:sz w:val="23"/>
          <w:szCs w:val="23"/>
        </w:rPr>
        <w:t xml:space="preserve"> </w:t>
      </w:r>
      <w:r>
        <w:rPr>
          <w:spacing w:val="1"/>
          <w:sz w:val="23"/>
          <w:szCs w:val="23"/>
        </w:rPr>
        <w:t>h</w:t>
      </w:r>
      <w:r>
        <w:rPr>
          <w:sz w:val="23"/>
          <w:szCs w:val="23"/>
        </w:rPr>
        <w:t>e</w:t>
      </w:r>
      <w:r>
        <w:rPr>
          <w:spacing w:val="-1"/>
          <w:sz w:val="23"/>
          <w:szCs w:val="23"/>
        </w:rPr>
        <w:t>r</w:t>
      </w:r>
      <w:r>
        <w:rPr>
          <w:sz w:val="23"/>
          <w:szCs w:val="23"/>
        </w:rPr>
        <w:t>e</w:t>
      </w:r>
      <w:r>
        <w:rPr>
          <w:spacing w:val="3"/>
          <w:sz w:val="23"/>
          <w:szCs w:val="23"/>
        </w:rPr>
        <w:t>b</w:t>
      </w:r>
      <w:r>
        <w:rPr>
          <w:sz w:val="23"/>
          <w:szCs w:val="23"/>
        </w:rPr>
        <w:t>y</w:t>
      </w:r>
      <w:r>
        <w:rPr>
          <w:spacing w:val="2"/>
          <w:sz w:val="23"/>
          <w:szCs w:val="23"/>
        </w:rPr>
        <w:t xml:space="preserve"> </w:t>
      </w:r>
      <w:r>
        <w:rPr>
          <w:spacing w:val="1"/>
          <w:sz w:val="23"/>
          <w:szCs w:val="23"/>
        </w:rPr>
        <w:t>do</w:t>
      </w:r>
      <w:r>
        <w:rPr>
          <w:spacing w:val="-3"/>
          <w:sz w:val="23"/>
          <w:szCs w:val="23"/>
        </w:rPr>
        <w:t>e</w:t>
      </w:r>
      <w:r>
        <w:rPr>
          <w:sz w:val="23"/>
          <w:szCs w:val="23"/>
        </w:rPr>
        <w:t>s</w:t>
      </w:r>
      <w:r>
        <w:rPr>
          <w:spacing w:val="7"/>
          <w:sz w:val="23"/>
          <w:szCs w:val="23"/>
        </w:rPr>
        <w:t xml:space="preserve"> </w:t>
      </w:r>
      <w:r>
        <w:rPr>
          <w:spacing w:val="3"/>
          <w:sz w:val="23"/>
          <w:szCs w:val="23"/>
        </w:rPr>
        <w:t>s</w:t>
      </w:r>
      <w:r>
        <w:rPr>
          <w:spacing w:val="-3"/>
          <w:sz w:val="23"/>
          <w:szCs w:val="23"/>
        </w:rPr>
        <w:t>e</w:t>
      </w:r>
      <w:r>
        <w:rPr>
          <w:spacing w:val="1"/>
          <w:sz w:val="23"/>
          <w:szCs w:val="23"/>
        </w:rPr>
        <w:t>r</w:t>
      </w:r>
      <w:r>
        <w:rPr>
          <w:spacing w:val="-2"/>
          <w:sz w:val="23"/>
          <w:szCs w:val="23"/>
        </w:rPr>
        <w:t>v</w:t>
      </w:r>
      <w:r>
        <w:rPr>
          <w:sz w:val="23"/>
          <w:szCs w:val="23"/>
        </w:rPr>
        <w:t>e,</w:t>
      </w:r>
      <w:r>
        <w:rPr>
          <w:spacing w:val="9"/>
          <w:sz w:val="23"/>
          <w:szCs w:val="23"/>
        </w:rPr>
        <w:t xml:space="preserve"> </w:t>
      </w:r>
      <w:r>
        <w:rPr>
          <w:sz w:val="23"/>
          <w:szCs w:val="23"/>
        </w:rPr>
        <w:t>as</w:t>
      </w:r>
      <w:r>
        <w:rPr>
          <w:spacing w:val="2"/>
          <w:sz w:val="23"/>
          <w:szCs w:val="23"/>
        </w:rPr>
        <w:t xml:space="preserve"> </w:t>
      </w:r>
      <w:r>
        <w:rPr>
          <w:sz w:val="23"/>
          <w:szCs w:val="23"/>
        </w:rPr>
        <w:t>t</w:t>
      </w:r>
      <w:r>
        <w:rPr>
          <w:spacing w:val="1"/>
          <w:sz w:val="23"/>
          <w:szCs w:val="23"/>
        </w:rPr>
        <w:t>h</w:t>
      </w:r>
      <w:r>
        <w:rPr>
          <w:sz w:val="23"/>
          <w:szCs w:val="23"/>
        </w:rPr>
        <w:t>e</w:t>
      </w:r>
      <w:r>
        <w:rPr>
          <w:spacing w:val="5"/>
          <w:sz w:val="23"/>
          <w:szCs w:val="23"/>
        </w:rPr>
        <w:t xml:space="preserve"> </w:t>
      </w:r>
      <w:r>
        <w:rPr>
          <w:sz w:val="23"/>
          <w:szCs w:val="23"/>
        </w:rPr>
        <w:t>C</w:t>
      </w:r>
      <w:r>
        <w:rPr>
          <w:spacing w:val="1"/>
          <w:sz w:val="23"/>
          <w:szCs w:val="23"/>
        </w:rPr>
        <w:t>o</w:t>
      </w:r>
      <w:r>
        <w:rPr>
          <w:spacing w:val="-2"/>
          <w:sz w:val="23"/>
          <w:szCs w:val="23"/>
        </w:rPr>
        <w:t>n</w:t>
      </w:r>
      <w:r>
        <w:rPr>
          <w:spacing w:val="1"/>
          <w:sz w:val="23"/>
          <w:szCs w:val="23"/>
        </w:rPr>
        <w:t>f</w:t>
      </w:r>
      <w:r>
        <w:rPr>
          <w:sz w:val="23"/>
          <w:szCs w:val="23"/>
        </w:rPr>
        <w:t>lict</w:t>
      </w:r>
      <w:r>
        <w:rPr>
          <w:spacing w:val="8"/>
          <w:sz w:val="23"/>
          <w:szCs w:val="23"/>
        </w:rPr>
        <w:t xml:space="preserve"> </w:t>
      </w:r>
      <w:r>
        <w:rPr>
          <w:spacing w:val="1"/>
          <w:sz w:val="23"/>
          <w:szCs w:val="23"/>
        </w:rPr>
        <w:t>o</w:t>
      </w:r>
      <w:r>
        <w:rPr>
          <w:sz w:val="23"/>
          <w:szCs w:val="23"/>
        </w:rPr>
        <w:t>f</w:t>
      </w:r>
      <w:r>
        <w:rPr>
          <w:spacing w:val="4"/>
          <w:sz w:val="23"/>
          <w:szCs w:val="23"/>
        </w:rPr>
        <w:t xml:space="preserve"> </w:t>
      </w:r>
      <w:r>
        <w:rPr>
          <w:spacing w:val="-3"/>
          <w:w w:val="101"/>
          <w:sz w:val="23"/>
          <w:szCs w:val="23"/>
        </w:rPr>
        <w:t>I</w:t>
      </w:r>
      <w:r>
        <w:rPr>
          <w:spacing w:val="-2"/>
          <w:w w:val="101"/>
          <w:sz w:val="23"/>
          <w:szCs w:val="23"/>
        </w:rPr>
        <w:t>n</w:t>
      </w:r>
      <w:r>
        <w:rPr>
          <w:spacing w:val="5"/>
          <w:w w:val="101"/>
          <w:sz w:val="23"/>
          <w:szCs w:val="23"/>
        </w:rPr>
        <w:t>t</w:t>
      </w:r>
      <w:r>
        <w:rPr>
          <w:spacing w:val="-3"/>
          <w:w w:val="101"/>
          <w:sz w:val="23"/>
          <w:szCs w:val="23"/>
        </w:rPr>
        <w:t>e</w:t>
      </w:r>
      <w:r>
        <w:rPr>
          <w:spacing w:val="1"/>
          <w:w w:val="101"/>
          <w:sz w:val="23"/>
          <w:szCs w:val="23"/>
        </w:rPr>
        <w:t>r</w:t>
      </w:r>
      <w:r>
        <w:rPr>
          <w:spacing w:val="-3"/>
          <w:w w:val="101"/>
          <w:sz w:val="23"/>
          <w:szCs w:val="23"/>
        </w:rPr>
        <w:t>e</w:t>
      </w:r>
      <w:r>
        <w:rPr>
          <w:w w:val="101"/>
          <w:sz w:val="23"/>
          <w:szCs w:val="23"/>
        </w:rPr>
        <w:t xml:space="preserve">st </w:t>
      </w:r>
      <w:r>
        <w:rPr>
          <w:sz w:val="23"/>
          <w:szCs w:val="23"/>
        </w:rPr>
        <w:t>P</w:t>
      </w:r>
      <w:r>
        <w:rPr>
          <w:spacing w:val="-2"/>
          <w:sz w:val="23"/>
          <w:szCs w:val="23"/>
        </w:rPr>
        <w:t>o</w:t>
      </w:r>
      <w:r>
        <w:rPr>
          <w:sz w:val="23"/>
          <w:szCs w:val="23"/>
        </w:rPr>
        <w:t>l</w:t>
      </w:r>
      <w:r>
        <w:rPr>
          <w:spacing w:val="2"/>
          <w:sz w:val="23"/>
          <w:szCs w:val="23"/>
        </w:rPr>
        <w:t>i</w:t>
      </w:r>
      <w:r>
        <w:rPr>
          <w:spacing w:val="4"/>
          <w:sz w:val="23"/>
          <w:szCs w:val="23"/>
        </w:rPr>
        <w:t>c</w:t>
      </w:r>
      <w:r>
        <w:rPr>
          <w:sz w:val="23"/>
          <w:szCs w:val="23"/>
        </w:rPr>
        <w:t>y</w:t>
      </w:r>
      <w:r>
        <w:rPr>
          <w:spacing w:val="2"/>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z w:val="23"/>
          <w:szCs w:val="23"/>
        </w:rPr>
        <w:t>t</w:t>
      </w:r>
      <w:r>
        <w:rPr>
          <w:spacing w:val="2"/>
          <w:sz w:val="23"/>
          <w:szCs w:val="23"/>
        </w:rPr>
        <w:t>e</w:t>
      </w:r>
      <w:r>
        <w:rPr>
          <w:spacing w:val="-1"/>
          <w:sz w:val="23"/>
          <w:szCs w:val="23"/>
        </w:rPr>
        <w:t>r</w:t>
      </w:r>
      <w:r>
        <w:rPr>
          <w:sz w:val="23"/>
          <w:szCs w:val="23"/>
        </w:rPr>
        <w:t xml:space="preserve">. </w:t>
      </w:r>
      <w:r>
        <w:rPr>
          <w:spacing w:val="10"/>
          <w:sz w:val="23"/>
          <w:szCs w:val="23"/>
        </w:rPr>
        <w:t xml:space="preserve"> </w:t>
      </w:r>
      <w:r>
        <w:rPr>
          <w:spacing w:val="4"/>
          <w:sz w:val="23"/>
          <w:szCs w:val="23"/>
        </w:rPr>
        <w:t>T</w:t>
      </w:r>
      <w:r>
        <w:rPr>
          <w:spacing w:val="-2"/>
          <w:sz w:val="23"/>
          <w:szCs w:val="23"/>
        </w:rPr>
        <w:t>h</w:t>
      </w:r>
      <w:r>
        <w:rPr>
          <w:sz w:val="23"/>
          <w:szCs w:val="23"/>
        </w:rPr>
        <w:t>e</w:t>
      </w:r>
      <w:r>
        <w:rPr>
          <w:spacing w:val="4"/>
          <w:sz w:val="23"/>
          <w:szCs w:val="23"/>
        </w:rPr>
        <w:t xml:space="preserve"> </w:t>
      </w:r>
      <w:r>
        <w:rPr>
          <w:spacing w:val="3"/>
          <w:sz w:val="23"/>
          <w:szCs w:val="23"/>
        </w:rPr>
        <w:t>C</w:t>
      </w:r>
      <w:r>
        <w:rPr>
          <w:spacing w:val="-2"/>
          <w:sz w:val="23"/>
          <w:szCs w:val="23"/>
        </w:rPr>
        <w:t>h</w:t>
      </w:r>
      <w:r>
        <w:rPr>
          <w:sz w:val="23"/>
          <w:szCs w:val="23"/>
        </w:rPr>
        <w:t>a</w:t>
      </w:r>
      <w:r>
        <w:rPr>
          <w:spacing w:val="1"/>
          <w:sz w:val="23"/>
          <w:szCs w:val="23"/>
        </w:rPr>
        <w:t>p</w:t>
      </w:r>
      <w:r>
        <w:rPr>
          <w:sz w:val="23"/>
          <w:szCs w:val="23"/>
        </w:rPr>
        <w:t>te</w:t>
      </w:r>
      <w:r>
        <w:rPr>
          <w:spacing w:val="-1"/>
          <w:sz w:val="23"/>
          <w:szCs w:val="23"/>
        </w:rPr>
        <w:t>r’</w:t>
      </w:r>
      <w:r>
        <w:rPr>
          <w:sz w:val="23"/>
          <w:szCs w:val="23"/>
        </w:rPr>
        <w:t>s</w:t>
      </w:r>
      <w:r>
        <w:rPr>
          <w:spacing w:val="9"/>
          <w:sz w:val="23"/>
          <w:szCs w:val="23"/>
        </w:rPr>
        <w:t xml:space="preserve"> </w:t>
      </w:r>
      <w:r>
        <w:rPr>
          <w:spacing w:val="3"/>
          <w:sz w:val="23"/>
          <w:szCs w:val="23"/>
        </w:rPr>
        <w:t>C</w:t>
      </w:r>
      <w:r>
        <w:rPr>
          <w:spacing w:val="-2"/>
          <w:sz w:val="23"/>
          <w:szCs w:val="23"/>
        </w:rPr>
        <w:t>o</w:t>
      </w:r>
      <w:r>
        <w:rPr>
          <w:spacing w:val="1"/>
          <w:sz w:val="23"/>
          <w:szCs w:val="23"/>
        </w:rPr>
        <w:t>n</w:t>
      </w:r>
      <w:r>
        <w:rPr>
          <w:spacing w:val="-1"/>
          <w:sz w:val="23"/>
          <w:szCs w:val="23"/>
        </w:rPr>
        <w:t>f</w:t>
      </w:r>
      <w:r>
        <w:rPr>
          <w:sz w:val="23"/>
          <w:szCs w:val="23"/>
        </w:rPr>
        <w:t>l</w:t>
      </w:r>
      <w:r>
        <w:rPr>
          <w:spacing w:val="2"/>
          <w:sz w:val="23"/>
          <w:szCs w:val="23"/>
        </w:rPr>
        <w:t>i</w:t>
      </w:r>
      <w:r>
        <w:rPr>
          <w:spacing w:val="-3"/>
          <w:sz w:val="23"/>
          <w:szCs w:val="23"/>
        </w:rPr>
        <w:t>c</w:t>
      </w:r>
      <w:r>
        <w:rPr>
          <w:sz w:val="23"/>
          <w:szCs w:val="23"/>
        </w:rPr>
        <w:t>t</w:t>
      </w:r>
      <w:r>
        <w:rPr>
          <w:spacing w:val="10"/>
          <w:sz w:val="23"/>
          <w:szCs w:val="23"/>
        </w:rPr>
        <w:t xml:space="preserve"> </w:t>
      </w:r>
      <w:r>
        <w:rPr>
          <w:spacing w:val="1"/>
          <w:sz w:val="23"/>
          <w:szCs w:val="23"/>
        </w:rPr>
        <w:t>o</w:t>
      </w:r>
      <w:r>
        <w:rPr>
          <w:sz w:val="23"/>
          <w:szCs w:val="23"/>
        </w:rPr>
        <w:t>f</w:t>
      </w:r>
      <w:r>
        <w:rPr>
          <w:spacing w:val="4"/>
          <w:sz w:val="23"/>
          <w:szCs w:val="23"/>
        </w:rPr>
        <w:t xml:space="preserve"> </w:t>
      </w:r>
      <w:r>
        <w:rPr>
          <w:spacing w:val="-3"/>
          <w:sz w:val="23"/>
          <w:szCs w:val="23"/>
        </w:rPr>
        <w:t>I</w:t>
      </w:r>
      <w:r>
        <w:rPr>
          <w:spacing w:val="1"/>
          <w:sz w:val="23"/>
          <w:szCs w:val="23"/>
        </w:rPr>
        <w:t>n</w:t>
      </w:r>
      <w:r>
        <w:rPr>
          <w:sz w:val="23"/>
          <w:szCs w:val="23"/>
        </w:rPr>
        <w:t>t</w:t>
      </w:r>
      <w:r>
        <w:rPr>
          <w:spacing w:val="2"/>
          <w:sz w:val="23"/>
          <w:szCs w:val="23"/>
        </w:rPr>
        <w:t>e</w:t>
      </w:r>
      <w:r>
        <w:rPr>
          <w:spacing w:val="-1"/>
          <w:sz w:val="23"/>
          <w:szCs w:val="23"/>
        </w:rPr>
        <w:t>r</w:t>
      </w:r>
      <w:r>
        <w:rPr>
          <w:sz w:val="23"/>
          <w:szCs w:val="23"/>
        </w:rPr>
        <w:t>est</w:t>
      </w:r>
      <w:r>
        <w:rPr>
          <w:spacing w:val="7"/>
          <w:sz w:val="23"/>
          <w:szCs w:val="23"/>
        </w:rPr>
        <w:t xml:space="preserve"> </w:t>
      </w:r>
      <w:r>
        <w:rPr>
          <w:spacing w:val="2"/>
          <w:sz w:val="23"/>
          <w:szCs w:val="23"/>
        </w:rPr>
        <w:t>P</w:t>
      </w:r>
      <w:r>
        <w:rPr>
          <w:spacing w:val="1"/>
          <w:sz w:val="23"/>
          <w:szCs w:val="23"/>
        </w:rPr>
        <w:t>o</w:t>
      </w:r>
      <w:r>
        <w:rPr>
          <w:sz w:val="23"/>
          <w:szCs w:val="23"/>
        </w:rPr>
        <w:t>li</w:t>
      </w:r>
      <w:r>
        <w:rPr>
          <w:spacing w:val="2"/>
          <w:sz w:val="23"/>
          <w:szCs w:val="23"/>
        </w:rPr>
        <w:t>c</w:t>
      </w:r>
      <w:r>
        <w:rPr>
          <w:sz w:val="23"/>
          <w:szCs w:val="23"/>
        </w:rPr>
        <w:t>y</w:t>
      </w:r>
      <w:r>
        <w:rPr>
          <w:spacing w:val="5"/>
          <w:sz w:val="23"/>
          <w:szCs w:val="23"/>
        </w:rPr>
        <w:t xml:space="preserve"> </w:t>
      </w:r>
      <w:r>
        <w:rPr>
          <w:spacing w:val="1"/>
          <w:w w:val="101"/>
          <w:sz w:val="23"/>
          <w:szCs w:val="23"/>
        </w:rPr>
        <w:t>m</w:t>
      </w:r>
      <w:r>
        <w:rPr>
          <w:spacing w:val="4"/>
          <w:w w:val="101"/>
          <w:sz w:val="23"/>
          <w:szCs w:val="23"/>
        </w:rPr>
        <w:t>a</w:t>
      </w:r>
      <w:r>
        <w:rPr>
          <w:spacing w:val="-6"/>
          <w:w w:val="101"/>
          <w:sz w:val="23"/>
          <w:szCs w:val="23"/>
        </w:rPr>
        <w:t>y</w:t>
      </w:r>
      <w:r>
        <w:rPr>
          <w:w w:val="101"/>
          <w:sz w:val="23"/>
          <w:szCs w:val="23"/>
        </w:rPr>
        <w:t>,</w:t>
      </w:r>
    </w:p>
    <w:p w14:paraId="7F658207" w14:textId="77777777" w:rsidR="00343255" w:rsidRDefault="00EB53DC">
      <w:pPr>
        <w:spacing w:line="243" w:lineRule="auto"/>
        <w:ind w:left="1689" w:right="248"/>
        <w:rPr>
          <w:sz w:val="23"/>
          <w:szCs w:val="23"/>
        </w:rPr>
      </w:pPr>
      <w:r>
        <w:rPr>
          <w:spacing w:val="-1"/>
          <w:sz w:val="23"/>
          <w:szCs w:val="23"/>
        </w:rPr>
        <w:t>f</w:t>
      </w:r>
      <w:r>
        <w:rPr>
          <w:spacing w:val="1"/>
          <w:sz w:val="23"/>
          <w:szCs w:val="23"/>
        </w:rPr>
        <w:t>o</w:t>
      </w:r>
      <w:r>
        <w:rPr>
          <w:sz w:val="23"/>
          <w:szCs w:val="23"/>
        </w:rPr>
        <w:t>r</w:t>
      </w:r>
      <w:r>
        <w:rPr>
          <w:spacing w:val="2"/>
          <w:sz w:val="23"/>
          <w:szCs w:val="23"/>
        </w:rPr>
        <w:t xml:space="preserve"> </w:t>
      </w:r>
      <w:r>
        <w:rPr>
          <w:spacing w:val="1"/>
          <w:sz w:val="23"/>
          <w:szCs w:val="23"/>
        </w:rPr>
        <w:t>pu</w:t>
      </w:r>
      <w:r>
        <w:rPr>
          <w:spacing w:val="-1"/>
          <w:sz w:val="23"/>
          <w:szCs w:val="23"/>
        </w:rPr>
        <w:t>r</w:t>
      </w:r>
      <w:r>
        <w:rPr>
          <w:spacing w:val="-2"/>
          <w:sz w:val="23"/>
          <w:szCs w:val="23"/>
        </w:rPr>
        <w:t>p</w:t>
      </w:r>
      <w:r>
        <w:rPr>
          <w:spacing w:val="1"/>
          <w:sz w:val="23"/>
          <w:szCs w:val="23"/>
        </w:rPr>
        <w:t>o</w:t>
      </w:r>
      <w:r>
        <w:rPr>
          <w:sz w:val="23"/>
          <w:szCs w:val="23"/>
        </w:rPr>
        <w:t>ses</w:t>
      </w:r>
      <w:r>
        <w:rPr>
          <w:spacing w:val="8"/>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c</w:t>
      </w:r>
      <w:r>
        <w:rPr>
          <w:spacing w:val="1"/>
          <w:sz w:val="23"/>
          <w:szCs w:val="23"/>
        </w:rPr>
        <w:t>o</w:t>
      </w:r>
      <w:r>
        <w:rPr>
          <w:spacing w:val="-2"/>
          <w:sz w:val="23"/>
          <w:szCs w:val="23"/>
        </w:rPr>
        <w:t>n</w:t>
      </w:r>
      <w:r>
        <w:rPr>
          <w:sz w:val="23"/>
          <w:szCs w:val="23"/>
        </w:rPr>
        <w:t>s</w:t>
      </w:r>
      <w:r>
        <w:rPr>
          <w:spacing w:val="2"/>
          <w:sz w:val="23"/>
          <w:szCs w:val="23"/>
        </w:rPr>
        <w:t>i</w:t>
      </w:r>
      <w:r>
        <w:rPr>
          <w:spacing w:val="-2"/>
          <w:sz w:val="23"/>
          <w:szCs w:val="23"/>
        </w:rPr>
        <w:t>d</w:t>
      </w:r>
      <w:r>
        <w:rPr>
          <w:sz w:val="23"/>
          <w:szCs w:val="23"/>
        </w:rPr>
        <w:t>e</w:t>
      </w:r>
      <w:r>
        <w:rPr>
          <w:spacing w:val="1"/>
          <w:sz w:val="23"/>
          <w:szCs w:val="23"/>
        </w:rPr>
        <w:t>r</w:t>
      </w:r>
      <w:r>
        <w:rPr>
          <w:spacing w:val="2"/>
          <w:sz w:val="23"/>
          <w:szCs w:val="23"/>
        </w:rPr>
        <w:t>a</w:t>
      </w:r>
      <w:r>
        <w:rPr>
          <w:sz w:val="23"/>
          <w:szCs w:val="23"/>
        </w:rPr>
        <w:t>ti</w:t>
      </w:r>
      <w:r>
        <w:rPr>
          <w:spacing w:val="1"/>
          <w:sz w:val="23"/>
          <w:szCs w:val="23"/>
        </w:rPr>
        <w:t>o</w:t>
      </w:r>
      <w:r>
        <w:rPr>
          <w:sz w:val="23"/>
          <w:szCs w:val="23"/>
        </w:rPr>
        <w:t>n</w:t>
      </w:r>
      <w:r>
        <w:rPr>
          <w:spacing w:val="13"/>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i</w:t>
      </w:r>
      <w:r>
        <w:rPr>
          <w:spacing w:val="1"/>
          <w:sz w:val="23"/>
          <w:szCs w:val="23"/>
        </w:rPr>
        <w:t>n</w:t>
      </w:r>
      <w:r>
        <w:rPr>
          <w:spacing w:val="-2"/>
          <w:sz w:val="23"/>
          <w:szCs w:val="23"/>
        </w:rPr>
        <w:t>d</w:t>
      </w:r>
      <w:r>
        <w:rPr>
          <w:sz w:val="23"/>
          <w:szCs w:val="23"/>
        </w:rPr>
        <w:t>e</w:t>
      </w:r>
      <w:r>
        <w:rPr>
          <w:spacing w:val="1"/>
          <w:sz w:val="23"/>
          <w:szCs w:val="23"/>
        </w:rPr>
        <w:t>p</w:t>
      </w:r>
      <w:r>
        <w:rPr>
          <w:sz w:val="23"/>
          <w:szCs w:val="23"/>
        </w:rPr>
        <w:t>e</w:t>
      </w:r>
      <w:r>
        <w:rPr>
          <w:spacing w:val="-2"/>
          <w:sz w:val="23"/>
          <w:szCs w:val="23"/>
        </w:rPr>
        <w:t>n</w:t>
      </w:r>
      <w:r>
        <w:rPr>
          <w:spacing w:val="3"/>
          <w:sz w:val="23"/>
          <w:szCs w:val="23"/>
        </w:rPr>
        <w:t>d</w:t>
      </w:r>
      <w:r>
        <w:rPr>
          <w:sz w:val="23"/>
          <w:szCs w:val="23"/>
        </w:rPr>
        <w:t>e</w:t>
      </w:r>
      <w:r>
        <w:rPr>
          <w:spacing w:val="1"/>
          <w:sz w:val="23"/>
          <w:szCs w:val="23"/>
        </w:rPr>
        <w:t>n</w:t>
      </w:r>
      <w:r>
        <w:rPr>
          <w:sz w:val="23"/>
          <w:szCs w:val="23"/>
        </w:rPr>
        <w:t>t</w:t>
      </w:r>
      <w:r>
        <w:rPr>
          <w:spacing w:val="11"/>
          <w:sz w:val="23"/>
          <w:szCs w:val="23"/>
        </w:rPr>
        <w:t xml:space="preserve"> </w:t>
      </w:r>
      <w:r>
        <w:rPr>
          <w:spacing w:val="-1"/>
          <w:sz w:val="23"/>
          <w:szCs w:val="23"/>
        </w:rPr>
        <w:t>D</w:t>
      </w:r>
      <w:r>
        <w:rPr>
          <w:sz w:val="23"/>
          <w:szCs w:val="23"/>
        </w:rPr>
        <w:t>i</w:t>
      </w:r>
      <w:r>
        <w:rPr>
          <w:spacing w:val="1"/>
          <w:sz w:val="23"/>
          <w:szCs w:val="23"/>
        </w:rPr>
        <w:t>r</w:t>
      </w:r>
      <w:r>
        <w:rPr>
          <w:sz w:val="23"/>
          <w:szCs w:val="23"/>
        </w:rPr>
        <w:t>ect</w:t>
      </w:r>
      <w:r>
        <w:rPr>
          <w:spacing w:val="1"/>
          <w:sz w:val="23"/>
          <w:szCs w:val="23"/>
        </w:rPr>
        <w:t>o</w:t>
      </w:r>
      <w:r>
        <w:rPr>
          <w:spacing w:val="-1"/>
          <w:sz w:val="23"/>
          <w:szCs w:val="23"/>
        </w:rPr>
        <w:t>r</w:t>
      </w:r>
      <w:r>
        <w:rPr>
          <w:sz w:val="23"/>
          <w:szCs w:val="23"/>
        </w:rPr>
        <w:t>s</w:t>
      </w:r>
      <w:r>
        <w:rPr>
          <w:spacing w:val="12"/>
          <w:sz w:val="23"/>
          <w:szCs w:val="23"/>
        </w:rPr>
        <w:t xml:space="preserve"> </w:t>
      </w:r>
      <w:r>
        <w:rPr>
          <w:spacing w:val="-2"/>
          <w:sz w:val="23"/>
          <w:szCs w:val="23"/>
        </w:rPr>
        <w:t>o</w:t>
      </w:r>
      <w:r>
        <w:rPr>
          <w:sz w:val="23"/>
          <w:szCs w:val="23"/>
        </w:rPr>
        <w:t>f</w:t>
      </w:r>
      <w:r>
        <w:rPr>
          <w:spacing w:val="6"/>
          <w:sz w:val="23"/>
          <w:szCs w:val="23"/>
        </w:rPr>
        <w:t xml:space="preserve"> </w:t>
      </w:r>
      <w:r>
        <w:rPr>
          <w:spacing w:val="-2"/>
          <w:sz w:val="23"/>
          <w:szCs w:val="23"/>
        </w:rPr>
        <w:t>m</w:t>
      </w:r>
      <w:r>
        <w:rPr>
          <w:spacing w:val="-3"/>
          <w:sz w:val="23"/>
          <w:szCs w:val="23"/>
        </w:rPr>
        <w:t>a</w:t>
      </w:r>
      <w:r>
        <w:rPr>
          <w:spacing w:val="2"/>
          <w:sz w:val="23"/>
          <w:szCs w:val="23"/>
        </w:rPr>
        <w:t>t</w:t>
      </w:r>
      <w:r>
        <w:rPr>
          <w:sz w:val="23"/>
          <w:szCs w:val="23"/>
        </w:rPr>
        <w:t>te</w:t>
      </w:r>
      <w:r>
        <w:rPr>
          <w:spacing w:val="-1"/>
          <w:sz w:val="23"/>
          <w:szCs w:val="23"/>
        </w:rPr>
        <w:t>r</w:t>
      </w:r>
      <w:r>
        <w:rPr>
          <w:sz w:val="23"/>
          <w:szCs w:val="23"/>
        </w:rPr>
        <w:t>s</w:t>
      </w:r>
      <w:r>
        <w:rPr>
          <w:spacing w:val="7"/>
          <w:sz w:val="23"/>
          <w:szCs w:val="23"/>
        </w:rPr>
        <w:t xml:space="preserve"> </w:t>
      </w:r>
      <w:r>
        <w:rPr>
          <w:spacing w:val="-1"/>
          <w:w w:val="101"/>
          <w:sz w:val="23"/>
          <w:szCs w:val="23"/>
        </w:rPr>
        <w:t>w</w:t>
      </w:r>
      <w:r>
        <w:rPr>
          <w:spacing w:val="2"/>
          <w:w w:val="101"/>
          <w:sz w:val="23"/>
          <w:szCs w:val="23"/>
        </w:rPr>
        <w:t>i</w:t>
      </w:r>
      <w:r>
        <w:rPr>
          <w:w w:val="101"/>
          <w:sz w:val="23"/>
          <w:szCs w:val="23"/>
        </w:rPr>
        <w:t xml:space="preserve">th </w:t>
      </w:r>
      <w:r>
        <w:rPr>
          <w:spacing w:val="-1"/>
          <w:sz w:val="23"/>
          <w:szCs w:val="23"/>
        </w:rPr>
        <w:t>r</w:t>
      </w:r>
      <w:r>
        <w:rPr>
          <w:sz w:val="23"/>
          <w:szCs w:val="23"/>
        </w:rPr>
        <w:t>es</w:t>
      </w:r>
      <w:r>
        <w:rPr>
          <w:spacing w:val="1"/>
          <w:sz w:val="23"/>
          <w:szCs w:val="23"/>
        </w:rPr>
        <w:t>p</w:t>
      </w:r>
      <w:r>
        <w:rPr>
          <w:spacing w:val="-3"/>
          <w:sz w:val="23"/>
          <w:szCs w:val="23"/>
        </w:rPr>
        <w:t>e</w:t>
      </w:r>
      <w:r>
        <w:rPr>
          <w:sz w:val="23"/>
          <w:szCs w:val="23"/>
        </w:rPr>
        <w:t>ct</w:t>
      </w:r>
      <w:r>
        <w:rPr>
          <w:spacing w:val="8"/>
          <w:sz w:val="23"/>
          <w:szCs w:val="23"/>
        </w:rPr>
        <w:t xml:space="preserve"> </w:t>
      </w:r>
      <w:r>
        <w:rPr>
          <w:sz w:val="23"/>
          <w:szCs w:val="23"/>
        </w:rPr>
        <w:t>to</w:t>
      </w:r>
      <w:r>
        <w:rPr>
          <w:spacing w:val="3"/>
          <w:sz w:val="23"/>
          <w:szCs w:val="23"/>
        </w:rPr>
        <w:t xml:space="preserve"> </w:t>
      </w:r>
      <w:r>
        <w:rPr>
          <w:spacing w:val="-1"/>
          <w:sz w:val="23"/>
          <w:szCs w:val="23"/>
        </w:rPr>
        <w:t>w</w:t>
      </w:r>
      <w:r>
        <w:rPr>
          <w:spacing w:val="1"/>
          <w:sz w:val="23"/>
          <w:szCs w:val="23"/>
        </w:rPr>
        <w:t>h</w:t>
      </w:r>
      <w:r>
        <w:rPr>
          <w:sz w:val="23"/>
          <w:szCs w:val="23"/>
        </w:rPr>
        <w:t>ich</w:t>
      </w:r>
      <w:r>
        <w:rPr>
          <w:spacing w:val="9"/>
          <w:sz w:val="23"/>
          <w:szCs w:val="23"/>
        </w:rPr>
        <w:t xml:space="preserve"> </w:t>
      </w:r>
      <w:r>
        <w:rPr>
          <w:sz w:val="23"/>
          <w:szCs w:val="23"/>
        </w:rPr>
        <w:t>a</w:t>
      </w:r>
      <w:r>
        <w:rPr>
          <w:spacing w:val="1"/>
          <w:sz w:val="23"/>
          <w:szCs w:val="23"/>
        </w:rPr>
        <w:t xml:space="preserve"> p</w:t>
      </w:r>
      <w:r>
        <w:rPr>
          <w:spacing w:val="-2"/>
          <w:sz w:val="23"/>
          <w:szCs w:val="23"/>
        </w:rPr>
        <w:t>o</w:t>
      </w:r>
      <w:r>
        <w:rPr>
          <w:spacing w:val="2"/>
          <w:sz w:val="23"/>
          <w:szCs w:val="23"/>
        </w:rPr>
        <w:t>t</w:t>
      </w:r>
      <w:r>
        <w:rPr>
          <w:spacing w:val="-3"/>
          <w:sz w:val="23"/>
          <w:szCs w:val="23"/>
        </w:rPr>
        <w:t>e</w:t>
      </w:r>
      <w:r>
        <w:rPr>
          <w:spacing w:val="1"/>
          <w:sz w:val="23"/>
          <w:szCs w:val="23"/>
        </w:rPr>
        <w:t>n</w:t>
      </w:r>
      <w:r>
        <w:rPr>
          <w:spacing w:val="2"/>
          <w:sz w:val="23"/>
          <w:szCs w:val="23"/>
        </w:rPr>
        <w:t>ti</w:t>
      </w:r>
      <w:r>
        <w:rPr>
          <w:spacing w:val="-3"/>
          <w:sz w:val="23"/>
          <w:szCs w:val="23"/>
        </w:rPr>
        <w:t>a</w:t>
      </w:r>
      <w:r>
        <w:rPr>
          <w:sz w:val="23"/>
          <w:szCs w:val="23"/>
        </w:rPr>
        <w:t>l</w:t>
      </w:r>
      <w:r>
        <w:rPr>
          <w:spacing w:val="10"/>
          <w:sz w:val="23"/>
          <w:szCs w:val="23"/>
        </w:rPr>
        <w:t xml:space="preserve"> </w:t>
      </w:r>
      <w:r>
        <w:rPr>
          <w:sz w:val="23"/>
          <w:szCs w:val="23"/>
        </w:rPr>
        <w:t>c</w:t>
      </w:r>
      <w:r>
        <w:rPr>
          <w:spacing w:val="1"/>
          <w:sz w:val="23"/>
          <w:szCs w:val="23"/>
        </w:rPr>
        <w:t>o</w:t>
      </w:r>
      <w:r>
        <w:rPr>
          <w:spacing w:val="-2"/>
          <w:sz w:val="23"/>
          <w:szCs w:val="23"/>
        </w:rPr>
        <w:t>n</w:t>
      </w:r>
      <w:r>
        <w:rPr>
          <w:spacing w:val="-1"/>
          <w:sz w:val="23"/>
          <w:szCs w:val="23"/>
        </w:rPr>
        <w:t>f</w:t>
      </w:r>
      <w:r>
        <w:rPr>
          <w:spacing w:val="2"/>
          <w:sz w:val="23"/>
          <w:szCs w:val="23"/>
        </w:rPr>
        <w:t>l</w:t>
      </w:r>
      <w:r>
        <w:rPr>
          <w:sz w:val="23"/>
          <w:szCs w:val="23"/>
        </w:rPr>
        <w:t>ict</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i</w:t>
      </w:r>
      <w:r>
        <w:rPr>
          <w:spacing w:val="-2"/>
          <w:sz w:val="23"/>
          <w:szCs w:val="23"/>
        </w:rPr>
        <w:t>n</w:t>
      </w:r>
      <w:r>
        <w:rPr>
          <w:spacing w:val="2"/>
          <w:sz w:val="23"/>
          <w:szCs w:val="23"/>
        </w:rPr>
        <w:t>t</w:t>
      </w:r>
      <w:r>
        <w:rPr>
          <w:spacing w:val="-3"/>
          <w:sz w:val="23"/>
          <w:szCs w:val="23"/>
        </w:rPr>
        <w:t>e</w:t>
      </w:r>
      <w:r>
        <w:rPr>
          <w:spacing w:val="-1"/>
          <w:sz w:val="23"/>
          <w:szCs w:val="23"/>
        </w:rPr>
        <w:t>r</w:t>
      </w:r>
      <w:r>
        <w:rPr>
          <w:sz w:val="23"/>
          <w:szCs w:val="23"/>
        </w:rPr>
        <w:t>est</w:t>
      </w:r>
      <w:r>
        <w:rPr>
          <w:spacing w:val="9"/>
          <w:sz w:val="23"/>
          <w:szCs w:val="23"/>
        </w:rPr>
        <w:t xml:space="preserve"> </w:t>
      </w:r>
      <w:r>
        <w:rPr>
          <w:sz w:val="23"/>
          <w:szCs w:val="23"/>
        </w:rPr>
        <w:t>is</w:t>
      </w:r>
      <w:r>
        <w:rPr>
          <w:spacing w:val="5"/>
          <w:sz w:val="23"/>
          <w:szCs w:val="23"/>
        </w:rPr>
        <w:t xml:space="preserve"> </w:t>
      </w:r>
      <w:r>
        <w:rPr>
          <w:spacing w:val="1"/>
          <w:sz w:val="23"/>
          <w:szCs w:val="23"/>
        </w:rPr>
        <w:t>p</w:t>
      </w:r>
      <w:r>
        <w:rPr>
          <w:spacing w:val="-1"/>
          <w:sz w:val="23"/>
          <w:szCs w:val="23"/>
        </w:rPr>
        <w:t>r</w:t>
      </w:r>
      <w:r>
        <w:rPr>
          <w:sz w:val="23"/>
          <w:szCs w:val="23"/>
        </w:rPr>
        <w:t>ese</w:t>
      </w:r>
      <w:r>
        <w:rPr>
          <w:spacing w:val="-2"/>
          <w:sz w:val="23"/>
          <w:szCs w:val="23"/>
        </w:rPr>
        <w:t>n</w:t>
      </w:r>
      <w:r>
        <w:rPr>
          <w:spacing w:val="2"/>
          <w:sz w:val="23"/>
          <w:szCs w:val="23"/>
        </w:rPr>
        <w:t>t</w:t>
      </w:r>
      <w:r>
        <w:rPr>
          <w:sz w:val="23"/>
          <w:szCs w:val="23"/>
        </w:rPr>
        <w:t>,</w:t>
      </w:r>
      <w:r>
        <w:rPr>
          <w:spacing w:val="6"/>
          <w:sz w:val="23"/>
          <w:szCs w:val="23"/>
        </w:rPr>
        <w:t xml:space="preserve"> </w:t>
      </w:r>
      <w:r>
        <w:rPr>
          <w:spacing w:val="1"/>
          <w:sz w:val="23"/>
          <w:szCs w:val="23"/>
        </w:rPr>
        <w:t>v</w:t>
      </w:r>
      <w:r>
        <w:rPr>
          <w:sz w:val="23"/>
          <w:szCs w:val="23"/>
        </w:rPr>
        <w:t>a</w:t>
      </w:r>
      <w:r>
        <w:rPr>
          <w:spacing w:val="4"/>
          <w:sz w:val="23"/>
          <w:szCs w:val="23"/>
        </w:rPr>
        <w:t>r</w:t>
      </w:r>
      <w:r>
        <w:rPr>
          <w:sz w:val="23"/>
          <w:szCs w:val="23"/>
        </w:rPr>
        <w:t xml:space="preserve">y </w:t>
      </w:r>
      <w:r>
        <w:rPr>
          <w:w w:val="101"/>
          <w:sz w:val="23"/>
          <w:szCs w:val="23"/>
        </w:rPr>
        <w:t>t</w:t>
      </w:r>
      <w:r>
        <w:rPr>
          <w:spacing w:val="3"/>
          <w:w w:val="101"/>
          <w:sz w:val="23"/>
          <w:szCs w:val="23"/>
        </w:rPr>
        <w:t>h</w:t>
      </w:r>
      <w:r>
        <w:rPr>
          <w:w w:val="101"/>
          <w:sz w:val="23"/>
          <w:szCs w:val="23"/>
        </w:rPr>
        <w:t xml:space="preserve">e </w:t>
      </w:r>
      <w:r>
        <w:rPr>
          <w:spacing w:val="1"/>
          <w:sz w:val="23"/>
          <w:szCs w:val="23"/>
        </w:rPr>
        <w:t>q</w:t>
      </w:r>
      <w:r>
        <w:rPr>
          <w:spacing w:val="-2"/>
          <w:sz w:val="23"/>
          <w:szCs w:val="23"/>
        </w:rPr>
        <w:t>u</w:t>
      </w:r>
      <w:r>
        <w:rPr>
          <w:spacing w:val="1"/>
          <w:sz w:val="23"/>
          <w:szCs w:val="23"/>
        </w:rPr>
        <w:t>o</w:t>
      </w:r>
      <w:r>
        <w:rPr>
          <w:spacing w:val="-1"/>
          <w:sz w:val="23"/>
          <w:szCs w:val="23"/>
        </w:rPr>
        <w:t>r</w:t>
      </w:r>
      <w:r>
        <w:rPr>
          <w:spacing w:val="1"/>
          <w:sz w:val="23"/>
          <w:szCs w:val="23"/>
        </w:rPr>
        <w:t>u</w:t>
      </w:r>
      <w:r>
        <w:rPr>
          <w:sz w:val="23"/>
          <w:szCs w:val="23"/>
        </w:rPr>
        <w:t>m</w:t>
      </w:r>
      <w:r>
        <w:rPr>
          <w:spacing w:val="5"/>
          <w:sz w:val="23"/>
          <w:szCs w:val="23"/>
        </w:rPr>
        <w:t xml:space="preserve"> </w:t>
      </w:r>
      <w:r>
        <w:rPr>
          <w:spacing w:val="2"/>
          <w:sz w:val="23"/>
          <w:szCs w:val="23"/>
        </w:rPr>
        <w:t>a</w:t>
      </w:r>
      <w:r>
        <w:rPr>
          <w:spacing w:val="1"/>
          <w:sz w:val="23"/>
          <w:szCs w:val="23"/>
        </w:rPr>
        <w:t>n</w:t>
      </w:r>
      <w:r>
        <w:rPr>
          <w:sz w:val="23"/>
          <w:szCs w:val="23"/>
        </w:rPr>
        <w:t>d</w:t>
      </w:r>
      <w:r>
        <w:rPr>
          <w:spacing w:val="4"/>
          <w:sz w:val="23"/>
          <w:szCs w:val="23"/>
        </w:rPr>
        <w:t xml:space="preserve"> </w:t>
      </w:r>
      <w:r>
        <w:rPr>
          <w:spacing w:val="-2"/>
          <w:sz w:val="23"/>
          <w:szCs w:val="23"/>
        </w:rPr>
        <w:t>v</w:t>
      </w:r>
      <w:r>
        <w:rPr>
          <w:spacing w:val="1"/>
          <w:sz w:val="23"/>
          <w:szCs w:val="23"/>
        </w:rPr>
        <w:t>o</w:t>
      </w:r>
      <w:r>
        <w:rPr>
          <w:sz w:val="23"/>
          <w:szCs w:val="23"/>
        </w:rPr>
        <w:t>ti</w:t>
      </w:r>
      <w:r>
        <w:rPr>
          <w:spacing w:val="3"/>
          <w:sz w:val="23"/>
          <w:szCs w:val="23"/>
        </w:rPr>
        <w:t>n</w:t>
      </w:r>
      <w:r>
        <w:rPr>
          <w:sz w:val="23"/>
          <w:szCs w:val="23"/>
        </w:rPr>
        <w:t>g</w:t>
      </w:r>
      <w:r>
        <w:rPr>
          <w:spacing w:val="2"/>
          <w:sz w:val="23"/>
          <w:szCs w:val="23"/>
        </w:rPr>
        <w:t xml:space="preserve"> </w:t>
      </w:r>
      <w:r>
        <w:rPr>
          <w:spacing w:val="1"/>
          <w:sz w:val="23"/>
          <w:szCs w:val="23"/>
        </w:rPr>
        <w:t>r</w:t>
      </w:r>
      <w:r>
        <w:rPr>
          <w:sz w:val="23"/>
          <w:szCs w:val="23"/>
        </w:rPr>
        <w:t>e</w:t>
      </w:r>
      <w:r>
        <w:rPr>
          <w:spacing w:val="1"/>
          <w:sz w:val="23"/>
          <w:szCs w:val="23"/>
        </w:rPr>
        <w:t>q</w:t>
      </w:r>
      <w:r>
        <w:rPr>
          <w:spacing w:val="-2"/>
          <w:sz w:val="23"/>
          <w:szCs w:val="23"/>
        </w:rPr>
        <w:t>u</w:t>
      </w:r>
      <w:r>
        <w:rPr>
          <w:spacing w:val="5"/>
          <w:sz w:val="23"/>
          <w:szCs w:val="23"/>
        </w:rPr>
        <w:t>i</w:t>
      </w:r>
      <w:r>
        <w:rPr>
          <w:spacing w:val="-1"/>
          <w:sz w:val="23"/>
          <w:szCs w:val="23"/>
        </w:rPr>
        <w:t>r</w:t>
      </w:r>
      <w:r>
        <w:rPr>
          <w:sz w:val="23"/>
          <w:szCs w:val="23"/>
        </w:rPr>
        <w:t>e</w:t>
      </w:r>
      <w:r>
        <w:rPr>
          <w:spacing w:val="-2"/>
          <w:sz w:val="23"/>
          <w:szCs w:val="23"/>
        </w:rPr>
        <w:t>m</w:t>
      </w:r>
      <w:r>
        <w:rPr>
          <w:sz w:val="23"/>
          <w:szCs w:val="23"/>
        </w:rPr>
        <w:t>e</w:t>
      </w:r>
      <w:r>
        <w:rPr>
          <w:spacing w:val="1"/>
          <w:sz w:val="23"/>
          <w:szCs w:val="23"/>
        </w:rPr>
        <w:t>n</w:t>
      </w:r>
      <w:r>
        <w:rPr>
          <w:sz w:val="23"/>
          <w:szCs w:val="23"/>
        </w:rPr>
        <w:t>ts</w:t>
      </w:r>
      <w:r>
        <w:rPr>
          <w:spacing w:val="15"/>
          <w:sz w:val="23"/>
          <w:szCs w:val="23"/>
        </w:rPr>
        <w:t xml:space="preserve"> </w:t>
      </w:r>
      <w:r>
        <w:rPr>
          <w:spacing w:val="-2"/>
          <w:sz w:val="23"/>
          <w:szCs w:val="23"/>
        </w:rPr>
        <w:t>s</w:t>
      </w:r>
      <w:r>
        <w:rPr>
          <w:spacing w:val="1"/>
          <w:sz w:val="23"/>
          <w:szCs w:val="23"/>
        </w:rPr>
        <w:t>p</w:t>
      </w:r>
      <w:r>
        <w:rPr>
          <w:sz w:val="23"/>
          <w:szCs w:val="23"/>
        </w:rPr>
        <w:t>eci</w:t>
      </w:r>
      <w:r>
        <w:rPr>
          <w:spacing w:val="-1"/>
          <w:sz w:val="23"/>
          <w:szCs w:val="23"/>
        </w:rPr>
        <w:t>f</w:t>
      </w:r>
      <w:r>
        <w:rPr>
          <w:spacing w:val="2"/>
          <w:sz w:val="23"/>
          <w:szCs w:val="23"/>
        </w:rPr>
        <w:t>i</w:t>
      </w:r>
      <w:r>
        <w:rPr>
          <w:sz w:val="23"/>
          <w:szCs w:val="23"/>
        </w:rPr>
        <w:t>ed</w:t>
      </w:r>
      <w:r>
        <w:rPr>
          <w:spacing w:val="9"/>
          <w:sz w:val="23"/>
          <w:szCs w:val="23"/>
        </w:rPr>
        <w:t xml:space="preserve"> </w:t>
      </w:r>
      <w:r>
        <w:rPr>
          <w:sz w:val="23"/>
          <w:szCs w:val="23"/>
        </w:rPr>
        <w:t>in</w:t>
      </w:r>
      <w:r>
        <w:rPr>
          <w:spacing w:val="3"/>
          <w:sz w:val="23"/>
          <w:szCs w:val="23"/>
        </w:rPr>
        <w:t xml:space="preserve"> </w:t>
      </w:r>
      <w:r>
        <w:rPr>
          <w:spacing w:val="2"/>
          <w:sz w:val="23"/>
          <w:szCs w:val="23"/>
        </w:rPr>
        <w:t>t</w:t>
      </w:r>
      <w:r>
        <w:rPr>
          <w:spacing w:val="-2"/>
          <w:sz w:val="23"/>
          <w:szCs w:val="23"/>
        </w:rPr>
        <w:t>h</w:t>
      </w:r>
      <w:r>
        <w:rPr>
          <w:sz w:val="23"/>
          <w:szCs w:val="23"/>
        </w:rPr>
        <w:t>ese</w:t>
      </w:r>
      <w:r>
        <w:rPr>
          <w:spacing w:val="5"/>
          <w:sz w:val="23"/>
          <w:szCs w:val="23"/>
        </w:rPr>
        <w:t xml:space="preserve"> </w:t>
      </w:r>
      <w:r>
        <w:rPr>
          <w:spacing w:val="5"/>
          <w:w w:val="101"/>
          <w:sz w:val="23"/>
          <w:szCs w:val="23"/>
        </w:rPr>
        <w:t>B</w:t>
      </w:r>
      <w:r>
        <w:rPr>
          <w:spacing w:val="-6"/>
          <w:w w:val="101"/>
          <w:sz w:val="23"/>
          <w:szCs w:val="23"/>
        </w:rPr>
        <w:t>y</w:t>
      </w:r>
      <w:r>
        <w:rPr>
          <w:w w:val="101"/>
          <w:sz w:val="23"/>
          <w:szCs w:val="23"/>
        </w:rPr>
        <w:t>la</w:t>
      </w:r>
      <w:r>
        <w:rPr>
          <w:spacing w:val="-1"/>
          <w:w w:val="101"/>
          <w:sz w:val="23"/>
          <w:szCs w:val="23"/>
        </w:rPr>
        <w:t>w</w:t>
      </w:r>
      <w:r>
        <w:rPr>
          <w:w w:val="101"/>
          <w:sz w:val="23"/>
          <w:szCs w:val="23"/>
        </w:rPr>
        <w:t>s.</w:t>
      </w:r>
    </w:p>
    <w:p w14:paraId="743A41A6" w14:textId="77777777" w:rsidR="00343255" w:rsidRDefault="00343255">
      <w:pPr>
        <w:spacing w:before="9" w:line="260" w:lineRule="exact"/>
        <w:rPr>
          <w:sz w:val="26"/>
          <w:szCs w:val="26"/>
        </w:rPr>
      </w:pPr>
    </w:p>
    <w:p w14:paraId="79F567ED" w14:textId="77777777" w:rsidR="00343255" w:rsidRDefault="00EB53DC">
      <w:pPr>
        <w:spacing w:line="243" w:lineRule="auto"/>
        <w:ind w:left="1689" w:right="65"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7           </w:t>
      </w:r>
      <w:r>
        <w:rPr>
          <w:spacing w:val="15"/>
          <w:sz w:val="23"/>
          <w:szCs w:val="23"/>
        </w:rPr>
        <w:t xml:space="preserve"> </w:t>
      </w:r>
      <w:r>
        <w:rPr>
          <w:spacing w:val="-1"/>
          <w:sz w:val="23"/>
          <w:szCs w:val="23"/>
        </w:rPr>
        <w:t>U</w:t>
      </w:r>
      <w:r>
        <w:rPr>
          <w:sz w:val="23"/>
          <w:szCs w:val="23"/>
        </w:rPr>
        <w:t>SE</w:t>
      </w:r>
      <w:r>
        <w:rPr>
          <w:spacing w:val="3"/>
          <w:sz w:val="23"/>
          <w:szCs w:val="23"/>
        </w:rPr>
        <w:t xml:space="preserve"> </w:t>
      </w:r>
      <w:r>
        <w:rPr>
          <w:spacing w:val="4"/>
          <w:sz w:val="23"/>
          <w:szCs w:val="23"/>
        </w:rPr>
        <w:t>O</w:t>
      </w:r>
      <w:r>
        <w:rPr>
          <w:sz w:val="23"/>
          <w:szCs w:val="23"/>
        </w:rPr>
        <w:t>F C</w:t>
      </w:r>
      <w:r>
        <w:rPr>
          <w:spacing w:val="2"/>
          <w:sz w:val="23"/>
          <w:szCs w:val="23"/>
        </w:rPr>
        <w:t>HA</w:t>
      </w:r>
      <w:r>
        <w:rPr>
          <w:spacing w:val="-3"/>
          <w:sz w:val="23"/>
          <w:szCs w:val="23"/>
        </w:rPr>
        <w:t>P</w:t>
      </w:r>
      <w:r>
        <w:rPr>
          <w:spacing w:val="1"/>
          <w:sz w:val="23"/>
          <w:szCs w:val="23"/>
        </w:rPr>
        <w:t>T</w:t>
      </w:r>
      <w:r>
        <w:rPr>
          <w:spacing w:val="-1"/>
          <w:sz w:val="23"/>
          <w:szCs w:val="23"/>
        </w:rPr>
        <w:t>E</w:t>
      </w:r>
      <w:r>
        <w:rPr>
          <w:sz w:val="23"/>
          <w:szCs w:val="23"/>
        </w:rPr>
        <w:t>R</w:t>
      </w:r>
      <w:r>
        <w:rPr>
          <w:spacing w:val="10"/>
          <w:sz w:val="23"/>
          <w:szCs w:val="23"/>
        </w:rPr>
        <w:t xml:space="preserve"> </w:t>
      </w:r>
      <w:r>
        <w:rPr>
          <w:spacing w:val="2"/>
          <w:sz w:val="23"/>
          <w:szCs w:val="23"/>
        </w:rPr>
        <w:t>NA</w:t>
      </w:r>
      <w:r>
        <w:rPr>
          <w:spacing w:val="-4"/>
          <w:sz w:val="23"/>
          <w:szCs w:val="23"/>
        </w:rPr>
        <w:t>M</w:t>
      </w:r>
      <w:r>
        <w:rPr>
          <w:spacing w:val="1"/>
          <w:sz w:val="23"/>
          <w:szCs w:val="23"/>
        </w:rPr>
        <w:t>E</w:t>
      </w:r>
      <w:r>
        <w:rPr>
          <w:sz w:val="23"/>
          <w:szCs w:val="23"/>
        </w:rPr>
        <w:t xml:space="preserve">. </w:t>
      </w:r>
      <w:r>
        <w:rPr>
          <w:spacing w:val="9"/>
          <w:sz w:val="23"/>
          <w:szCs w:val="23"/>
        </w:rPr>
        <w:t xml:space="preserve"> </w:t>
      </w:r>
      <w:r>
        <w:rPr>
          <w:spacing w:val="-1"/>
          <w:sz w:val="23"/>
          <w:szCs w:val="23"/>
        </w:rPr>
        <w:t>N</w:t>
      </w:r>
      <w:r>
        <w:rPr>
          <w:sz w:val="23"/>
          <w:szCs w:val="23"/>
        </w:rPr>
        <w:t>o</w:t>
      </w:r>
      <w:r>
        <w:rPr>
          <w:spacing w:val="6"/>
          <w:sz w:val="23"/>
          <w:szCs w:val="23"/>
        </w:rPr>
        <w:t xml:space="preserve"> </w:t>
      </w:r>
      <w:r>
        <w:rPr>
          <w:spacing w:val="-1"/>
          <w:sz w:val="23"/>
          <w:szCs w:val="23"/>
        </w:rPr>
        <w:t>f</w:t>
      </w:r>
      <w:r>
        <w:rPr>
          <w:spacing w:val="-2"/>
          <w:sz w:val="23"/>
          <w:szCs w:val="23"/>
        </w:rPr>
        <w:t>u</w:t>
      </w:r>
      <w:r>
        <w:rPr>
          <w:spacing w:val="1"/>
          <w:sz w:val="23"/>
          <w:szCs w:val="23"/>
        </w:rPr>
        <w:t>n</w:t>
      </w:r>
      <w:r>
        <w:rPr>
          <w:sz w:val="23"/>
          <w:szCs w:val="23"/>
        </w:rPr>
        <w:t>cti</w:t>
      </w:r>
      <w:r>
        <w:rPr>
          <w:spacing w:val="1"/>
          <w:sz w:val="23"/>
          <w:szCs w:val="23"/>
        </w:rPr>
        <w:t>on</w:t>
      </w:r>
      <w:r>
        <w:rPr>
          <w:sz w:val="23"/>
          <w:szCs w:val="23"/>
        </w:rPr>
        <w:t>,</w:t>
      </w:r>
      <w:r>
        <w:rPr>
          <w:spacing w:val="7"/>
          <w:sz w:val="23"/>
          <w:szCs w:val="23"/>
        </w:rPr>
        <w:t xml:space="preserve"> </w:t>
      </w:r>
      <w:r>
        <w:rPr>
          <w:sz w:val="23"/>
          <w:szCs w:val="23"/>
        </w:rPr>
        <w:t>act</w:t>
      </w:r>
      <w:r>
        <w:rPr>
          <w:spacing w:val="2"/>
          <w:sz w:val="23"/>
          <w:szCs w:val="23"/>
        </w:rPr>
        <w:t>i</w:t>
      </w:r>
      <w:r>
        <w:rPr>
          <w:spacing w:val="-2"/>
          <w:sz w:val="23"/>
          <w:szCs w:val="23"/>
        </w:rPr>
        <w:t>v</w:t>
      </w:r>
      <w:r>
        <w:rPr>
          <w:spacing w:val="2"/>
          <w:sz w:val="23"/>
          <w:szCs w:val="23"/>
        </w:rPr>
        <w:t>i</w:t>
      </w:r>
      <w:r>
        <w:rPr>
          <w:sz w:val="23"/>
          <w:szCs w:val="23"/>
        </w:rPr>
        <w:t>ty</w:t>
      </w:r>
      <w:r>
        <w:rPr>
          <w:spacing w:val="6"/>
          <w:sz w:val="23"/>
          <w:szCs w:val="23"/>
        </w:rPr>
        <w:t xml:space="preserve"> </w:t>
      </w:r>
      <w:r>
        <w:rPr>
          <w:spacing w:val="-2"/>
          <w:sz w:val="23"/>
          <w:szCs w:val="23"/>
        </w:rPr>
        <w:t>n</w:t>
      </w:r>
      <w:r>
        <w:rPr>
          <w:spacing w:val="1"/>
          <w:sz w:val="23"/>
          <w:szCs w:val="23"/>
        </w:rPr>
        <w:t>o</w:t>
      </w:r>
      <w:r>
        <w:rPr>
          <w:sz w:val="23"/>
          <w:szCs w:val="23"/>
        </w:rPr>
        <w:t>r</w:t>
      </w:r>
      <w:r>
        <w:rPr>
          <w:spacing w:val="5"/>
          <w:sz w:val="23"/>
          <w:szCs w:val="23"/>
        </w:rPr>
        <w:t xml:space="preserve"> </w:t>
      </w:r>
      <w:r>
        <w:rPr>
          <w:sz w:val="23"/>
          <w:szCs w:val="23"/>
        </w:rPr>
        <w:t>s</w:t>
      </w:r>
      <w:r>
        <w:rPr>
          <w:spacing w:val="-2"/>
          <w:sz w:val="23"/>
          <w:szCs w:val="23"/>
        </w:rPr>
        <w:t>u</w:t>
      </w:r>
      <w:r>
        <w:rPr>
          <w:spacing w:val="3"/>
          <w:sz w:val="23"/>
          <w:szCs w:val="23"/>
        </w:rPr>
        <w:t>b</w:t>
      </w:r>
      <w:r>
        <w:rPr>
          <w:spacing w:val="-2"/>
          <w:sz w:val="23"/>
          <w:szCs w:val="23"/>
        </w:rPr>
        <w:t>g</w:t>
      </w:r>
      <w:r>
        <w:rPr>
          <w:spacing w:val="1"/>
          <w:sz w:val="23"/>
          <w:szCs w:val="23"/>
        </w:rPr>
        <w:t>r</w:t>
      </w:r>
      <w:r>
        <w:rPr>
          <w:spacing w:val="-2"/>
          <w:sz w:val="23"/>
          <w:szCs w:val="23"/>
        </w:rPr>
        <w:t>o</w:t>
      </w:r>
      <w:r>
        <w:rPr>
          <w:spacing w:val="1"/>
          <w:sz w:val="23"/>
          <w:szCs w:val="23"/>
        </w:rPr>
        <w:t>u</w:t>
      </w:r>
      <w:r>
        <w:rPr>
          <w:sz w:val="23"/>
          <w:szCs w:val="23"/>
        </w:rPr>
        <w:t>p</w:t>
      </w:r>
      <w:r>
        <w:rPr>
          <w:spacing w:val="10"/>
          <w:sz w:val="23"/>
          <w:szCs w:val="23"/>
        </w:rPr>
        <w:t xml:space="preserve"> </w:t>
      </w:r>
      <w:r>
        <w:rPr>
          <w:w w:val="101"/>
          <w:sz w:val="23"/>
          <w:szCs w:val="23"/>
        </w:rPr>
        <w:t>s</w:t>
      </w:r>
      <w:r>
        <w:rPr>
          <w:spacing w:val="1"/>
          <w:w w:val="101"/>
          <w:sz w:val="23"/>
          <w:szCs w:val="23"/>
        </w:rPr>
        <w:t>h</w:t>
      </w:r>
      <w:r>
        <w:rPr>
          <w:spacing w:val="-3"/>
          <w:w w:val="101"/>
          <w:sz w:val="23"/>
          <w:szCs w:val="23"/>
        </w:rPr>
        <w:t>a</w:t>
      </w:r>
      <w:r>
        <w:rPr>
          <w:spacing w:val="2"/>
          <w:w w:val="101"/>
          <w:sz w:val="23"/>
          <w:szCs w:val="23"/>
        </w:rPr>
        <w:t>l</w:t>
      </w:r>
      <w:r>
        <w:rPr>
          <w:w w:val="101"/>
          <w:sz w:val="23"/>
          <w:szCs w:val="23"/>
        </w:rPr>
        <w:t xml:space="preserve">l </w:t>
      </w:r>
      <w:r>
        <w:rPr>
          <w:spacing w:val="1"/>
          <w:w w:val="101"/>
          <w:sz w:val="23"/>
          <w:szCs w:val="23"/>
        </w:rPr>
        <w:t>u</w:t>
      </w:r>
      <w:r>
        <w:rPr>
          <w:w w:val="101"/>
          <w:sz w:val="23"/>
          <w:szCs w:val="23"/>
        </w:rPr>
        <w:t>se</w:t>
      </w:r>
      <w:r>
        <w:rPr>
          <w:sz w:val="23"/>
          <w:szCs w:val="23"/>
        </w:rPr>
        <w:t xml:space="preserve"> t</w:t>
      </w:r>
      <w:r>
        <w:rPr>
          <w:spacing w:val="1"/>
          <w:sz w:val="23"/>
          <w:szCs w:val="23"/>
        </w:rPr>
        <w:t>h</w:t>
      </w:r>
      <w:r>
        <w:rPr>
          <w:sz w:val="23"/>
          <w:szCs w:val="23"/>
        </w:rPr>
        <w:t>e</w:t>
      </w:r>
      <w:r>
        <w:rPr>
          <w:spacing w:val="3"/>
          <w:sz w:val="23"/>
          <w:szCs w:val="23"/>
        </w:rPr>
        <w:t xml:space="preserve"> </w:t>
      </w:r>
      <w:r>
        <w:rPr>
          <w:spacing w:val="-1"/>
          <w:sz w:val="23"/>
          <w:szCs w:val="23"/>
        </w:rPr>
        <w:t>w</w:t>
      </w:r>
      <w:r>
        <w:rPr>
          <w:spacing w:val="1"/>
          <w:sz w:val="23"/>
          <w:szCs w:val="23"/>
        </w:rPr>
        <w:t>o</w:t>
      </w:r>
      <w:r>
        <w:rPr>
          <w:spacing w:val="-1"/>
          <w:sz w:val="23"/>
          <w:szCs w:val="23"/>
        </w:rPr>
        <w:t>r</w:t>
      </w:r>
      <w:r>
        <w:rPr>
          <w:spacing w:val="-2"/>
          <w:sz w:val="23"/>
          <w:szCs w:val="23"/>
        </w:rPr>
        <w:t>d</w:t>
      </w:r>
      <w:r>
        <w:rPr>
          <w:sz w:val="23"/>
          <w:szCs w:val="23"/>
        </w:rPr>
        <w:t>s</w:t>
      </w:r>
      <w:r>
        <w:rPr>
          <w:spacing w:val="9"/>
          <w:sz w:val="23"/>
          <w:szCs w:val="23"/>
        </w:rPr>
        <w:t xml:space="preserve"> </w:t>
      </w:r>
      <w:r>
        <w:rPr>
          <w:spacing w:val="-1"/>
          <w:sz w:val="23"/>
          <w:szCs w:val="23"/>
        </w:rPr>
        <w:t>NO</w:t>
      </w:r>
      <w:r>
        <w:rPr>
          <w:sz w:val="23"/>
          <w:szCs w:val="23"/>
        </w:rPr>
        <w:t>R</w:t>
      </w:r>
      <w:r>
        <w:rPr>
          <w:spacing w:val="-1"/>
          <w:sz w:val="23"/>
          <w:szCs w:val="23"/>
        </w:rPr>
        <w:t>T</w:t>
      </w:r>
      <w:r>
        <w:rPr>
          <w:spacing w:val="2"/>
          <w:sz w:val="23"/>
          <w:szCs w:val="23"/>
        </w:rPr>
        <w:t>H</w:t>
      </w:r>
      <w:r>
        <w:rPr>
          <w:spacing w:val="1"/>
          <w:sz w:val="23"/>
          <w:szCs w:val="23"/>
        </w:rPr>
        <w:t>E</w:t>
      </w:r>
      <w:r>
        <w:rPr>
          <w:spacing w:val="-1"/>
          <w:sz w:val="23"/>
          <w:szCs w:val="23"/>
        </w:rPr>
        <w:t>A</w:t>
      </w:r>
      <w:r>
        <w:rPr>
          <w:sz w:val="23"/>
          <w:szCs w:val="23"/>
        </w:rPr>
        <w:t>ST</w:t>
      </w:r>
      <w:r>
        <w:rPr>
          <w:spacing w:val="13"/>
          <w:sz w:val="23"/>
          <w:szCs w:val="23"/>
        </w:rPr>
        <w:t xml:space="preserve"> </w:t>
      </w:r>
      <w:r>
        <w:rPr>
          <w:sz w:val="23"/>
          <w:szCs w:val="23"/>
        </w:rPr>
        <w:t>C</w:t>
      </w:r>
      <w:r>
        <w:rPr>
          <w:spacing w:val="2"/>
          <w:sz w:val="23"/>
          <w:szCs w:val="23"/>
        </w:rPr>
        <w:t>HA</w:t>
      </w:r>
      <w:r>
        <w:rPr>
          <w:spacing w:val="-3"/>
          <w:sz w:val="23"/>
          <w:szCs w:val="23"/>
        </w:rPr>
        <w:t>P</w:t>
      </w:r>
      <w:r>
        <w:rPr>
          <w:spacing w:val="-1"/>
          <w:sz w:val="23"/>
          <w:szCs w:val="23"/>
        </w:rPr>
        <w:t>T</w:t>
      </w:r>
      <w:r>
        <w:rPr>
          <w:spacing w:val="1"/>
          <w:sz w:val="23"/>
          <w:szCs w:val="23"/>
        </w:rPr>
        <w:t>E</w:t>
      </w:r>
      <w:r>
        <w:rPr>
          <w:sz w:val="23"/>
          <w:szCs w:val="23"/>
        </w:rPr>
        <w:t>R/</w:t>
      </w:r>
      <w:r>
        <w:rPr>
          <w:spacing w:val="2"/>
          <w:sz w:val="23"/>
          <w:szCs w:val="23"/>
        </w:rPr>
        <w:t>A</w:t>
      </w:r>
      <w:r>
        <w:rPr>
          <w:spacing w:val="-1"/>
          <w:sz w:val="23"/>
          <w:szCs w:val="23"/>
        </w:rPr>
        <w:t>ME</w:t>
      </w:r>
      <w:r>
        <w:rPr>
          <w:spacing w:val="5"/>
          <w:sz w:val="23"/>
          <w:szCs w:val="23"/>
        </w:rPr>
        <w:t>R</w:t>
      </w:r>
      <w:r>
        <w:rPr>
          <w:spacing w:val="-1"/>
          <w:sz w:val="23"/>
          <w:szCs w:val="23"/>
        </w:rPr>
        <w:t>I</w:t>
      </w:r>
      <w:r>
        <w:rPr>
          <w:sz w:val="23"/>
          <w:szCs w:val="23"/>
        </w:rPr>
        <w:t>C</w:t>
      </w:r>
      <w:r>
        <w:rPr>
          <w:spacing w:val="-1"/>
          <w:sz w:val="23"/>
          <w:szCs w:val="23"/>
        </w:rPr>
        <w:t>A</w:t>
      </w:r>
      <w:r>
        <w:rPr>
          <w:sz w:val="23"/>
          <w:szCs w:val="23"/>
        </w:rPr>
        <w:t>N</w:t>
      </w:r>
      <w:r>
        <w:rPr>
          <w:spacing w:val="23"/>
          <w:sz w:val="23"/>
          <w:szCs w:val="23"/>
        </w:rPr>
        <w:t xml:space="preserve"> </w:t>
      </w:r>
      <w:r>
        <w:rPr>
          <w:spacing w:val="-1"/>
          <w:w w:val="101"/>
          <w:sz w:val="23"/>
          <w:szCs w:val="23"/>
        </w:rPr>
        <w:t>A</w:t>
      </w:r>
      <w:r>
        <w:rPr>
          <w:spacing w:val="2"/>
          <w:w w:val="101"/>
          <w:sz w:val="23"/>
          <w:szCs w:val="23"/>
        </w:rPr>
        <w:t>S</w:t>
      </w:r>
      <w:r>
        <w:rPr>
          <w:w w:val="101"/>
          <w:sz w:val="23"/>
          <w:szCs w:val="23"/>
        </w:rPr>
        <w:t>S</w:t>
      </w:r>
      <w:r>
        <w:rPr>
          <w:spacing w:val="-1"/>
          <w:w w:val="101"/>
          <w:sz w:val="23"/>
          <w:szCs w:val="23"/>
        </w:rPr>
        <w:t>O</w:t>
      </w:r>
      <w:r>
        <w:rPr>
          <w:spacing w:val="3"/>
          <w:w w:val="101"/>
          <w:sz w:val="23"/>
          <w:szCs w:val="23"/>
        </w:rPr>
        <w:t>C</w:t>
      </w:r>
      <w:r>
        <w:rPr>
          <w:spacing w:val="-3"/>
          <w:w w:val="101"/>
          <w:sz w:val="23"/>
          <w:szCs w:val="23"/>
        </w:rPr>
        <w:t>I</w:t>
      </w:r>
      <w:r>
        <w:rPr>
          <w:spacing w:val="-1"/>
          <w:w w:val="101"/>
          <w:sz w:val="23"/>
          <w:szCs w:val="23"/>
        </w:rPr>
        <w:t>A</w:t>
      </w:r>
      <w:r>
        <w:rPr>
          <w:spacing w:val="1"/>
          <w:w w:val="101"/>
          <w:sz w:val="23"/>
          <w:szCs w:val="23"/>
        </w:rPr>
        <w:t>T</w:t>
      </w:r>
      <w:r>
        <w:rPr>
          <w:spacing w:val="-1"/>
          <w:w w:val="101"/>
          <w:sz w:val="23"/>
          <w:szCs w:val="23"/>
        </w:rPr>
        <w:t>I</w:t>
      </w:r>
      <w:r>
        <w:rPr>
          <w:spacing w:val="2"/>
          <w:w w:val="101"/>
          <w:sz w:val="23"/>
          <w:szCs w:val="23"/>
        </w:rPr>
        <w:t>O</w:t>
      </w:r>
      <w:r>
        <w:rPr>
          <w:w w:val="101"/>
          <w:sz w:val="23"/>
          <w:szCs w:val="23"/>
        </w:rPr>
        <w:t xml:space="preserve">N </w:t>
      </w:r>
      <w:r>
        <w:rPr>
          <w:spacing w:val="2"/>
          <w:sz w:val="23"/>
          <w:szCs w:val="23"/>
        </w:rPr>
        <w:t>O</w:t>
      </w:r>
      <w:r>
        <w:rPr>
          <w:sz w:val="23"/>
          <w:szCs w:val="23"/>
        </w:rPr>
        <w:t xml:space="preserve">F </w:t>
      </w:r>
      <w:r>
        <w:rPr>
          <w:spacing w:val="2"/>
          <w:sz w:val="23"/>
          <w:szCs w:val="23"/>
        </w:rPr>
        <w:t>A</w:t>
      </w:r>
      <w:r>
        <w:rPr>
          <w:spacing w:val="-3"/>
          <w:sz w:val="23"/>
          <w:szCs w:val="23"/>
        </w:rPr>
        <w:t>I</w:t>
      </w:r>
      <w:r>
        <w:rPr>
          <w:spacing w:val="3"/>
          <w:sz w:val="23"/>
          <w:szCs w:val="23"/>
        </w:rPr>
        <w:t>R</w:t>
      </w:r>
      <w:r>
        <w:rPr>
          <w:sz w:val="23"/>
          <w:szCs w:val="23"/>
        </w:rPr>
        <w:t>P</w:t>
      </w:r>
      <w:r>
        <w:rPr>
          <w:spacing w:val="-1"/>
          <w:sz w:val="23"/>
          <w:szCs w:val="23"/>
        </w:rPr>
        <w:t>O</w:t>
      </w:r>
      <w:r>
        <w:rPr>
          <w:sz w:val="23"/>
          <w:szCs w:val="23"/>
        </w:rPr>
        <w:t>RT</w:t>
      </w:r>
      <w:r>
        <w:rPr>
          <w:spacing w:val="11"/>
          <w:sz w:val="23"/>
          <w:szCs w:val="23"/>
        </w:rPr>
        <w:t xml:space="preserve"> </w:t>
      </w:r>
      <w:r>
        <w:rPr>
          <w:spacing w:val="-1"/>
          <w:sz w:val="23"/>
          <w:szCs w:val="23"/>
        </w:rPr>
        <w:t>EX</w:t>
      </w:r>
      <w:r>
        <w:rPr>
          <w:spacing w:val="1"/>
          <w:sz w:val="23"/>
          <w:szCs w:val="23"/>
        </w:rPr>
        <w:t>E</w:t>
      </w:r>
      <w:r>
        <w:rPr>
          <w:sz w:val="23"/>
          <w:szCs w:val="23"/>
        </w:rPr>
        <w:t>C</w:t>
      </w:r>
      <w:r>
        <w:rPr>
          <w:spacing w:val="-1"/>
          <w:sz w:val="23"/>
          <w:szCs w:val="23"/>
        </w:rPr>
        <w:t>U</w:t>
      </w:r>
      <w:r>
        <w:rPr>
          <w:spacing w:val="1"/>
          <w:sz w:val="23"/>
          <w:szCs w:val="23"/>
        </w:rPr>
        <w:t>T</w:t>
      </w:r>
      <w:r>
        <w:rPr>
          <w:spacing w:val="-1"/>
          <w:sz w:val="23"/>
          <w:szCs w:val="23"/>
        </w:rPr>
        <w:t>I</w:t>
      </w:r>
      <w:r>
        <w:rPr>
          <w:spacing w:val="2"/>
          <w:sz w:val="23"/>
          <w:szCs w:val="23"/>
        </w:rPr>
        <w:t>V</w:t>
      </w:r>
      <w:r>
        <w:rPr>
          <w:spacing w:val="-1"/>
          <w:sz w:val="23"/>
          <w:szCs w:val="23"/>
        </w:rPr>
        <w:t>E</w:t>
      </w:r>
      <w:r>
        <w:rPr>
          <w:sz w:val="23"/>
          <w:szCs w:val="23"/>
        </w:rPr>
        <w:t>S</w:t>
      </w:r>
      <w:r>
        <w:rPr>
          <w:spacing w:val="14"/>
          <w:sz w:val="23"/>
          <w:szCs w:val="23"/>
        </w:rPr>
        <w:t xml:space="preserve"> </w:t>
      </w:r>
      <w:r>
        <w:rPr>
          <w:spacing w:val="-2"/>
          <w:sz w:val="23"/>
          <w:szCs w:val="23"/>
        </w:rPr>
        <w:t>n</w:t>
      </w:r>
      <w:r>
        <w:rPr>
          <w:spacing w:val="3"/>
          <w:sz w:val="23"/>
          <w:szCs w:val="23"/>
        </w:rPr>
        <w:t>o</w:t>
      </w:r>
      <w:r>
        <w:rPr>
          <w:sz w:val="23"/>
          <w:szCs w:val="23"/>
        </w:rPr>
        <w:t>r</w:t>
      </w:r>
      <w:r>
        <w:rPr>
          <w:spacing w:val="5"/>
          <w:sz w:val="23"/>
          <w:szCs w:val="23"/>
        </w:rPr>
        <w:t xml:space="preserve"> </w:t>
      </w:r>
      <w:r>
        <w:rPr>
          <w:sz w:val="23"/>
          <w:szCs w:val="23"/>
        </w:rPr>
        <w:t>t</w:t>
      </w:r>
      <w:r>
        <w:rPr>
          <w:spacing w:val="-2"/>
          <w:sz w:val="23"/>
          <w:szCs w:val="23"/>
        </w:rPr>
        <w:t>h</w:t>
      </w:r>
      <w:r>
        <w:rPr>
          <w:sz w:val="23"/>
          <w:szCs w:val="23"/>
        </w:rPr>
        <w:t>e</w:t>
      </w:r>
      <w:r>
        <w:rPr>
          <w:spacing w:val="5"/>
          <w:sz w:val="23"/>
          <w:szCs w:val="23"/>
        </w:rPr>
        <w:t xml:space="preserve"> </w:t>
      </w:r>
      <w:r>
        <w:rPr>
          <w:spacing w:val="-3"/>
          <w:sz w:val="23"/>
          <w:szCs w:val="23"/>
        </w:rPr>
        <w:t>a</w:t>
      </w:r>
      <w:r>
        <w:rPr>
          <w:spacing w:val="1"/>
          <w:sz w:val="23"/>
          <w:szCs w:val="23"/>
        </w:rPr>
        <w:t>bbr</w:t>
      </w:r>
      <w:r>
        <w:rPr>
          <w:sz w:val="23"/>
          <w:szCs w:val="23"/>
        </w:rPr>
        <w:t>e</w:t>
      </w:r>
      <w:r>
        <w:rPr>
          <w:spacing w:val="-2"/>
          <w:sz w:val="23"/>
          <w:szCs w:val="23"/>
        </w:rPr>
        <w:t>v</w:t>
      </w:r>
      <w:r>
        <w:rPr>
          <w:spacing w:val="2"/>
          <w:sz w:val="23"/>
          <w:szCs w:val="23"/>
        </w:rPr>
        <w:t>i</w:t>
      </w:r>
      <w:r>
        <w:rPr>
          <w:spacing w:val="-3"/>
          <w:sz w:val="23"/>
          <w:szCs w:val="23"/>
        </w:rPr>
        <w:t>a</w:t>
      </w:r>
      <w:r>
        <w:rPr>
          <w:spacing w:val="2"/>
          <w:sz w:val="23"/>
          <w:szCs w:val="23"/>
        </w:rPr>
        <w:t>t</w:t>
      </w:r>
      <w:r>
        <w:rPr>
          <w:sz w:val="23"/>
          <w:szCs w:val="23"/>
        </w:rPr>
        <w:t>i</w:t>
      </w:r>
      <w:r>
        <w:rPr>
          <w:spacing w:val="3"/>
          <w:sz w:val="23"/>
          <w:szCs w:val="23"/>
        </w:rPr>
        <w:t>o</w:t>
      </w:r>
      <w:r>
        <w:rPr>
          <w:sz w:val="23"/>
          <w:szCs w:val="23"/>
        </w:rPr>
        <w:t>n</w:t>
      </w:r>
      <w:r>
        <w:rPr>
          <w:spacing w:val="12"/>
          <w:sz w:val="23"/>
          <w:szCs w:val="23"/>
        </w:rPr>
        <w:t xml:space="preserve"> </w:t>
      </w:r>
      <w:r>
        <w:rPr>
          <w:spacing w:val="-1"/>
          <w:sz w:val="23"/>
          <w:szCs w:val="23"/>
        </w:rPr>
        <w:t>NE</w:t>
      </w:r>
      <w:r>
        <w:rPr>
          <w:sz w:val="23"/>
          <w:szCs w:val="23"/>
        </w:rPr>
        <w:t>C</w:t>
      </w:r>
      <w:r>
        <w:rPr>
          <w:spacing w:val="2"/>
          <w:sz w:val="23"/>
          <w:szCs w:val="23"/>
        </w:rPr>
        <w:t>/</w:t>
      </w:r>
      <w:r>
        <w:rPr>
          <w:spacing w:val="-1"/>
          <w:sz w:val="23"/>
          <w:szCs w:val="23"/>
        </w:rPr>
        <w:t>AAA</w:t>
      </w:r>
      <w:r>
        <w:rPr>
          <w:sz w:val="23"/>
          <w:szCs w:val="23"/>
        </w:rPr>
        <w:t>E</w:t>
      </w:r>
      <w:r>
        <w:rPr>
          <w:spacing w:val="11"/>
          <w:sz w:val="23"/>
          <w:szCs w:val="23"/>
        </w:rPr>
        <w:t xml:space="preserve"> </w:t>
      </w:r>
      <w:r>
        <w:rPr>
          <w:spacing w:val="2"/>
          <w:w w:val="101"/>
          <w:sz w:val="23"/>
          <w:szCs w:val="23"/>
        </w:rPr>
        <w:t>w</w:t>
      </w:r>
      <w:r>
        <w:rPr>
          <w:w w:val="101"/>
          <w:sz w:val="23"/>
          <w:szCs w:val="23"/>
        </w:rPr>
        <w:t>it</w:t>
      </w:r>
      <w:r>
        <w:rPr>
          <w:spacing w:val="1"/>
          <w:w w:val="101"/>
          <w:sz w:val="23"/>
          <w:szCs w:val="23"/>
        </w:rPr>
        <w:t>h</w:t>
      </w:r>
      <w:r>
        <w:rPr>
          <w:spacing w:val="-2"/>
          <w:w w:val="101"/>
          <w:sz w:val="23"/>
          <w:szCs w:val="23"/>
        </w:rPr>
        <w:t>o</w:t>
      </w:r>
      <w:r>
        <w:rPr>
          <w:spacing w:val="1"/>
          <w:w w:val="101"/>
          <w:sz w:val="23"/>
          <w:szCs w:val="23"/>
        </w:rPr>
        <w:t>u</w:t>
      </w:r>
      <w:r>
        <w:rPr>
          <w:w w:val="101"/>
          <w:sz w:val="23"/>
          <w:szCs w:val="23"/>
        </w:rPr>
        <w:t xml:space="preserve">t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p</w:t>
      </w:r>
      <w:r>
        <w:rPr>
          <w:spacing w:val="-1"/>
          <w:sz w:val="23"/>
          <w:szCs w:val="23"/>
        </w:rPr>
        <w:t>r</w:t>
      </w:r>
      <w:r>
        <w:rPr>
          <w:sz w:val="23"/>
          <w:szCs w:val="23"/>
        </w:rPr>
        <w:t>i</w:t>
      </w:r>
      <w:r>
        <w:rPr>
          <w:spacing w:val="1"/>
          <w:sz w:val="23"/>
          <w:szCs w:val="23"/>
        </w:rPr>
        <w:t>o</w:t>
      </w:r>
      <w:r>
        <w:rPr>
          <w:sz w:val="23"/>
          <w:szCs w:val="23"/>
        </w:rPr>
        <w:t>r</w:t>
      </w:r>
      <w:r>
        <w:rPr>
          <w:spacing w:val="3"/>
          <w:sz w:val="23"/>
          <w:szCs w:val="23"/>
        </w:rPr>
        <w:t xml:space="preserve"> </w:t>
      </w:r>
      <w:r>
        <w:rPr>
          <w:sz w:val="23"/>
          <w:szCs w:val="23"/>
        </w:rPr>
        <w:t>a</w:t>
      </w:r>
      <w:r>
        <w:rPr>
          <w:spacing w:val="1"/>
          <w:sz w:val="23"/>
          <w:szCs w:val="23"/>
        </w:rPr>
        <w:t>p</w:t>
      </w:r>
      <w:r>
        <w:rPr>
          <w:spacing w:val="-2"/>
          <w:sz w:val="23"/>
          <w:szCs w:val="23"/>
        </w:rPr>
        <w:t>p</w:t>
      </w:r>
      <w:r>
        <w:rPr>
          <w:spacing w:val="1"/>
          <w:sz w:val="23"/>
          <w:szCs w:val="23"/>
        </w:rPr>
        <w:t>r</w:t>
      </w:r>
      <w:r>
        <w:rPr>
          <w:spacing w:val="-2"/>
          <w:sz w:val="23"/>
          <w:szCs w:val="23"/>
        </w:rPr>
        <w:t>o</w:t>
      </w:r>
      <w:r>
        <w:rPr>
          <w:spacing w:val="3"/>
          <w:sz w:val="23"/>
          <w:szCs w:val="23"/>
        </w:rPr>
        <w:t>v</w:t>
      </w:r>
      <w:r>
        <w:rPr>
          <w:sz w:val="23"/>
          <w:szCs w:val="23"/>
        </w:rPr>
        <w:t>al</w:t>
      </w:r>
      <w:r>
        <w:rPr>
          <w:spacing w:val="8"/>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3"/>
          <w:sz w:val="23"/>
          <w:szCs w:val="23"/>
        </w:rPr>
        <w:t>B</w:t>
      </w:r>
      <w:r>
        <w:rPr>
          <w:spacing w:val="-2"/>
          <w:sz w:val="23"/>
          <w:szCs w:val="23"/>
        </w:rPr>
        <w:t>o</w:t>
      </w:r>
      <w:r>
        <w:rPr>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1"/>
          <w:sz w:val="23"/>
          <w:szCs w:val="23"/>
        </w:rPr>
        <w:t xml:space="preserve"> </w:t>
      </w:r>
      <w:r>
        <w:rPr>
          <w:spacing w:val="-1"/>
          <w:sz w:val="23"/>
          <w:szCs w:val="23"/>
        </w:rPr>
        <w:t>D</w:t>
      </w:r>
      <w:r>
        <w:rPr>
          <w:spacing w:val="2"/>
          <w:sz w:val="23"/>
          <w:szCs w:val="23"/>
        </w:rPr>
        <w:t>i</w:t>
      </w:r>
      <w:r>
        <w:rPr>
          <w:spacing w:val="-1"/>
          <w:sz w:val="23"/>
          <w:szCs w:val="23"/>
        </w:rPr>
        <w:t>r</w:t>
      </w:r>
      <w:r>
        <w:rPr>
          <w:spacing w:val="2"/>
          <w:sz w:val="23"/>
          <w:szCs w:val="23"/>
        </w:rPr>
        <w:t>e</w:t>
      </w:r>
      <w:r>
        <w:rPr>
          <w:spacing w:val="-3"/>
          <w:sz w:val="23"/>
          <w:szCs w:val="23"/>
        </w:rPr>
        <w:t>c</w:t>
      </w:r>
      <w:r>
        <w:rPr>
          <w:spacing w:val="2"/>
          <w:sz w:val="23"/>
          <w:szCs w:val="23"/>
        </w:rPr>
        <w:t>t</w:t>
      </w:r>
      <w:r>
        <w:rPr>
          <w:spacing w:val="-2"/>
          <w:sz w:val="23"/>
          <w:szCs w:val="23"/>
        </w:rPr>
        <w:t>o</w:t>
      </w:r>
      <w:r>
        <w:rPr>
          <w:spacing w:val="1"/>
          <w:sz w:val="23"/>
          <w:szCs w:val="23"/>
        </w:rPr>
        <w:t>r</w:t>
      </w:r>
      <w:r>
        <w:rPr>
          <w:spacing w:val="-2"/>
          <w:sz w:val="23"/>
          <w:szCs w:val="23"/>
        </w:rPr>
        <w:t>s</w:t>
      </w:r>
      <w:r>
        <w:rPr>
          <w:sz w:val="23"/>
          <w:szCs w:val="23"/>
        </w:rPr>
        <w:t xml:space="preserve">. </w:t>
      </w:r>
      <w:r>
        <w:rPr>
          <w:spacing w:val="11"/>
          <w:sz w:val="23"/>
          <w:szCs w:val="23"/>
        </w:rPr>
        <w:t xml:space="preserve"> </w:t>
      </w:r>
      <w:r>
        <w:rPr>
          <w:spacing w:val="2"/>
          <w:sz w:val="23"/>
          <w:szCs w:val="23"/>
        </w:rPr>
        <w:t>A</w:t>
      </w:r>
      <w:r>
        <w:rPr>
          <w:spacing w:val="-2"/>
          <w:sz w:val="23"/>
          <w:szCs w:val="23"/>
        </w:rPr>
        <w:t>p</w:t>
      </w:r>
      <w:r>
        <w:rPr>
          <w:spacing w:val="3"/>
          <w:sz w:val="23"/>
          <w:szCs w:val="23"/>
        </w:rPr>
        <w:t>p</w:t>
      </w:r>
      <w:r>
        <w:rPr>
          <w:spacing w:val="-1"/>
          <w:sz w:val="23"/>
          <w:szCs w:val="23"/>
        </w:rPr>
        <w:t>r</w:t>
      </w:r>
      <w:r>
        <w:rPr>
          <w:spacing w:val="1"/>
          <w:sz w:val="23"/>
          <w:szCs w:val="23"/>
        </w:rPr>
        <w:t>o</w:t>
      </w:r>
      <w:r>
        <w:rPr>
          <w:spacing w:val="-2"/>
          <w:sz w:val="23"/>
          <w:szCs w:val="23"/>
        </w:rPr>
        <w:t>v</w:t>
      </w:r>
      <w:r>
        <w:rPr>
          <w:sz w:val="23"/>
          <w:szCs w:val="23"/>
        </w:rPr>
        <w:t>al</w:t>
      </w:r>
      <w:r>
        <w:rPr>
          <w:spacing w:val="11"/>
          <w:sz w:val="23"/>
          <w:szCs w:val="23"/>
        </w:rPr>
        <w:t xml:space="preserve"> </w:t>
      </w:r>
      <w:r>
        <w:rPr>
          <w:spacing w:val="1"/>
          <w:sz w:val="23"/>
          <w:szCs w:val="23"/>
        </w:rPr>
        <w:t>m</w:t>
      </w:r>
      <w:r>
        <w:rPr>
          <w:spacing w:val="2"/>
          <w:sz w:val="23"/>
          <w:szCs w:val="23"/>
        </w:rPr>
        <w:t>a</w:t>
      </w:r>
      <w:r>
        <w:rPr>
          <w:sz w:val="23"/>
          <w:szCs w:val="23"/>
        </w:rPr>
        <w:t xml:space="preserve">y </w:t>
      </w:r>
      <w:r>
        <w:rPr>
          <w:spacing w:val="1"/>
          <w:w w:val="101"/>
          <w:sz w:val="23"/>
          <w:szCs w:val="23"/>
        </w:rPr>
        <w:t>b</w:t>
      </w:r>
      <w:r>
        <w:rPr>
          <w:w w:val="101"/>
          <w:sz w:val="23"/>
          <w:szCs w:val="23"/>
        </w:rPr>
        <w:t>e</w:t>
      </w:r>
    </w:p>
    <w:p w14:paraId="56A0DB38" w14:textId="77777777" w:rsidR="00343255" w:rsidRDefault="00EB53DC">
      <w:pPr>
        <w:spacing w:line="243" w:lineRule="auto"/>
        <w:ind w:left="1689" w:right="105"/>
        <w:rPr>
          <w:sz w:val="23"/>
          <w:szCs w:val="23"/>
        </w:rPr>
      </w:pPr>
      <w:r>
        <w:rPr>
          <w:spacing w:val="1"/>
          <w:sz w:val="23"/>
          <w:szCs w:val="23"/>
        </w:rPr>
        <w:t>d</w:t>
      </w:r>
      <w:r>
        <w:rPr>
          <w:sz w:val="23"/>
          <w:szCs w:val="23"/>
        </w:rPr>
        <w:t>e</w:t>
      </w:r>
      <w:r>
        <w:rPr>
          <w:spacing w:val="-2"/>
          <w:sz w:val="23"/>
          <w:szCs w:val="23"/>
        </w:rPr>
        <w:t>p</w:t>
      </w:r>
      <w:r>
        <w:rPr>
          <w:sz w:val="23"/>
          <w:szCs w:val="23"/>
        </w:rPr>
        <w:t>e</w:t>
      </w:r>
      <w:r>
        <w:rPr>
          <w:spacing w:val="1"/>
          <w:sz w:val="23"/>
          <w:szCs w:val="23"/>
        </w:rPr>
        <w:t>n</w:t>
      </w:r>
      <w:r>
        <w:rPr>
          <w:spacing w:val="-2"/>
          <w:sz w:val="23"/>
          <w:szCs w:val="23"/>
        </w:rPr>
        <w:t>d</w:t>
      </w:r>
      <w:r>
        <w:rPr>
          <w:sz w:val="23"/>
          <w:szCs w:val="23"/>
        </w:rPr>
        <w:t>e</w:t>
      </w:r>
      <w:r>
        <w:rPr>
          <w:spacing w:val="1"/>
          <w:sz w:val="23"/>
          <w:szCs w:val="23"/>
        </w:rPr>
        <w:t>n</w:t>
      </w:r>
      <w:r>
        <w:rPr>
          <w:sz w:val="23"/>
          <w:szCs w:val="23"/>
        </w:rPr>
        <w:t>t</w:t>
      </w:r>
      <w:r>
        <w:rPr>
          <w:spacing w:val="9"/>
          <w:sz w:val="23"/>
          <w:szCs w:val="23"/>
        </w:rPr>
        <w:t xml:space="preserve"> </w:t>
      </w:r>
      <w:r>
        <w:rPr>
          <w:spacing w:val="1"/>
          <w:sz w:val="23"/>
          <w:szCs w:val="23"/>
        </w:rPr>
        <w:t>up</w:t>
      </w:r>
      <w:r>
        <w:rPr>
          <w:spacing w:val="-2"/>
          <w:sz w:val="23"/>
          <w:szCs w:val="23"/>
        </w:rPr>
        <w:t>o</w:t>
      </w:r>
      <w:r>
        <w:rPr>
          <w:sz w:val="23"/>
          <w:szCs w:val="23"/>
        </w:rPr>
        <w:t>n</w:t>
      </w:r>
      <w:r>
        <w:rPr>
          <w:spacing w:val="6"/>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1"/>
          <w:sz w:val="23"/>
          <w:szCs w:val="23"/>
        </w:rPr>
        <w:t>p</w:t>
      </w:r>
      <w:r>
        <w:rPr>
          <w:sz w:val="23"/>
          <w:szCs w:val="23"/>
        </w:rPr>
        <w:t>e</w:t>
      </w:r>
      <w:r>
        <w:rPr>
          <w:spacing w:val="-1"/>
          <w:sz w:val="23"/>
          <w:szCs w:val="23"/>
        </w:rPr>
        <w:t>r</w:t>
      </w:r>
      <w:r>
        <w:rPr>
          <w:spacing w:val="3"/>
          <w:sz w:val="23"/>
          <w:szCs w:val="23"/>
        </w:rPr>
        <w:t>s</w:t>
      </w:r>
      <w:r>
        <w:rPr>
          <w:spacing w:val="1"/>
          <w:sz w:val="23"/>
          <w:szCs w:val="23"/>
        </w:rPr>
        <w:t>o</w:t>
      </w:r>
      <w:r>
        <w:rPr>
          <w:sz w:val="23"/>
          <w:szCs w:val="23"/>
        </w:rPr>
        <w:t>n</w:t>
      </w:r>
      <w:r>
        <w:rPr>
          <w:spacing w:val="7"/>
          <w:sz w:val="23"/>
          <w:szCs w:val="23"/>
        </w:rPr>
        <w:t xml:space="preserve"> </w:t>
      </w:r>
      <w:r>
        <w:rPr>
          <w:spacing w:val="-2"/>
          <w:sz w:val="23"/>
          <w:szCs w:val="23"/>
        </w:rPr>
        <w:t>o</w:t>
      </w:r>
      <w:r>
        <w:rPr>
          <w:sz w:val="23"/>
          <w:szCs w:val="23"/>
        </w:rPr>
        <w:t>r</w:t>
      </w:r>
      <w:r>
        <w:rPr>
          <w:spacing w:val="4"/>
          <w:sz w:val="23"/>
          <w:szCs w:val="23"/>
        </w:rPr>
        <w:t xml:space="preserve"> </w:t>
      </w:r>
      <w:r>
        <w:rPr>
          <w:spacing w:val="-2"/>
          <w:sz w:val="23"/>
          <w:szCs w:val="23"/>
        </w:rPr>
        <w:t>p</w:t>
      </w:r>
      <w:r>
        <w:rPr>
          <w:sz w:val="23"/>
          <w:szCs w:val="23"/>
        </w:rPr>
        <w:t>e</w:t>
      </w:r>
      <w:r>
        <w:rPr>
          <w:spacing w:val="-1"/>
          <w:sz w:val="23"/>
          <w:szCs w:val="23"/>
        </w:rPr>
        <w:t>r</w:t>
      </w:r>
      <w:r>
        <w:rPr>
          <w:sz w:val="23"/>
          <w:szCs w:val="23"/>
        </w:rPr>
        <w:t>s</w:t>
      </w:r>
      <w:r>
        <w:rPr>
          <w:spacing w:val="1"/>
          <w:sz w:val="23"/>
          <w:szCs w:val="23"/>
        </w:rPr>
        <w:t>on</w:t>
      </w:r>
      <w:r>
        <w:rPr>
          <w:sz w:val="23"/>
          <w:szCs w:val="23"/>
        </w:rPr>
        <w:t>s</w:t>
      </w:r>
      <w:r>
        <w:rPr>
          <w:spacing w:val="7"/>
          <w:sz w:val="23"/>
          <w:szCs w:val="23"/>
        </w:rPr>
        <w:t xml:space="preserve"> </w:t>
      </w:r>
      <w:r>
        <w:rPr>
          <w:spacing w:val="1"/>
          <w:sz w:val="23"/>
          <w:szCs w:val="23"/>
        </w:rPr>
        <w:t>r</w:t>
      </w:r>
      <w:r>
        <w:rPr>
          <w:sz w:val="23"/>
          <w:szCs w:val="23"/>
        </w:rPr>
        <w:t>es</w:t>
      </w:r>
      <w:r>
        <w:rPr>
          <w:spacing w:val="1"/>
          <w:sz w:val="23"/>
          <w:szCs w:val="23"/>
        </w:rPr>
        <w:t>p</w:t>
      </w:r>
      <w:r>
        <w:rPr>
          <w:spacing w:val="-2"/>
          <w:sz w:val="23"/>
          <w:szCs w:val="23"/>
        </w:rPr>
        <w:t>o</w:t>
      </w:r>
      <w:r>
        <w:rPr>
          <w:spacing w:val="1"/>
          <w:sz w:val="23"/>
          <w:szCs w:val="23"/>
        </w:rPr>
        <w:t>n</w:t>
      </w:r>
      <w:r>
        <w:rPr>
          <w:sz w:val="23"/>
          <w:szCs w:val="23"/>
        </w:rPr>
        <w:t>si</w:t>
      </w:r>
      <w:r>
        <w:rPr>
          <w:spacing w:val="1"/>
          <w:sz w:val="23"/>
          <w:szCs w:val="23"/>
        </w:rPr>
        <w:t>b</w:t>
      </w:r>
      <w:r>
        <w:rPr>
          <w:sz w:val="23"/>
          <w:szCs w:val="23"/>
        </w:rPr>
        <w:t>le</w:t>
      </w:r>
      <w:r>
        <w:rPr>
          <w:spacing w:val="10"/>
          <w:sz w:val="23"/>
          <w:szCs w:val="23"/>
        </w:rPr>
        <w:t xml:space="preserve"> </w:t>
      </w:r>
      <w:r>
        <w:rPr>
          <w:spacing w:val="-1"/>
          <w:sz w:val="23"/>
          <w:szCs w:val="23"/>
        </w:rPr>
        <w:t>f</w:t>
      </w:r>
      <w:r>
        <w:rPr>
          <w:spacing w:val="1"/>
          <w:sz w:val="23"/>
          <w:szCs w:val="23"/>
        </w:rPr>
        <w:t>o</w:t>
      </w:r>
      <w:r>
        <w:rPr>
          <w:sz w:val="23"/>
          <w:szCs w:val="23"/>
        </w:rPr>
        <w:t>r</w:t>
      </w:r>
      <w:r>
        <w:rPr>
          <w:spacing w:val="2"/>
          <w:sz w:val="23"/>
          <w:szCs w:val="23"/>
        </w:rPr>
        <w:t xml:space="preserve"> </w:t>
      </w:r>
      <w:r>
        <w:rPr>
          <w:sz w:val="23"/>
          <w:szCs w:val="23"/>
        </w:rPr>
        <w:t>s</w:t>
      </w:r>
      <w:r>
        <w:rPr>
          <w:spacing w:val="1"/>
          <w:sz w:val="23"/>
          <w:szCs w:val="23"/>
        </w:rPr>
        <w:t>u</w:t>
      </w:r>
      <w:r>
        <w:rPr>
          <w:sz w:val="23"/>
          <w:szCs w:val="23"/>
        </w:rPr>
        <w:t>ch</w:t>
      </w:r>
      <w:r>
        <w:rPr>
          <w:spacing w:val="5"/>
          <w:sz w:val="23"/>
          <w:szCs w:val="23"/>
        </w:rPr>
        <w:t xml:space="preserve"> </w:t>
      </w:r>
      <w:r>
        <w:rPr>
          <w:spacing w:val="-1"/>
          <w:w w:val="101"/>
          <w:sz w:val="23"/>
          <w:szCs w:val="23"/>
        </w:rPr>
        <w:t>f</w:t>
      </w:r>
      <w:r>
        <w:rPr>
          <w:spacing w:val="1"/>
          <w:w w:val="101"/>
          <w:sz w:val="23"/>
          <w:szCs w:val="23"/>
        </w:rPr>
        <w:t>un</w:t>
      </w:r>
      <w:r>
        <w:rPr>
          <w:w w:val="101"/>
          <w:sz w:val="23"/>
          <w:szCs w:val="23"/>
        </w:rPr>
        <w:t>ct</w:t>
      </w:r>
      <w:r>
        <w:rPr>
          <w:spacing w:val="2"/>
          <w:w w:val="101"/>
          <w:sz w:val="23"/>
          <w:szCs w:val="23"/>
        </w:rPr>
        <w:t>i</w:t>
      </w:r>
      <w:r>
        <w:rPr>
          <w:spacing w:val="-2"/>
          <w:w w:val="101"/>
          <w:sz w:val="23"/>
          <w:szCs w:val="23"/>
        </w:rPr>
        <w:t>o</w:t>
      </w:r>
      <w:r>
        <w:rPr>
          <w:spacing w:val="1"/>
          <w:w w:val="101"/>
          <w:sz w:val="23"/>
          <w:szCs w:val="23"/>
        </w:rPr>
        <w:t>n</w:t>
      </w:r>
      <w:r>
        <w:rPr>
          <w:w w:val="101"/>
          <w:sz w:val="23"/>
          <w:szCs w:val="23"/>
        </w:rPr>
        <w:t xml:space="preserve">, </w:t>
      </w:r>
      <w:r>
        <w:rPr>
          <w:sz w:val="23"/>
          <w:szCs w:val="23"/>
        </w:rPr>
        <w:t>acti</w:t>
      </w:r>
      <w:r>
        <w:rPr>
          <w:spacing w:val="1"/>
          <w:sz w:val="23"/>
          <w:szCs w:val="23"/>
        </w:rPr>
        <w:t>v</w:t>
      </w:r>
      <w:r>
        <w:rPr>
          <w:sz w:val="23"/>
          <w:szCs w:val="23"/>
        </w:rPr>
        <w:t>i</w:t>
      </w:r>
      <w:r>
        <w:rPr>
          <w:spacing w:val="2"/>
          <w:sz w:val="23"/>
          <w:szCs w:val="23"/>
        </w:rPr>
        <w:t>t</w:t>
      </w:r>
      <w:r>
        <w:rPr>
          <w:spacing w:val="-4"/>
          <w:sz w:val="23"/>
          <w:szCs w:val="23"/>
        </w:rPr>
        <w:t>y</w:t>
      </w:r>
      <w:r>
        <w:rPr>
          <w:sz w:val="23"/>
          <w:szCs w:val="23"/>
        </w:rPr>
        <w:t>,</w:t>
      </w:r>
      <w:r>
        <w:rPr>
          <w:spacing w:val="9"/>
          <w:sz w:val="23"/>
          <w:szCs w:val="23"/>
        </w:rPr>
        <w:t xml:space="preserve"> </w:t>
      </w:r>
      <w:r>
        <w:rPr>
          <w:spacing w:val="-2"/>
          <w:sz w:val="23"/>
          <w:szCs w:val="23"/>
        </w:rPr>
        <w:t>o</w:t>
      </w:r>
      <w:r>
        <w:rPr>
          <w:sz w:val="23"/>
          <w:szCs w:val="23"/>
        </w:rPr>
        <w:t>r</w:t>
      </w:r>
      <w:r>
        <w:rPr>
          <w:spacing w:val="4"/>
          <w:sz w:val="23"/>
          <w:szCs w:val="23"/>
        </w:rPr>
        <w:t xml:space="preserve"> </w:t>
      </w:r>
      <w:r>
        <w:rPr>
          <w:sz w:val="23"/>
          <w:szCs w:val="23"/>
        </w:rPr>
        <w:t>s</w:t>
      </w:r>
      <w:r>
        <w:rPr>
          <w:spacing w:val="-2"/>
          <w:sz w:val="23"/>
          <w:szCs w:val="23"/>
        </w:rPr>
        <w:t>u</w:t>
      </w:r>
      <w:r>
        <w:rPr>
          <w:spacing w:val="3"/>
          <w:sz w:val="23"/>
          <w:szCs w:val="23"/>
        </w:rPr>
        <w:t>b</w:t>
      </w:r>
      <w:r>
        <w:rPr>
          <w:spacing w:val="-2"/>
          <w:sz w:val="23"/>
          <w:szCs w:val="23"/>
        </w:rPr>
        <w:t>g</w:t>
      </w:r>
      <w:r>
        <w:rPr>
          <w:spacing w:val="-1"/>
          <w:sz w:val="23"/>
          <w:szCs w:val="23"/>
        </w:rPr>
        <w:t>r</w:t>
      </w:r>
      <w:r>
        <w:rPr>
          <w:spacing w:val="1"/>
          <w:sz w:val="23"/>
          <w:szCs w:val="23"/>
        </w:rPr>
        <w:t>o</w:t>
      </w:r>
      <w:r>
        <w:rPr>
          <w:spacing w:val="-2"/>
          <w:sz w:val="23"/>
          <w:szCs w:val="23"/>
        </w:rPr>
        <w:t>u</w:t>
      </w:r>
      <w:r>
        <w:rPr>
          <w:sz w:val="23"/>
          <w:szCs w:val="23"/>
        </w:rPr>
        <w:t>p</w:t>
      </w:r>
      <w:r>
        <w:rPr>
          <w:spacing w:val="12"/>
          <w:sz w:val="23"/>
          <w:szCs w:val="23"/>
        </w:rPr>
        <w:t xml:space="preserve"> </w:t>
      </w:r>
      <w:r>
        <w:rPr>
          <w:spacing w:val="2"/>
          <w:sz w:val="23"/>
          <w:szCs w:val="23"/>
        </w:rPr>
        <w:t>a</w:t>
      </w:r>
      <w:r>
        <w:rPr>
          <w:spacing w:val="-2"/>
          <w:sz w:val="23"/>
          <w:szCs w:val="23"/>
        </w:rPr>
        <w:t>g</w:t>
      </w:r>
      <w:r>
        <w:rPr>
          <w:spacing w:val="1"/>
          <w:sz w:val="23"/>
          <w:szCs w:val="23"/>
        </w:rPr>
        <w:t>r</w:t>
      </w:r>
      <w:r>
        <w:rPr>
          <w:sz w:val="23"/>
          <w:szCs w:val="23"/>
        </w:rPr>
        <w:t>e</w:t>
      </w:r>
      <w:r>
        <w:rPr>
          <w:spacing w:val="-3"/>
          <w:sz w:val="23"/>
          <w:szCs w:val="23"/>
        </w:rPr>
        <w:t>e</w:t>
      </w:r>
      <w:r>
        <w:rPr>
          <w:spacing w:val="2"/>
          <w:sz w:val="23"/>
          <w:szCs w:val="23"/>
        </w:rPr>
        <w:t>i</w:t>
      </w:r>
      <w:r>
        <w:rPr>
          <w:spacing w:val="1"/>
          <w:sz w:val="23"/>
          <w:szCs w:val="23"/>
        </w:rPr>
        <w:t>n</w:t>
      </w:r>
      <w:r>
        <w:rPr>
          <w:sz w:val="23"/>
          <w:szCs w:val="23"/>
        </w:rPr>
        <w:t>g</w:t>
      </w:r>
      <w:r>
        <w:rPr>
          <w:spacing w:val="7"/>
          <w:sz w:val="23"/>
          <w:szCs w:val="23"/>
        </w:rPr>
        <w:t xml:space="preserve"> </w:t>
      </w:r>
      <w:r>
        <w:rPr>
          <w:spacing w:val="2"/>
          <w:sz w:val="23"/>
          <w:szCs w:val="23"/>
        </w:rPr>
        <w:t>t</w:t>
      </w:r>
      <w:r>
        <w:rPr>
          <w:sz w:val="23"/>
          <w:szCs w:val="23"/>
        </w:rPr>
        <w:t>o</w:t>
      </w:r>
      <w:r>
        <w:rPr>
          <w:spacing w:val="3"/>
          <w:sz w:val="23"/>
          <w:szCs w:val="23"/>
        </w:rPr>
        <w:t xml:space="preserve"> </w:t>
      </w:r>
      <w:r>
        <w:rPr>
          <w:spacing w:val="-1"/>
          <w:sz w:val="23"/>
          <w:szCs w:val="23"/>
        </w:rPr>
        <w:t>f</w:t>
      </w:r>
      <w:r>
        <w:rPr>
          <w:spacing w:val="-2"/>
          <w:sz w:val="23"/>
          <w:szCs w:val="23"/>
        </w:rPr>
        <w:t>o</w:t>
      </w:r>
      <w:r>
        <w:rPr>
          <w:spacing w:val="2"/>
          <w:sz w:val="23"/>
          <w:szCs w:val="23"/>
        </w:rPr>
        <w:t>l</w:t>
      </w:r>
      <w:r>
        <w:rPr>
          <w:sz w:val="23"/>
          <w:szCs w:val="23"/>
        </w:rPr>
        <w:t>l</w:t>
      </w:r>
      <w:r>
        <w:rPr>
          <w:spacing w:val="1"/>
          <w:sz w:val="23"/>
          <w:szCs w:val="23"/>
        </w:rPr>
        <w:t>o</w:t>
      </w:r>
      <w:r>
        <w:rPr>
          <w:sz w:val="23"/>
          <w:szCs w:val="23"/>
        </w:rPr>
        <w:t>w</w:t>
      </w:r>
      <w:r>
        <w:rPr>
          <w:spacing w:val="6"/>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5"/>
          <w:sz w:val="23"/>
          <w:szCs w:val="23"/>
        </w:rPr>
        <w:t xml:space="preserve"> </w:t>
      </w:r>
      <w:r>
        <w:rPr>
          <w:spacing w:val="2"/>
          <w:sz w:val="23"/>
          <w:szCs w:val="23"/>
        </w:rPr>
        <w:t>le</w:t>
      </w:r>
      <w:r>
        <w:rPr>
          <w:spacing w:val="-4"/>
          <w:sz w:val="23"/>
          <w:szCs w:val="23"/>
        </w:rPr>
        <w:t>g</w:t>
      </w:r>
      <w:r>
        <w:rPr>
          <w:spacing w:val="2"/>
          <w:sz w:val="23"/>
          <w:szCs w:val="23"/>
        </w:rPr>
        <w:t>a</w:t>
      </w:r>
      <w:r>
        <w:rPr>
          <w:sz w:val="23"/>
          <w:szCs w:val="23"/>
        </w:rPr>
        <w:t>l,</w:t>
      </w:r>
      <w:r>
        <w:rPr>
          <w:spacing w:val="7"/>
          <w:sz w:val="23"/>
          <w:szCs w:val="23"/>
        </w:rPr>
        <w:t xml:space="preserve"> </w:t>
      </w:r>
      <w:r>
        <w:rPr>
          <w:spacing w:val="-1"/>
          <w:sz w:val="23"/>
          <w:szCs w:val="23"/>
        </w:rPr>
        <w:t>f</w:t>
      </w:r>
      <w:r>
        <w:rPr>
          <w:sz w:val="23"/>
          <w:szCs w:val="23"/>
        </w:rPr>
        <w:t>i</w:t>
      </w:r>
      <w:r>
        <w:rPr>
          <w:spacing w:val="1"/>
          <w:sz w:val="23"/>
          <w:szCs w:val="23"/>
        </w:rPr>
        <w:t>n</w:t>
      </w:r>
      <w:r>
        <w:rPr>
          <w:sz w:val="23"/>
          <w:szCs w:val="23"/>
        </w:rPr>
        <w:t>a</w:t>
      </w:r>
      <w:r>
        <w:rPr>
          <w:spacing w:val="-2"/>
          <w:sz w:val="23"/>
          <w:szCs w:val="23"/>
        </w:rPr>
        <w:t>n</w:t>
      </w:r>
      <w:r>
        <w:rPr>
          <w:sz w:val="23"/>
          <w:szCs w:val="23"/>
        </w:rPr>
        <w:t>c</w:t>
      </w:r>
      <w:r>
        <w:rPr>
          <w:spacing w:val="2"/>
          <w:sz w:val="23"/>
          <w:szCs w:val="23"/>
        </w:rPr>
        <w:t>i</w:t>
      </w:r>
      <w:r>
        <w:rPr>
          <w:spacing w:val="-3"/>
          <w:sz w:val="23"/>
          <w:szCs w:val="23"/>
        </w:rPr>
        <w:t>a</w:t>
      </w:r>
      <w:r>
        <w:rPr>
          <w:spacing w:val="2"/>
          <w:sz w:val="23"/>
          <w:szCs w:val="23"/>
        </w:rPr>
        <w:t>l</w:t>
      </w:r>
      <w:r>
        <w:rPr>
          <w:sz w:val="23"/>
          <w:szCs w:val="23"/>
        </w:rPr>
        <w:t>,</w:t>
      </w:r>
      <w:r>
        <w:rPr>
          <w:spacing w:val="8"/>
          <w:sz w:val="23"/>
          <w:szCs w:val="23"/>
        </w:rPr>
        <w:t xml:space="preserve"> </w:t>
      </w:r>
      <w:r>
        <w:rPr>
          <w:spacing w:val="1"/>
          <w:sz w:val="23"/>
          <w:szCs w:val="23"/>
        </w:rPr>
        <w:t>o</w:t>
      </w:r>
      <w:r>
        <w:rPr>
          <w:sz w:val="23"/>
          <w:szCs w:val="23"/>
        </w:rPr>
        <w:t>r</w:t>
      </w:r>
      <w:r>
        <w:rPr>
          <w:spacing w:val="1"/>
          <w:sz w:val="23"/>
          <w:szCs w:val="23"/>
        </w:rPr>
        <w:t xml:space="preserve"> </w:t>
      </w:r>
      <w:r>
        <w:rPr>
          <w:spacing w:val="1"/>
          <w:w w:val="101"/>
          <w:sz w:val="23"/>
          <w:szCs w:val="23"/>
        </w:rPr>
        <w:t>o</w:t>
      </w:r>
      <w:r>
        <w:rPr>
          <w:w w:val="101"/>
          <w:sz w:val="23"/>
          <w:szCs w:val="23"/>
        </w:rPr>
        <w:t>t</w:t>
      </w:r>
      <w:r>
        <w:rPr>
          <w:spacing w:val="1"/>
          <w:w w:val="101"/>
          <w:sz w:val="23"/>
          <w:szCs w:val="23"/>
        </w:rPr>
        <w:t>h</w:t>
      </w:r>
      <w:r>
        <w:rPr>
          <w:w w:val="101"/>
          <w:sz w:val="23"/>
          <w:szCs w:val="23"/>
        </w:rPr>
        <w:t xml:space="preserve">er </w:t>
      </w:r>
      <w:r>
        <w:rPr>
          <w:spacing w:val="-1"/>
          <w:sz w:val="23"/>
          <w:szCs w:val="23"/>
        </w:rPr>
        <w:t>r</w:t>
      </w:r>
      <w:r>
        <w:rPr>
          <w:sz w:val="23"/>
          <w:szCs w:val="23"/>
        </w:rPr>
        <w:t>eas</w:t>
      </w:r>
      <w:r>
        <w:rPr>
          <w:spacing w:val="-2"/>
          <w:sz w:val="23"/>
          <w:szCs w:val="23"/>
        </w:rPr>
        <w:t>o</w:t>
      </w:r>
      <w:r>
        <w:rPr>
          <w:spacing w:val="1"/>
          <w:sz w:val="23"/>
          <w:szCs w:val="23"/>
        </w:rPr>
        <w:t>n</w:t>
      </w:r>
      <w:r>
        <w:rPr>
          <w:sz w:val="23"/>
          <w:szCs w:val="23"/>
        </w:rPr>
        <w:t>a</w:t>
      </w:r>
      <w:r>
        <w:rPr>
          <w:spacing w:val="1"/>
          <w:sz w:val="23"/>
          <w:szCs w:val="23"/>
        </w:rPr>
        <w:t>b</w:t>
      </w:r>
      <w:r>
        <w:rPr>
          <w:spacing w:val="2"/>
          <w:sz w:val="23"/>
          <w:szCs w:val="23"/>
        </w:rPr>
        <w:t>l</w:t>
      </w:r>
      <w:r>
        <w:rPr>
          <w:sz w:val="23"/>
          <w:szCs w:val="23"/>
        </w:rPr>
        <w:t>e</w:t>
      </w:r>
      <w:r>
        <w:rPr>
          <w:spacing w:val="10"/>
          <w:sz w:val="23"/>
          <w:szCs w:val="23"/>
        </w:rPr>
        <w:t xml:space="preserve"> </w:t>
      </w:r>
      <w:r>
        <w:rPr>
          <w:spacing w:val="-1"/>
          <w:sz w:val="23"/>
          <w:szCs w:val="23"/>
        </w:rPr>
        <w:t>r</w:t>
      </w:r>
      <w:r>
        <w:rPr>
          <w:sz w:val="23"/>
          <w:szCs w:val="23"/>
        </w:rPr>
        <w:t>e</w:t>
      </w:r>
      <w:r>
        <w:rPr>
          <w:spacing w:val="1"/>
          <w:sz w:val="23"/>
          <w:szCs w:val="23"/>
        </w:rPr>
        <w:t>q</w:t>
      </w:r>
      <w:r>
        <w:rPr>
          <w:spacing w:val="-2"/>
          <w:sz w:val="23"/>
          <w:szCs w:val="23"/>
        </w:rPr>
        <w:t>u</w:t>
      </w:r>
      <w:r>
        <w:rPr>
          <w:spacing w:val="2"/>
          <w:sz w:val="23"/>
          <w:szCs w:val="23"/>
        </w:rPr>
        <w:t>i</w:t>
      </w:r>
      <w:r>
        <w:rPr>
          <w:spacing w:val="1"/>
          <w:sz w:val="23"/>
          <w:szCs w:val="23"/>
        </w:rPr>
        <w:t>r</w:t>
      </w:r>
      <w:r>
        <w:rPr>
          <w:sz w:val="23"/>
          <w:szCs w:val="23"/>
        </w:rPr>
        <w:t>e</w:t>
      </w:r>
      <w:r>
        <w:rPr>
          <w:spacing w:val="-2"/>
          <w:sz w:val="23"/>
          <w:szCs w:val="23"/>
        </w:rPr>
        <w:t>m</w:t>
      </w:r>
      <w:r>
        <w:rPr>
          <w:sz w:val="23"/>
          <w:szCs w:val="23"/>
        </w:rPr>
        <w:t>e</w:t>
      </w:r>
      <w:r>
        <w:rPr>
          <w:spacing w:val="1"/>
          <w:sz w:val="23"/>
          <w:szCs w:val="23"/>
        </w:rPr>
        <w:t>n</w:t>
      </w:r>
      <w:r>
        <w:rPr>
          <w:sz w:val="23"/>
          <w:szCs w:val="23"/>
        </w:rPr>
        <w:t>ts</w:t>
      </w:r>
      <w:r>
        <w:rPr>
          <w:spacing w:val="15"/>
          <w:sz w:val="23"/>
          <w:szCs w:val="23"/>
        </w:rPr>
        <w:t xml:space="preserve"> </w:t>
      </w:r>
      <w:r>
        <w:rPr>
          <w:sz w:val="23"/>
          <w:szCs w:val="23"/>
        </w:rPr>
        <w:t>as</w:t>
      </w:r>
      <w:r>
        <w:rPr>
          <w:spacing w:val="2"/>
          <w:sz w:val="23"/>
          <w:szCs w:val="23"/>
        </w:rPr>
        <w:t xml:space="preserve"> </w:t>
      </w:r>
      <w:r>
        <w:rPr>
          <w:spacing w:val="-2"/>
          <w:sz w:val="23"/>
          <w:szCs w:val="23"/>
        </w:rPr>
        <w:t>m</w:t>
      </w:r>
      <w:r>
        <w:rPr>
          <w:spacing w:val="4"/>
          <w:sz w:val="23"/>
          <w:szCs w:val="23"/>
        </w:rPr>
        <w:t>a</w:t>
      </w:r>
      <w:r>
        <w:rPr>
          <w:sz w:val="23"/>
          <w:szCs w:val="23"/>
        </w:rPr>
        <w:t xml:space="preserve">y </w:t>
      </w:r>
      <w:r>
        <w:rPr>
          <w:spacing w:val="3"/>
          <w:sz w:val="23"/>
          <w:szCs w:val="23"/>
        </w:rPr>
        <w:t>b</w:t>
      </w:r>
      <w:r>
        <w:rPr>
          <w:sz w:val="23"/>
          <w:szCs w:val="23"/>
        </w:rPr>
        <w:t>e</w:t>
      </w:r>
      <w:r>
        <w:rPr>
          <w:spacing w:val="2"/>
          <w:sz w:val="23"/>
          <w:szCs w:val="23"/>
        </w:rPr>
        <w:t xml:space="preserve"> </w:t>
      </w:r>
      <w:r>
        <w:rPr>
          <w:sz w:val="23"/>
          <w:szCs w:val="23"/>
        </w:rPr>
        <w:t>a</w:t>
      </w:r>
      <w:r>
        <w:rPr>
          <w:spacing w:val="1"/>
          <w:sz w:val="23"/>
          <w:szCs w:val="23"/>
        </w:rPr>
        <w:t>d</w:t>
      </w:r>
      <w:r>
        <w:rPr>
          <w:spacing w:val="-2"/>
          <w:sz w:val="23"/>
          <w:szCs w:val="23"/>
        </w:rPr>
        <w:t>o</w:t>
      </w:r>
      <w:r>
        <w:rPr>
          <w:spacing w:val="1"/>
          <w:sz w:val="23"/>
          <w:szCs w:val="23"/>
        </w:rPr>
        <w:t>p</w:t>
      </w:r>
      <w:r>
        <w:rPr>
          <w:sz w:val="23"/>
          <w:szCs w:val="23"/>
        </w:rPr>
        <w:t>ted</w:t>
      </w:r>
      <w:r>
        <w:rPr>
          <w:spacing w:val="8"/>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3"/>
          <w:sz w:val="23"/>
          <w:szCs w:val="23"/>
        </w:rPr>
        <w:t>h</w:t>
      </w:r>
      <w:r>
        <w:rPr>
          <w:sz w:val="23"/>
          <w:szCs w:val="23"/>
        </w:rPr>
        <w:t>e</w:t>
      </w:r>
      <w:r>
        <w:rPr>
          <w:spacing w:val="5"/>
          <w:sz w:val="23"/>
          <w:szCs w:val="23"/>
        </w:rPr>
        <w:t xml:space="preserve"> </w:t>
      </w:r>
      <w:r>
        <w:rPr>
          <w:sz w:val="23"/>
          <w:szCs w:val="23"/>
        </w:rPr>
        <w:t>B</w:t>
      </w:r>
      <w:r>
        <w:rPr>
          <w:spacing w:val="1"/>
          <w:sz w:val="23"/>
          <w:szCs w:val="23"/>
        </w:rPr>
        <w:t>o</w:t>
      </w:r>
      <w:r>
        <w:rPr>
          <w:spacing w:val="-3"/>
          <w:sz w:val="23"/>
          <w:szCs w:val="23"/>
        </w:rPr>
        <w:t>a</w:t>
      </w:r>
      <w:r>
        <w:rPr>
          <w:spacing w:val="-1"/>
          <w:sz w:val="23"/>
          <w:szCs w:val="23"/>
        </w:rPr>
        <w:t>r</w:t>
      </w:r>
      <w:r>
        <w:rPr>
          <w:sz w:val="23"/>
          <w:szCs w:val="23"/>
        </w:rPr>
        <w:t>d</w:t>
      </w:r>
      <w:r>
        <w:rPr>
          <w:spacing w:val="7"/>
          <w:sz w:val="23"/>
          <w:szCs w:val="23"/>
        </w:rPr>
        <w:t xml:space="preserve"> </w:t>
      </w:r>
      <w:r>
        <w:rPr>
          <w:spacing w:val="1"/>
          <w:sz w:val="23"/>
          <w:szCs w:val="23"/>
        </w:rPr>
        <w:t>o</w:t>
      </w:r>
      <w:r>
        <w:rPr>
          <w:sz w:val="23"/>
          <w:szCs w:val="23"/>
        </w:rPr>
        <w:t>f</w:t>
      </w:r>
      <w:r>
        <w:rPr>
          <w:spacing w:val="4"/>
          <w:sz w:val="23"/>
          <w:szCs w:val="23"/>
        </w:rPr>
        <w:t xml:space="preserve"> </w:t>
      </w:r>
      <w:r>
        <w:rPr>
          <w:spacing w:val="-1"/>
          <w:sz w:val="23"/>
          <w:szCs w:val="23"/>
        </w:rPr>
        <w:t>D</w:t>
      </w:r>
      <w:r>
        <w:rPr>
          <w:sz w:val="23"/>
          <w:szCs w:val="23"/>
        </w:rPr>
        <w:t>i</w:t>
      </w:r>
      <w:r>
        <w:rPr>
          <w:spacing w:val="-1"/>
          <w:sz w:val="23"/>
          <w:szCs w:val="23"/>
        </w:rPr>
        <w:t>r</w:t>
      </w:r>
      <w:r>
        <w:rPr>
          <w:spacing w:val="2"/>
          <w:sz w:val="23"/>
          <w:szCs w:val="23"/>
        </w:rPr>
        <w:t>e</w:t>
      </w:r>
      <w:r>
        <w:rPr>
          <w:sz w:val="23"/>
          <w:szCs w:val="23"/>
        </w:rPr>
        <w:t>ct</w:t>
      </w:r>
      <w:r>
        <w:rPr>
          <w:spacing w:val="1"/>
          <w:sz w:val="23"/>
          <w:szCs w:val="23"/>
        </w:rPr>
        <w:t>o</w:t>
      </w:r>
      <w:r>
        <w:rPr>
          <w:spacing w:val="-1"/>
          <w:sz w:val="23"/>
          <w:szCs w:val="23"/>
        </w:rPr>
        <w:t>r</w:t>
      </w:r>
      <w:r>
        <w:rPr>
          <w:sz w:val="23"/>
          <w:szCs w:val="23"/>
        </w:rPr>
        <w:t>s</w:t>
      </w:r>
      <w:r>
        <w:rPr>
          <w:spacing w:val="9"/>
          <w:sz w:val="23"/>
          <w:szCs w:val="23"/>
        </w:rPr>
        <w:t xml:space="preserve"> </w:t>
      </w:r>
      <w:r>
        <w:rPr>
          <w:spacing w:val="1"/>
          <w:w w:val="101"/>
          <w:sz w:val="23"/>
          <w:szCs w:val="23"/>
        </w:rPr>
        <w:t>o</w:t>
      </w:r>
      <w:r>
        <w:rPr>
          <w:w w:val="101"/>
          <w:sz w:val="23"/>
          <w:szCs w:val="23"/>
        </w:rPr>
        <w:t xml:space="preserve">r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pacing w:val="1"/>
          <w:sz w:val="23"/>
          <w:szCs w:val="23"/>
        </w:rPr>
        <w:t>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3"/>
          <w:w w:val="101"/>
          <w:sz w:val="23"/>
          <w:szCs w:val="23"/>
        </w:rPr>
        <w:t>C</w:t>
      </w:r>
      <w:r>
        <w:rPr>
          <w:spacing w:val="-2"/>
          <w:w w:val="101"/>
          <w:sz w:val="23"/>
          <w:szCs w:val="23"/>
        </w:rPr>
        <w:t>h</w:t>
      </w:r>
      <w:r>
        <w:rPr>
          <w:w w:val="101"/>
          <w:sz w:val="23"/>
          <w:szCs w:val="23"/>
        </w:rPr>
        <w:t>a</w:t>
      </w:r>
      <w:r>
        <w:rPr>
          <w:spacing w:val="1"/>
          <w:w w:val="101"/>
          <w:sz w:val="23"/>
          <w:szCs w:val="23"/>
        </w:rPr>
        <w:t>p</w:t>
      </w:r>
      <w:r>
        <w:rPr>
          <w:w w:val="101"/>
          <w:sz w:val="23"/>
          <w:szCs w:val="23"/>
        </w:rPr>
        <w:t>te</w:t>
      </w:r>
      <w:r>
        <w:rPr>
          <w:spacing w:val="-1"/>
          <w:w w:val="101"/>
          <w:sz w:val="23"/>
          <w:szCs w:val="23"/>
        </w:rPr>
        <w:t>r</w:t>
      </w:r>
      <w:r>
        <w:rPr>
          <w:w w:val="101"/>
          <w:sz w:val="23"/>
          <w:szCs w:val="23"/>
        </w:rPr>
        <w:t>.</w:t>
      </w:r>
    </w:p>
    <w:p w14:paraId="7406D160" w14:textId="77777777" w:rsidR="00343255" w:rsidRDefault="00343255">
      <w:pPr>
        <w:spacing w:before="9" w:line="120" w:lineRule="exact"/>
        <w:rPr>
          <w:sz w:val="13"/>
          <w:szCs w:val="13"/>
        </w:rPr>
      </w:pPr>
    </w:p>
    <w:p w14:paraId="449B4E81" w14:textId="77777777" w:rsidR="00343255" w:rsidRDefault="00343255">
      <w:pPr>
        <w:spacing w:line="200" w:lineRule="exact"/>
      </w:pPr>
    </w:p>
    <w:p w14:paraId="151F83CE" w14:textId="77777777" w:rsidR="00343255" w:rsidRDefault="00343255">
      <w:pPr>
        <w:spacing w:line="200" w:lineRule="exact"/>
      </w:pPr>
    </w:p>
    <w:p w14:paraId="7510409D" w14:textId="77777777" w:rsidR="00343255" w:rsidRDefault="00EB53DC">
      <w:pPr>
        <w:spacing w:line="487" w:lineRule="auto"/>
        <w:ind w:left="3455" w:right="3459" w:hanging="2"/>
        <w:jc w:val="center"/>
        <w:rPr>
          <w:sz w:val="23"/>
          <w:szCs w:val="23"/>
        </w:rPr>
      </w:pPr>
      <w:r>
        <w:rPr>
          <w:spacing w:val="-1"/>
          <w:sz w:val="23"/>
          <w:szCs w:val="23"/>
        </w:rPr>
        <w:t>A</w:t>
      </w:r>
      <w:r>
        <w:rPr>
          <w:sz w:val="23"/>
          <w:szCs w:val="23"/>
        </w:rPr>
        <w:t>R</w:t>
      </w:r>
      <w:r>
        <w:rPr>
          <w:spacing w:val="1"/>
          <w:sz w:val="23"/>
          <w:szCs w:val="23"/>
        </w:rPr>
        <w:t>T</w:t>
      </w:r>
      <w:r>
        <w:rPr>
          <w:spacing w:val="-3"/>
          <w:sz w:val="23"/>
          <w:szCs w:val="23"/>
        </w:rPr>
        <w:t>I</w:t>
      </w:r>
      <w:r>
        <w:rPr>
          <w:spacing w:val="3"/>
          <w:sz w:val="23"/>
          <w:szCs w:val="23"/>
        </w:rPr>
        <w:t>C</w:t>
      </w:r>
      <w:r>
        <w:rPr>
          <w:spacing w:val="-3"/>
          <w:sz w:val="23"/>
          <w:szCs w:val="23"/>
        </w:rPr>
        <w:t>L</w:t>
      </w:r>
      <w:r>
        <w:rPr>
          <w:sz w:val="23"/>
          <w:szCs w:val="23"/>
        </w:rPr>
        <w:t>E</w:t>
      </w:r>
      <w:r>
        <w:rPr>
          <w:spacing w:val="11"/>
          <w:sz w:val="23"/>
          <w:szCs w:val="23"/>
        </w:rPr>
        <w:t xml:space="preserve"> </w:t>
      </w:r>
      <w:r>
        <w:rPr>
          <w:spacing w:val="2"/>
          <w:w w:val="101"/>
          <w:sz w:val="23"/>
          <w:szCs w:val="23"/>
        </w:rPr>
        <w:t>X</w:t>
      </w:r>
      <w:r>
        <w:rPr>
          <w:spacing w:val="-1"/>
          <w:w w:val="101"/>
          <w:sz w:val="23"/>
          <w:szCs w:val="23"/>
        </w:rPr>
        <w:t>I</w:t>
      </w:r>
      <w:r>
        <w:rPr>
          <w:w w:val="101"/>
          <w:sz w:val="23"/>
          <w:szCs w:val="23"/>
        </w:rPr>
        <w:t xml:space="preserve">I </w:t>
      </w:r>
      <w:r>
        <w:rPr>
          <w:spacing w:val="-1"/>
          <w:w w:val="101"/>
          <w:sz w:val="23"/>
          <w:szCs w:val="23"/>
        </w:rPr>
        <w:t>A</w:t>
      </w:r>
      <w:r>
        <w:rPr>
          <w:spacing w:val="-4"/>
          <w:w w:val="101"/>
          <w:sz w:val="23"/>
          <w:szCs w:val="23"/>
        </w:rPr>
        <w:t>M</w:t>
      </w:r>
      <w:r>
        <w:rPr>
          <w:spacing w:val="1"/>
          <w:w w:val="101"/>
          <w:sz w:val="23"/>
          <w:szCs w:val="23"/>
        </w:rPr>
        <w:t>E</w:t>
      </w:r>
      <w:r>
        <w:rPr>
          <w:spacing w:val="2"/>
          <w:w w:val="101"/>
          <w:sz w:val="23"/>
          <w:szCs w:val="23"/>
        </w:rPr>
        <w:t>ND</w:t>
      </w:r>
      <w:r>
        <w:rPr>
          <w:spacing w:val="-1"/>
          <w:w w:val="101"/>
          <w:sz w:val="23"/>
          <w:szCs w:val="23"/>
        </w:rPr>
        <w:t>MEN</w:t>
      </w:r>
      <w:r>
        <w:rPr>
          <w:spacing w:val="1"/>
          <w:w w:val="101"/>
          <w:sz w:val="23"/>
          <w:szCs w:val="23"/>
        </w:rPr>
        <w:t>T</w:t>
      </w:r>
      <w:r>
        <w:rPr>
          <w:w w:val="101"/>
          <w:sz w:val="23"/>
          <w:szCs w:val="23"/>
        </w:rPr>
        <w:t>S</w:t>
      </w:r>
    </w:p>
    <w:p w14:paraId="0B8BAB84" w14:textId="77777777" w:rsidR="00343255" w:rsidRDefault="00EB53DC">
      <w:pPr>
        <w:spacing w:before="10" w:line="243" w:lineRule="auto"/>
        <w:ind w:left="1689" w:right="106"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1           </w:t>
      </w:r>
      <w:r>
        <w:rPr>
          <w:spacing w:val="15"/>
          <w:sz w:val="23"/>
          <w:szCs w:val="23"/>
        </w:rPr>
        <w:t xml:space="preserve"> </w:t>
      </w:r>
      <w:r>
        <w:rPr>
          <w:spacing w:val="-1"/>
          <w:sz w:val="23"/>
          <w:szCs w:val="23"/>
        </w:rPr>
        <w:t>AME</w:t>
      </w:r>
      <w:r>
        <w:rPr>
          <w:spacing w:val="2"/>
          <w:sz w:val="23"/>
          <w:szCs w:val="23"/>
        </w:rPr>
        <w:t>ND</w:t>
      </w:r>
      <w:r>
        <w:rPr>
          <w:spacing w:val="-1"/>
          <w:sz w:val="23"/>
          <w:szCs w:val="23"/>
        </w:rPr>
        <w:t>MEN</w:t>
      </w:r>
      <w:r>
        <w:rPr>
          <w:spacing w:val="1"/>
          <w:sz w:val="23"/>
          <w:szCs w:val="23"/>
        </w:rPr>
        <w:t>T</w:t>
      </w:r>
      <w:r>
        <w:rPr>
          <w:sz w:val="23"/>
          <w:szCs w:val="23"/>
        </w:rPr>
        <w:t xml:space="preserve">. </w:t>
      </w:r>
      <w:r>
        <w:rPr>
          <w:spacing w:val="18"/>
          <w:sz w:val="23"/>
          <w:szCs w:val="23"/>
        </w:rPr>
        <w:t xml:space="preserve"> </w:t>
      </w:r>
      <w:r>
        <w:rPr>
          <w:spacing w:val="-1"/>
          <w:sz w:val="23"/>
          <w:szCs w:val="23"/>
        </w:rPr>
        <w:t>T</w:t>
      </w:r>
      <w:r>
        <w:rPr>
          <w:spacing w:val="1"/>
          <w:sz w:val="23"/>
          <w:szCs w:val="23"/>
        </w:rPr>
        <w:t>h</w:t>
      </w:r>
      <w:r>
        <w:rPr>
          <w:sz w:val="23"/>
          <w:szCs w:val="23"/>
        </w:rPr>
        <w:t>e</w:t>
      </w:r>
      <w:r>
        <w:rPr>
          <w:spacing w:val="3"/>
          <w:sz w:val="23"/>
          <w:szCs w:val="23"/>
        </w:rPr>
        <w:t>s</w:t>
      </w:r>
      <w:r>
        <w:rPr>
          <w:sz w:val="23"/>
          <w:szCs w:val="23"/>
        </w:rPr>
        <w:t>e</w:t>
      </w:r>
      <w:r>
        <w:rPr>
          <w:spacing w:val="7"/>
          <w:sz w:val="23"/>
          <w:szCs w:val="23"/>
        </w:rPr>
        <w:t xml:space="preserve"> </w:t>
      </w:r>
      <w:r>
        <w:rPr>
          <w:spacing w:val="3"/>
          <w:sz w:val="23"/>
          <w:szCs w:val="23"/>
        </w:rPr>
        <w:t>B</w:t>
      </w:r>
      <w:r>
        <w:rPr>
          <w:spacing w:val="-6"/>
          <w:sz w:val="23"/>
          <w:szCs w:val="23"/>
        </w:rPr>
        <w:t>y</w:t>
      </w:r>
      <w:r>
        <w:rPr>
          <w:spacing w:val="2"/>
          <w:sz w:val="23"/>
          <w:szCs w:val="23"/>
        </w:rPr>
        <w:t>l</w:t>
      </w:r>
      <w:r>
        <w:rPr>
          <w:sz w:val="23"/>
          <w:szCs w:val="23"/>
        </w:rPr>
        <w:t>a</w:t>
      </w:r>
      <w:r>
        <w:rPr>
          <w:spacing w:val="-1"/>
          <w:sz w:val="23"/>
          <w:szCs w:val="23"/>
        </w:rPr>
        <w:t>w</w:t>
      </w:r>
      <w:r>
        <w:rPr>
          <w:sz w:val="23"/>
          <w:szCs w:val="23"/>
        </w:rPr>
        <w:t>s</w:t>
      </w:r>
      <w:r>
        <w:rPr>
          <w:spacing w:val="10"/>
          <w:sz w:val="23"/>
          <w:szCs w:val="23"/>
        </w:rPr>
        <w:t xml:space="preserve"> </w:t>
      </w:r>
      <w:r>
        <w:rPr>
          <w:spacing w:val="-2"/>
          <w:sz w:val="23"/>
          <w:szCs w:val="23"/>
        </w:rPr>
        <w:t>m</w:t>
      </w:r>
      <w:r>
        <w:rPr>
          <w:spacing w:val="4"/>
          <w:sz w:val="23"/>
          <w:szCs w:val="23"/>
        </w:rPr>
        <w:t>a</w:t>
      </w:r>
      <w:r>
        <w:rPr>
          <w:sz w:val="23"/>
          <w:szCs w:val="23"/>
        </w:rPr>
        <w:t xml:space="preserve">y </w:t>
      </w:r>
      <w:r>
        <w:rPr>
          <w:spacing w:val="1"/>
          <w:sz w:val="23"/>
          <w:szCs w:val="23"/>
        </w:rPr>
        <w:t>b</w:t>
      </w:r>
      <w:r>
        <w:rPr>
          <w:sz w:val="23"/>
          <w:szCs w:val="23"/>
        </w:rPr>
        <w:t>e</w:t>
      </w:r>
      <w:r>
        <w:rPr>
          <w:spacing w:val="4"/>
          <w:sz w:val="23"/>
          <w:szCs w:val="23"/>
        </w:rPr>
        <w:t xml:space="preserve"> </w:t>
      </w:r>
      <w:r>
        <w:rPr>
          <w:sz w:val="23"/>
          <w:szCs w:val="23"/>
        </w:rPr>
        <w:t>a</w:t>
      </w:r>
      <w:r>
        <w:rPr>
          <w:spacing w:val="-2"/>
          <w:sz w:val="23"/>
          <w:szCs w:val="23"/>
        </w:rPr>
        <w:t>m</w:t>
      </w:r>
      <w:r>
        <w:rPr>
          <w:sz w:val="23"/>
          <w:szCs w:val="23"/>
        </w:rPr>
        <w:t>e</w:t>
      </w:r>
      <w:r>
        <w:rPr>
          <w:spacing w:val="1"/>
          <w:sz w:val="23"/>
          <w:szCs w:val="23"/>
        </w:rPr>
        <w:t>nd</w:t>
      </w:r>
      <w:r>
        <w:rPr>
          <w:sz w:val="23"/>
          <w:szCs w:val="23"/>
        </w:rPr>
        <w:t>ed</w:t>
      </w:r>
      <w:r>
        <w:rPr>
          <w:spacing w:val="11"/>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1"/>
          <w:sz w:val="23"/>
          <w:szCs w:val="23"/>
        </w:rPr>
        <w:t>w</w:t>
      </w:r>
      <w:r>
        <w:rPr>
          <w:spacing w:val="1"/>
          <w:sz w:val="23"/>
          <w:szCs w:val="23"/>
        </w:rPr>
        <w:t>o</w:t>
      </w:r>
      <w:r>
        <w:rPr>
          <w:spacing w:val="-1"/>
          <w:sz w:val="23"/>
          <w:szCs w:val="23"/>
        </w:rPr>
        <w:t>-</w:t>
      </w:r>
      <w:r>
        <w:rPr>
          <w:sz w:val="23"/>
          <w:szCs w:val="23"/>
        </w:rPr>
        <w:t>t</w:t>
      </w:r>
      <w:r>
        <w:rPr>
          <w:spacing w:val="1"/>
          <w:sz w:val="23"/>
          <w:szCs w:val="23"/>
        </w:rPr>
        <w:t>h</w:t>
      </w:r>
      <w:r>
        <w:rPr>
          <w:sz w:val="23"/>
          <w:szCs w:val="23"/>
        </w:rPr>
        <w:t>i</w:t>
      </w:r>
      <w:r>
        <w:rPr>
          <w:spacing w:val="-1"/>
          <w:sz w:val="23"/>
          <w:szCs w:val="23"/>
        </w:rPr>
        <w:t>r</w:t>
      </w:r>
      <w:r>
        <w:rPr>
          <w:spacing w:val="1"/>
          <w:sz w:val="23"/>
          <w:szCs w:val="23"/>
        </w:rPr>
        <w:t>d</w:t>
      </w:r>
      <w:r>
        <w:rPr>
          <w:sz w:val="23"/>
          <w:szCs w:val="23"/>
        </w:rPr>
        <w:t>s</w:t>
      </w:r>
      <w:r>
        <w:rPr>
          <w:spacing w:val="9"/>
          <w:sz w:val="23"/>
          <w:szCs w:val="23"/>
        </w:rPr>
        <w:t xml:space="preserve"> </w:t>
      </w:r>
      <w:r>
        <w:rPr>
          <w:spacing w:val="1"/>
          <w:sz w:val="23"/>
          <w:szCs w:val="23"/>
        </w:rPr>
        <w:t>o</w:t>
      </w:r>
      <w:r>
        <w:rPr>
          <w:sz w:val="23"/>
          <w:szCs w:val="23"/>
        </w:rPr>
        <w:t>f</w:t>
      </w:r>
      <w:r>
        <w:rPr>
          <w:spacing w:val="1"/>
          <w:sz w:val="23"/>
          <w:szCs w:val="23"/>
        </w:rPr>
        <w:t xml:space="preserve"> </w:t>
      </w:r>
      <w:r>
        <w:rPr>
          <w:spacing w:val="2"/>
          <w:w w:val="101"/>
          <w:sz w:val="23"/>
          <w:szCs w:val="23"/>
        </w:rPr>
        <w:t>t</w:t>
      </w:r>
      <w:r>
        <w:rPr>
          <w:spacing w:val="1"/>
          <w:w w:val="101"/>
          <w:sz w:val="23"/>
          <w:szCs w:val="23"/>
        </w:rPr>
        <w:t>h</w:t>
      </w:r>
      <w:r>
        <w:rPr>
          <w:w w:val="101"/>
          <w:sz w:val="23"/>
          <w:szCs w:val="23"/>
        </w:rPr>
        <w:t xml:space="preserve">e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2"/>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8"/>
          <w:sz w:val="23"/>
          <w:szCs w:val="23"/>
        </w:rPr>
        <w:t xml:space="preserve"> </w:t>
      </w:r>
      <w:r>
        <w:rPr>
          <w:spacing w:val="1"/>
          <w:sz w:val="23"/>
          <w:szCs w:val="23"/>
        </w:rPr>
        <w:t>v</w:t>
      </w:r>
      <w:r>
        <w:rPr>
          <w:spacing w:val="-2"/>
          <w:sz w:val="23"/>
          <w:szCs w:val="23"/>
        </w:rPr>
        <w:t>o</w:t>
      </w:r>
      <w:r>
        <w:rPr>
          <w:spacing w:val="2"/>
          <w:sz w:val="23"/>
          <w:szCs w:val="23"/>
        </w:rPr>
        <w:t>t</w:t>
      </w:r>
      <w:r>
        <w:rPr>
          <w:sz w:val="23"/>
          <w:szCs w:val="23"/>
        </w:rPr>
        <w:t>i</w:t>
      </w:r>
      <w:r>
        <w:rPr>
          <w:spacing w:val="3"/>
          <w:sz w:val="23"/>
          <w:szCs w:val="23"/>
        </w:rPr>
        <w:t>n</w:t>
      </w:r>
      <w:r>
        <w:rPr>
          <w:sz w:val="23"/>
          <w:szCs w:val="23"/>
        </w:rPr>
        <w:t>g</w:t>
      </w:r>
      <w:r>
        <w:rPr>
          <w:spacing w:val="5"/>
          <w:sz w:val="23"/>
          <w:szCs w:val="23"/>
        </w:rPr>
        <w:t xml:space="preserve"> </w:t>
      </w:r>
      <w:r>
        <w:rPr>
          <w:sz w:val="23"/>
          <w:szCs w:val="23"/>
        </w:rPr>
        <w:t>at</w:t>
      </w:r>
      <w:r>
        <w:rPr>
          <w:spacing w:val="4"/>
          <w:sz w:val="23"/>
          <w:szCs w:val="23"/>
        </w:rPr>
        <w:t xml:space="preserve"> </w:t>
      </w:r>
      <w:r>
        <w:rPr>
          <w:sz w:val="23"/>
          <w:szCs w:val="23"/>
        </w:rPr>
        <w:t>a</w:t>
      </w:r>
      <w:r>
        <w:rPr>
          <w:spacing w:val="1"/>
          <w:sz w:val="23"/>
          <w:szCs w:val="23"/>
        </w:rPr>
        <w:t>n</w:t>
      </w:r>
      <w:r>
        <w:rPr>
          <w:sz w:val="23"/>
          <w:szCs w:val="23"/>
        </w:rPr>
        <w:t>y</w:t>
      </w:r>
      <w:r>
        <w:rPr>
          <w:spacing w:val="4"/>
          <w:sz w:val="23"/>
          <w:szCs w:val="23"/>
        </w:rPr>
        <w:t xml:space="preserve"> </w:t>
      </w:r>
      <w:r>
        <w:rPr>
          <w:spacing w:val="-4"/>
          <w:sz w:val="23"/>
          <w:szCs w:val="23"/>
        </w:rPr>
        <w:t>m</w:t>
      </w:r>
      <w:r>
        <w:rPr>
          <w:spacing w:val="2"/>
          <w:sz w:val="23"/>
          <w:szCs w:val="23"/>
        </w:rPr>
        <w:t>e</w:t>
      </w:r>
      <w:r>
        <w:rPr>
          <w:sz w:val="23"/>
          <w:szCs w:val="23"/>
        </w:rPr>
        <w:t>et</w:t>
      </w:r>
      <w:r>
        <w:rPr>
          <w:spacing w:val="2"/>
          <w:sz w:val="23"/>
          <w:szCs w:val="23"/>
        </w:rPr>
        <w:t>i</w:t>
      </w:r>
      <w:r>
        <w:rPr>
          <w:spacing w:val="1"/>
          <w:sz w:val="23"/>
          <w:szCs w:val="23"/>
        </w:rPr>
        <w:t>n</w:t>
      </w:r>
      <w:r>
        <w:rPr>
          <w:sz w:val="23"/>
          <w:szCs w:val="23"/>
        </w:rPr>
        <w:t>g</w:t>
      </w:r>
      <w:r>
        <w:rPr>
          <w:spacing w:val="3"/>
          <w:sz w:val="23"/>
          <w:szCs w:val="23"/>
        </w:rPr>
        <w:t xml:space="preserve"> o</w:t>
      </w:r>
      <w:r>
        <w:rPr>
          <w:sz w:val="23"/>
          <w:szCs w:val="23"/>
        </w:rPr>
        <w:t>f</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pacing w:val="-2"/>
          <w:sz w:val="23"/>
          <w:szCs w:val="23"/>
        </w:rPr>
        <w:t>m</w:t>
      </w:r>
      <w:r>
        <w:rPr>
          <w:spacing w:val="2"/>
          <w:sz w:val="23"/>
          <w:szCs w:val="23"/>
        </w:rPr>
        <w:t>e</w:t>
      </w:r>
      <w:r>
        <w:rPr>
          <w:spacing w:val="-2"/>
          <w:sz w:val="23"/>
          <w:szCs w:val="23"/>
        </w:rPr>
        <w:t>m</w:t>
      </w:r>
      <w:r>
        <w:rPr>
          <w:spacing w:val="1"/>
          <w:sz w:val="23"/>
          <w:szCs w:val="23"/>
        </w:rPr>
        <w:t>b</w:t>
      </w:r>
      <w:r>
        <w:rPr>
          <w:sz w:val="23"/>
          <w:szCs w:val="23"/>
        </w:rPr>
        <w:t>e</w:t>
      </w:r>
      <w:r>
        <w:rPr>
          <w:spacing w:val="-1"/>
          <w:sz w:val="23"/>
          <w:szCs w:val="23"/>
        </w:rPr>
        <w:t>r</w:t>
      </w:r>
      <w:r>
        <w:rPr>
          <w:sz w:val="23"/>
          <w:szCs w:val="23"/>
        </w:rPr>
        <w:t>s</w:t>
      </w:r>
      <w:r>
        <w:rPr>
          <w:spacing w:val="-2"/>
          <w:sz w:val="23"/>
          <w:szCs w:val="23"/>
        </w:rPr>
        <w:t>h</w:t>
      </w:r>
      <w:r>
        <w:rPr>
          <w:spacing w:val="2"/>
          <w:sz w:val="23"/>
          <w:szCs w:val="23"/>
        </w:rPr>
        <w:t>i</w:t>
      </w:r>
      <w:r>
        <w:rPr>
          <w:spacing w:val="-2"/>
          <w:sz w:val="23"/>
          <w:szCs w:val="23"/>
        </w:rPr>
        <w:t>p</w:t>
      </w:r>
      <w:r>
        <w:rPr>
          <w:sz w:val="23"/>
          <w:szCs w:val="23"/>
        </w:rPr>
        <w:t>,</w:t>
      </w:r>
      <w:r>
        <w:rPr>
          <w:spacing w:val="14"/>
          <w:sz w:val="23"/>
          <w:szCs w:val="23"/>
        </w:rPr>
        <w:t xml:space="preserve"> </w:t>
      </w:r>
      <w:r>
        <w:rPr>
          <w:spacing w:val="3"/>
          <w:sz w:val="23"/>
          <w:szCs w:val="23"/>
        </w:rPr>
        <w:t>p</w:t>
      </w:r>
      <w:r>
        <w:rPr>
          <w:spacing w:val="-1"/>
          <w:sz w:val="23"/>
          <w:szCs w:val="23"/>
        </w:rPr>
        <w:t>r</w:t>
      </w:r>
      <w:r>
        <w:rPr>
          <w:spacing w:val="-2"/>
          <w:sz w:val="23"/>
          <w:szCs w:val="23"/>
        </w:rPr>
        <w:t>o</w:t>
      </w:r>
      <w:r>
        <w:rPr>
          <w:spacing w:val="1"/>
          <w:sz w:val="23"/>
          <w:szCs w:val="23"/>
        </w:rPr>
        <w:t>v</w:t>
      </w:r>
      <w:r>
        <w:rPr>
          <w:sz w:val="23"/>
          <w:szCs w:val="23"/>
        </w:rPr>
        <w:t>i</w:t>
      </w:r>
      <w:r>
        <w:rPr>
          <w:spacing w:val="1"/>
          <w:sz w:val="23"/>
          <w:szCs w:val="23"/>
        </w:rPr>
        <w:t>d</w:t>
      </w:r>
      <w:r>
        <w:rPr>
          <w:sz w:val="23"/>
          <w:szCs w:val="23"/>
        </w:rPr>
        <w:t>ed</w:t>
      </w:r>
      <w:r>
        <w:rPr>
          <w:spacing w:val="9"/>
          <w:sz w:val="23"/>
          <w:szCs w:val="23"/>
        </w:rPr>
        <w:t xml:space="preserve"> </w:t>
      </w:r>
      <w:r>
        <w:rPr>
          <w:w w:val="101"/>
          <w:sz w:val="23"/>
          <w:szCs w:val="23"/>
        </w:rPr>
        <w:t>t</w:t>
      </w:r>
      <w:r>
        <w:rPr>
          <w:spacing w:val="1"/>
          <w:w w:val="101"/>
          <w:sz w:val="23"/>
          <w:szCs w:val="23"/>
        </w:rPr>
        <w:t>h</w:t>
      </w:r>
      <w:r>
        <w:rPr>
          <w:w w:val="101"/>
          <w:sz w:val="23"/>
          <w:szCs w:val="23"/>
        </w:rPr>
        <w:t xml:space="preserve">at </w:t>
      </w:r>
      <w:r>
        <w:rPr>
          <w:sz w:val="23"/>
          <w:szCs w:val="23"/>
        </w:rPr>
        <w:t>a</w:t>
      </w:r>
      <w:r>
        <w:rPr>
          <w:spacing w:val="1"/>
          <w:sz w:val="23"/>
          <w:szCs w:val="23"/>
        </w:rPr>
        <w:t xml:space="preserve"> </w:t>
      </w:r>
      <w:r>
        <w:rPr>
          <w:sz w:val="23"/>
          <w:szCs w:val="23"/>
        </w:rPr>
        <w:t>c</w:t>
      </w:r>
      <w:r>
        <w:rPr>
          <w:spacing w:val="1"/>
          <w:sz w:val="23"/>
          <w:szCs w:val="23"/>
        </w:rPr>
        <w:t>o</w:t>
      </w:r>
      <w:r>
        <w:rPr>
          <w:spacing w:val="3"/>
          <w:sz w:val="23"/>
          <w:szCs w:val="23"/>
        </w:rPr>
        <w:t>p</w:t>
      </w:r>
      <w:r>
        <w:rPr>
          <w:sz w:val="23"/>
          <w:szCs w:val="23"/>
        </w:rPr>
        <w:t xml:space="preserve">y </w:t>
      </w:r>
      <w:r>
        <w:rPr>
          <w:spacing w:val="1"/>
          <w:sz w:val="23"/>
          <w:szCs w:val="23"/>
        </w:rPr>
        <w:t>o</w:t>
      </w:r>
      <w:r>
        <w:rPr>
          <w:sz w:val="23"/>
          <w:szCs w:val="23"/>
        </w:rPr>
        <w:t>r</w:t>
      </w:r>
      <w:r>
        <w:rPr>
          <w:spacing w:val="1"/>
          <w:sz w:val="23"/>
          <w:szCs w:val="23"/>
        </w:rPr>
        <w:t xml:space="preserve"> </w:t>
      </w:r>
      <w:r>
        <w:rPr>
          <w:spacing w:val="2"/>
          <w:sz w:val="23"/>
          <w:szCs w:val="23"/>
        </w:rPr>
        <w:t>t</w:t>
      </w:r>
      <w:r>
        <w:rPr>
          <w:spacing w:val="-2"/>
          <w:sz w:val="23"/>
          <w:szCs w:val="23"/>
        </w:rPr>
        <w:t>h</w:t>
      </w:r>
      <w:r>
        <w:rPr>
          <w:sz w:val="23"/>
          <w:szCs w:val="23"/>
        </w:rPr>
        <w:t>e</w:t>
      </w:r>
      <w:r>
        <w:rPr>
          <w:spacing w:val="5"/>
          <w:sz w:val="23"/>
          <w:szCs w:val="23"/>
        </w:rPr>
        <w:t xml:space="preserve"> </w:t>
      </w:r>
      <w:r>
        <w:rPr>
          <w:sz w:val="23"/>
          <w:szCs w:val="23"/>
        </w:rPr>
        <w:t>s</w:t>
      </w:r>
      <w:r>
        <w:rPr>
          <w:spacing w:val="-2"/>
          <w:sz w:val="23"/>
          <w:szCs w:val="23"/>
        </w:rPr>
        <w:t>u</w:t>
      </w:r>
      <w:r>
        <w:rPr>
          <w:spacing w:val="1"/>
          <w:sz w:val="23"/>
          <w:szCs w:val="23"/>
        </w:rPr>
        <w:t>b</w:t>
      </w:r>
      <w:r>
        <w:rPr>
          <w:sz w:val="23"/>
          <w:szCs w:val="23"/>
        </w:rPr>
        <w:t>sta</w:t>
      </w:r>
      <w:r>
        <w:rPr>
          <w:spacing w:val="3"/>
          <w:sz w:val="23"/>
          <w:szCs w:val="23"/>
        </w:rPr>
        <w:t>n</w:t>
      </w:r>
      <w:r>
        <w:rPr>
          <w:spacing w:val="-3"/>
          <w:sz w:val="23"/>
          <w:szCs w:val="23"/>
        </w:rPr>
        <w:t>c</w:t>
      </w:r>
      <w:r>
        <w:rPr>
          <w:sz w:val="23"/>
          <w:szCs w:val="23"/>
        </w:rPr>
        <w:t>e</w:t>
      </w:r>
      <w:r>
        <w:rPr>
          <w:spacing w:val="11"/>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p</w:t>
      </w:r>
      <w:r>
        <w:rPr>
          <w:spacing w:val="-1"/>
          <w:sz w:val="23"/>
          <w:szCs w:val="23"/>
        </w:rPr>
        <w:t>r</w:t>
      </w:r>
      <w:r>
        <w:rPr>
          <w:spacing w:val="1"/>
          <w:sz w:val="23"/>
          <w:szCs w:val="23"/>
        </w:rPr>
        <w:t>op</w:t>
      </w:r>
      <w:r>
        <w:rPr>
          <w:spacing w:val="-2"/>
          <w:sz w:val="23"/>
          <w:szCs w:val="23"/>
        </w:rPr>
        <w:t>o</w:t>
      </w:r>
      <w:r>
        <w:rPr>
          <w:sz w:val="23"/>
          <w:szCs w:val="23"/>
        </w:rPr>
        <w:t>sed</w:t>
      </w:r>
      <w:r>
        <w:rPr>
          <w:spacing w:val="11"/>
          <w:sz w:val="23"/>
          <w:szCs w:val="23"/>
        </w:rPr>
        <w:t xml:space="preserve"> </w:t>
      </w:r>
      <w:r>
        <w:rPr>
          <w:sz w:val="23"/>
          <w:szCs w:val="23"/>
        </w:rPr>
        <w:t>a</w:t>
      </w:r>
      <w:r>
        <w:rPr>
          <w:spacing w:val="1"/>
          <w:sz w:val="23"/>
          <w:szCs w:val="23"/>
        </w:rPr>
        <w:t>m</w:t>
      </w:r>
      <w:r>
        <w:rPr>
          <w:sz w:val="23"/>
          <w:szCs w:val="23"/>
        </w:rPr>
        <w:t>e</w:t>
      </w:r>
      <w:r>
        <w:rPr>
          <w:spacing w:val="-2"/>
          <w:sz w:val="23"/>
          <w:szCs w:val="23"/>
        </w:rPr>
        <w:t>n</w:t>
      </w:r>
      <w:r>
        <w:rPr>
          <w:spacing w:val="1"/>
          <w:sz w:val="23"/>
          <w:szCs w:val="23"/>
        </w:rPr>
        <w:t>dm</w:t>
      </w:r>
      <w:r>
        <w:rPr>
          <w:spacing w:val="2"/>
          <w:sz w:val="23"/>
          <w:szCs w:val="23"/>
        </w:rPr>
        <w:t>e</w:t>
      </w:r>
      <w:r>
        <w:rPr>
          <w:spacing w:val="1"/>
          <w:sz w:val="23"/>
          <w:szCs w:val="23"/>
        </w:rPr>
        <w:t>n</w:t>
      </w:r>
      <w:r>
        <w:rPr>
          <w:sz w:val="23"/>
          <w:szCs w:val="23"/>
        </w:rPr>
        <w:t>t</w:t>
      </w:r>
      <w:r>
        <w:rPr>
          <w:spacing w:val="11"/>
          <w:sz w:val="23"/>
          <w:szCs w:val="23"/>
        </w:rPr>
        <w:t xml:space="preserve"> </w:t>
      </w:r>
      <w:r>
        <w:rPr>
          <w:sz w:val="23"/>
          <w:szCs w:val="23"/>
        </w:rPr>
        <w:t>s</w:t>
      </w:r>
      <w:r>
        <w:rPr>
          <w:spacing w:val="1"/>
          <w:sz w:val="23"/>
          <w:szCs w:val="23"/>
        </w:rPr>
        <w:t>h</w:t>
      </w:r>
      <w:r>
        <w:rPr>
          <w:sz w:val="23"/>
          <w:szCs w:val="23"/>
        </w:rPr>
        <w:t>all</w:t>
      </w:r>
      <w:r>
        <w:rPr>
          <w:spacing w:val="4"/>
          <w:sz w:val="23"/>
          <w:szCs w:val="23"/>
        </w:rPr>
        <w:t xml:space="preserve"> </w:t>
      </w:r>
      <w:r>
        <w:rPr>
          <w:spacing w:val="1"/>
          <w:sz w:val="23"/>
          <w:szCs w:val="23"/>
        </w:rPr>
        <w:t>b</w:t>
      </w:r>
      <w:r>
        <w:rPr>
          <w:sz w:val="23"/>
          <w:szCs w:val="23"/>
        </w:rPr>
        <w:t>e</w:t>
      </w:r>
      <w:r>
        <w:rPr>
          <w:spacing w:val="2"/>
          <w:sz w:val="23"/>
          <w:szCs w:val="23"/>
        </w:rPr>
        <w:t xml:space="preserve"> </w:t>
      </w:r>
      <w:r>
        <w:rPr>
          <w:sz w:val="23"/>
          <w:szCs w:val="23"/>
        </w:rPr>
        <w:t>se</w:t>
      </w:r>
      <w:r>
        <w:rPr>
          <w:spacing w:val="1"/>
          <w:sz w:val="23"/>
          <w:szCs w:val="23"/>
        </w:rPr>
        <w:t>n</w:t>
      </w:r>
      <w:r>
        <w:rPr>
          <w:sz w:val="23"/>
          <w:szCs w:val="23"/>
        </w:rPr>
        <w:t>t</w:t>
      </w:r>
      <w:r>
        <w:rPr>
          <w:spacing w:val="4"/>
          <w:sz w:val="23"/>
          <w:szCs w:val="23"/>
        </w:rPr>
        <w:t xml:space="preserve"> </w:t>
      </w:r>
      <w:r>
        <w:rPr>
          <w:spacing w:val="2"/>
          <w:sz w:val="23"/>
          <w:szCs w:val="23"/>
        </w:rPr>
        <w:t>t</w:t>
      </w:r>
      <w:r>
        <w:rPr>
          <w:sz w:val="23"/>
          <w:szCs w:val="23"/>
        </w:rPr>
        <w:t>o</w:t>
      </w:r>
      <w:r>
        <w:rPr>
          <w:spacing w:val="3"/>
          <w:sz w:val="23"/>
          <w:szCs w:val="23"/>
        </w:rPr>
        <w:t xml:space="preserve"> </w:t>
      </w:r>
      <w:r>
        <w:rPr>
          <w:w w:val="101"/>
          <w:sz w:val="23"/>
          <w:szCs w:val="23"/>
        </w:rPr>
        <w:t>t</w:t>
      </w:r>
      <w:r>
        <w:rPr>
          <w:spacing w:val="-2"/>
          <w:w w:val="101"/>
          <w:sz w:val="23"/>
          <w:szCs w:val="23"/>
        </w:rPr>
        <w:t>h</w:t>
      </w:r>
      <w:r>
        <w:rPr>
          <w:w w:val="101"/>
          <w:sz w:val="23"/>
          <w:szCs w:val="23"/>
        </w:rPr>
        <w:t xml:space="preserve">e </w:t>
      </w:r>
      <w:r>
        <w:rPr>
          <w:spacing w:val="-2"/>
          <w:sz w:val="23"/>
          <w:szCs w:val="23"/>
        </w:rPr>
        <w:t>m</w:t>
      </w:r>
      <w:r>
        <w:rPr>
          <w:spacing w:val="2"/>
          <w:sz w:val="23"/>
          <w:szCs w:val="23"/>
        </w:rPr>
        <w:t>e</w:t>
      </w:r>
      <w:r>
        <w:rPr>
          <w:spacing w:val="-2"/>
          <w:sz w:val="23"/>
          <w:szCs w:val="23"/>
        </w:rPr>
        <w:t>mb</w:t>
      </w:r>
      <w:r>
        <w:rPr>
          <w:spacing w:val="2"/>
          <w:sz w:val="23"/>
          <w:szCs w:val="23"/>
        </w:rPr>
        <w:t>e</w:t>
      </w:r>
      <w:r>
        <w:rPr>
          <w:spacing w:val="-1"/>
          <w:sz w:val="23"/>
          <w:szCs w:val="23"/>
        </w:rPr>
        <w:t>r</w:t>
      </w:r>
      <w:r>
        <w:rPr>
          <w:sz w:val="23"/>
          <w:szCs w:val="23"/>
        </w:rPr>
        <w:t>s</w:t>
      </w:r>
      <w:r>
        <w:rPr>
          <w:spacing w:val="1"/>
          <w:sz w:val="23"/>
          <w:szCs w:val="23"/>
        </w:rPr>
        <w:t>h</w:t>
      </w:r>
      <w:r>
        <w:rPr>
          <w:sz w:val="23"/>
          <w:szCs w:val="23"/>
        </w:rPr>
        <w:t>ip</w:t>
      </w:r>
      <w:r>
        <w:rPr>
          <w:spacing w:val="12"/>
          <w:sz w:val="23"/>
          <w:szCs w:val="23"/>
        </w:rPr>
        <w:t xml:space="preserve"> </w:t>
      </w:r>
      <w:r>
        <w:rPr>
          <w:sz w:val="23"/>
          <w:szCs w:val="23"/>
        </w:rPr>
        <w:t>at</w:t>
      </w:r>
      <w:r>
        <w:rPr>
          <w:spacing w:val="4"/>
          <w:sz w:val="23"/>
          <w:szCs w:val="23"/>
        </w:rPr>
        <w:t xml:space="preserve"> </w:t>
      </w:r>
      <w:r>
        <w:rPr>
          <w:sz w:val="23"/>
          <w:szCs w:val="23"/>
        </w:rPr>
        <w:t>lea</w:t>
      </w:r>
      <w:r>
        <w:rPr>
          <w:spacing w:val="-2"/>
          <w:sz w:val="23"/>
          <w:szCs w:val="23"/>
        </w:rPr>
        <w:t>s</w:t>
      </w:r>
      <w:r>
        <w:rPr>
          <w:sz w:val="23"/>
          <w:szCs w:val="23"/>
        </w:rPr>
        <w:t>t</w:t>
      </w:r>
      <w:r>
        <w:rPr>
          <w:spacing w:val="6"/>
          <w:sz w:val="23"/>
          <w:szCs w:val="23"/>
        </w:rPr>
        <w:t xml:space="preserve"> </w:t>
      </w:r>
      <w:r>
        <w:rPr>
          <w:sz w:val="23"/>
          <w:szCs w:val="23"/>
        </w:rPr>
        <w:t>ten</w:t>
      </w:r>
      <w:r>
        <w:rPr>
          <w:spacing w:val="4"/>
          <w:sz w:val="23"/>
          <w:szCs w:val="23"/>
        </w:rPr>
        <w:t xml:space="preserve"> </w:t>
      </w:r>
      <w:r>
        <w:rPr>
          <w:spacing w:val="3"/>
          <w:sz w:val="23"/>
          <w:szCs w:val="23"/>
        </w:rPr>
        <w:t>d</w:t>
      </w:r>
      <w:r>
        <w:rPr>
          <w:spacing w:val="2"/>
          <w:sz w:val="23"/>
          <w:szCs w:val="23"/>
        </w:rPr>
        <w:t>a</w:t>
      </w:r>
      <w:r>
        <w:rPr>
          <w:spacing w:val="-6"/>
          <w:sz w:val="23"/>
          <w:szCs w:val="23"/>
        </w:rPr>
        <w:t>y</w:t>
      </w:r>
      <w:r>
        <w:rPr>
          <w:sz w:val="23"/>
          <w:szCs w:val="23"/>
        </w:rPr>
        <w:t>s</w:t>
      </w:r>
      <w:r>
        <w:rPr>
          <w:spacing w:val="7"/>
          <w:sz w:val="23"/>
          <w:szCs w:val="23"/>
        </w:rPr>
        <w:t xml:space="preserve"> </w:t>
      </w:r>
      <w:r>
        <w:rPr>
          <w:spacing w:val="1"/>
          <w:sz w:val="23"/>
          <w:szCs w:val="23"/>
        </w:rPr>
        <w:t>p</w:t>
      </w:r>
      <w:r>
        <w:rPr>
          <w:spacing w:val="-1"/>
          <w:sz w:val="23"/>
          <w:szCs w:val="23"/>
        </w:rPr>
        <w:t>r</w:t>
      </w:r>
      <w:r>
        <w:rPr>
          <w:spacing w:val="2"/>
          <w:sz w:val="23"/>
          <w:szCs w:val="23"/>
        </w:rPr>
        <w:t>i</w:t>
      </w:r>
      <w:r>
        <w:rPr>
          <w:spacing w:val="-2"/>
          <w:sz w:val="23"/>
          <w:szCs w:val="23"/>
        </w:rPr>
        <w:t>o</w:t>
      </w:r>
      <w:r>
        <w:rPr>
          <w:sz w:val="23"/>
          <w:szCs w:val="23"/>
        </w:rPr>
        <w:t>r</w:t>
      </w:r>
      <w:r>
        <w:rPr>
          <w:spacing w:val="6"/>
          <w:sz w:val="23"/>
          <w:szCs w:val="23"/>
        </w:rPr>
        <w:t xml:space="preserve"> </w:t>
      </w:r>
      <w:r>
        <w:rPr>
          <w:sz w:val="23"/>
          <w:szCs w:val="23"/>
        </w:rPr>
        <w:t>to</w:t>
      </w:r>
      <w:r>
        <w:rPr>
          <w:spacing w:val="3"/>
          <w:sz w:val="23"/>
          <w:szCs w:val="23"/>
        </w:rPr>
        <w:t xml:space="preserve"> </w:t>
      </w:r>
      <w:r>
        <w:rPr>
          <w:sz w:val="23"/>
          <w:szCs w:val="23"/>
        </w:rPr>
        <w:t>s</w:t>
      </w:r>
      <w:r>
        <w:rPr>
          <w:spacing w:val="1"/>
          <w:sz w:val="23"/>
          <w:szCs w:val="23"/>
        </w:rPr>
        <w:t>u</w:t>
      </w:r>
      <w:r>
        <w:rPr>
          <w:spacing w:val="-3"/>
          <w:sz w:val="23"/>
          <w:szCs w:val="23"/>
        </w:rPr>
        <w:t>c</w:t>
      </w:r>
      <w:r>
        <w:rPr>
          <w:sz w:val="23"/>
          <w:szCs w:val="23"/>
        </w:rPr>
        <w:t>h</w:t>
      </w:r>
      <w:r>
        <w:rPr>
          <w:spacing w:val="7"/>
          <w:sz w:val="23"/>
          <w:szCs w:val="23"/>
        </w:rPr>
        <w:t xml:space="preserve"> </w:t>
      </w:r>
      <w:r>
        <w:rPr>
          <w:spacing w:val="-2"/>
          <w:w w:val="101"/>
          <w:sz w:val="23"/>
          <w:szCs w:val="23"/>
        </w:rPr>
        <w:t>m</w:t>
      </w:r>
      <w:r>
        <w:rPr>
          <w:w w:val="101"/>
          <w:sz w:val="23"/>
          <w:szCs w:val="23"/>
        </w:rPr>
        <w:t>eet</w:t>
      </w:r>
      <w:r>
        <w:rPr>
          <w:spacing w:val="2"/>
          <w:w w:val="101"/>
          <w:sz w:val="23"/>
          <w:szCs w:val="23"/>
        </w:rPr>
        <w:t>i</w:t>
      </w:r>
      <w:r>
        <w:rPr>
          <w:spacing w:val="1"/>
          <w:w w:val="101"/>
          <w:sz w:val="23"/>
          <w:szCs w:val="23"/>
        </w:rPr>
        <w:t>ng</w:t>
      </w:r>
      <w:r>
        <w:rPr>
          <w:w w:val="101"/>
          <w:sz w:val="23"/>
          <w:szCs w:val="23"/>
        </w:rPr>
        <w:t>.</w:t>
      </w:r>
    </w:p>
    <w:p w14:paraId="083FB0C3" w14:textId="77777777" w:rsidR="00343255" w:rsidRDefault="00343255">
      <w:pPr>
        <w:spacing w:before="9" w:line="260" w:lineRule="exact"/>
        <w:rPr>
          <w:sz w:val="26"/>
          <w:szCs w:val="26"/>
        </w:rPr>
      </w:pPr>
    </w:p>
    <w:p w14:paraId="0E6CD919" w14:textId="77777777" w:rsidR="00343255" w:rsidRDefault="00EB53DC">
      <w:pPr>
        <w:spacing w:line="243" w:lineRule="auto"/>
        <w:ind w:left="1689" w:right="119" w:hanging="1577"/>
        <w:rPr>
          <w:sz w:val="23"/>
          <w:szCs w:val="23"/>
        </w:rPr>
      </w:pPr>
      <w:r>
        <w:rPr>
          <w:sz w:val="23"/>
          <w:szCs w:val="23"/>
        </w:rPr>
        <w:t>S</w:t>
      </w:r>
      <w:r>
        <w:rPr>
          <w:spacing w:val="-3"/>
          <w:sz w:val="23"/>
          <w:szCs w:val="23"/>
        </w:rPr>
        <w:t>e</w:t>
      </w:r>
      <w:r>
        <w:rPr>
          <w:sz w:val="23"/>
          <w:szCs w:val="23"/>
        </w:rPr>
        <w:t>ct</w:t>
      </w:r>
      <w:r>
        <w:rPr>
          <w:spacing w:val="2"/>
          <w:sz w:val="23"/>
          <w:szCs w:val="23"/>
        </w:rPr>
        <w:t>i</w:t>
      </w:r>
      <w:r>
        <w:rPr>
          <w:spacing w:val="-2"/>
          <w:sz w:val="23"/>
          <w:szCs w:val="23"/>
        </w:rPr>
        <w:t>o</w:t>
      </w:r>
      <w:r>
        <w:rPr>
          <w:sz w:val="23"/>
          <w:szCs w:val="23"/>
        </w:rPr>
        <w:t>n</w:t>
      </w:r>
      <w:r>
        <w:rPr>
          <w:spacing w:val="8"/>
          <w:sz w:val="23"/>
          <w:szCs w:val="23"/>
        </w:rPr>
        <w:t xml:space="preserve"> </w:t>
      </w:r>
      <w:r>
        <w:rPr>
          <w:sz w:val="23"/>
          <w:szCs w:val="23"/>
        </w:rPr>
        <w:t xml:space="preserve">2           </w:t>
      </w:r>
      <w:r>
        <w:rPr>
          <w:spacing w:val="15"/>
          <w:sz w:val="23"/>
          <w:szCs w:val="23"/>
        </w:rPr>
        <w:t xml:space="preserve"> </w:t>
      </w:r>
      <w:r>
        <w:rPr>
          <w:spacing w:val="1"/>
          <w:sz w:val="23"/>
          <w:szCs w:val="23"/>
        </w:rPr>
        <w:t>E</w:t>
      </w:r>
      <w:r>
        <w:rPr>
          <w:sz w:val="23"/>
          <w:szCs w:val="23"/>
        </w:rPr>
        <w:t>F</w:t>
      </w:r>
      <w:r>
        <w:rPr>
          <w:spacing w:val="-5"/>
          <w:sz w:val="23"/>
          <w:szCs w:val="23"/>
        </w:rPr>
        <w:t>F</w:t>
      </w:r>
      <w:r>
        <w:rPr>
          <w:spacing w:val="1"/>
          <w:sz w:val="23"/>
          <w:szCs w:val="23"/>
        </w:rPr>
        <w:t>E</w:t>
      </w:r>
      <w:r>
        <w:rPr>
          <w:sz w:val="23"/>
          <w:szCs w:val="23"/>
        </w:rPr>
        <w:t>C</w:t>
      </w:r>
      <w:r>
        <w:rPr>
          <w:spacing w:val="1"/>
          <w:sz w:val="23"/>
          <w:szCs w:val="23"/>
        </w:rPr>
        <w:t>TI</w:t>
      </w:r>
      <w:r>
        <w:rPr>
          <w:spacing w:val="-1"/>
          <w:sz w:val="23"/>
          <w:szCs w:val="23"/>
        </w:rPr>
        <w:t>V</w:t>
      </w:r>
      <w:r>
        <w:rPr>
          <w:sz w:val="23"/>
          <w:szCs w:val="23"/>
        </w:rPr>
        <w:t>E</w:t>
      </w:r>
      <w:r>
        <w:rPr>
          <w:spacing w:val="11"/>
          <w:sz w:val="23"/>
          <w:szCs w:val="23"/>
        </w:rPr>
        <w:t xml:space="preserve"> </w:t>
      </w:r>
      <w:r>
        <w:rPr>
          <w:spacing w:val="-1"/>
          <w:sz w:val="23"/>
          <w:szCs w:val="23"/>
        </w:rPr>
        <w:t>DA</w:t>
      </w:r>
      <w:r>
        <w:rPr>
          <w:spacing w:val="1"/>
          <w:sz w:val="23"/>
          <w:szCs w:val="23"/>
        </w:rPr>
        <w:t>T</w:t>
      </w:r>
      <w:r>
        <w:rPr>
          <w:sz w:val="23"/>
          <w:szCs w:val="23"/>
        </w:rPr>
        <w:t>E</w:t>
      </w:r>
      <w:r>
        <w:rPr>
          <w:spacing w:val="10"/>
          <w:sz w:val="23"/>
          <w:szCs w:val="23"/>
        </w:rPr>
        <w:t xml:space="preserve"> </w:t>
      </w:r>
      <w:r>
        <w:rPr>
          <w:spacing w:val="2"/>
          <w:sz w:val="23"/>
          <w:szCs w:val="23"/>
        </w:rPr>
        <w:t>O</w:t>
      </w:r>
      <w:r>
        <w:rPr>
          <w:sz w:val="23"/>
          <w:szCs w:val="23"/>
        </w:rPr>
        <w:t xml:space="preserve">F </w:t>
      </w:r>
      <w:r>
        <w:rPr>
          <w:spacing w:val="2"/>
          <w:sz w:val="23"/>
          <w:szCs w:val="23"/>
        </w:rPr>
        <w:t>A</w:t>
      </w:r>
      <w:r>
        <w:rPr>
          <w:spacing w:val="-4"/>
          <w:sz w:val="23"/>
          <w:szCs w:val="23"/>
        </w:rPr>
        <w:t>M</w:t>
      </w:r>
      <w:r>
        <w:rPr>
          <w:spacing w:val="1"/>
          <w:sz w:val="23"/>
          <w:szCs w:val="23"/>
        </w:rPr>
        <w:t>E</w:t>
      </w:r>
      <w:r>
        <w:rPr>
          <w:spacing w:val="2"/>
          <w:sz w:val="23"/>
          <w:szCs w:val="23"/>
        </w:rPr>
        <w:t>ND</w:t>
      </w:r>
      <w:r>
        <w:rPr>
          <w:spacing w:val="-4"/>
          <w:sz w:val="23"/>
          <w:szCs w:val="23"/>
        </w:rPr>
        <w:t>M</w:t>
      </w:r>
      <w:r>
        <w:rPr>
          <w:spacing w:val="1"/>
          <w:sz w:val="23"/>
          <w:szCs w:val="23"/>
        </w:rPr>
        <w:t>E</w:t>
      </w:r>
      <w:r>
        <w:rPr>
          <w:spacing w:val="-1"/>
          <w:sz w:val="23"/>
          <w:szCs w:val="23"/>
        </w:rPr>
        <w:t>N</w:t>
      </w:r>
      <w:r>
        <w:rPr>
          <w:spacing w:val="1"/>
          <w:sz w:val="23"/>
          <w:szCs w:val="23"/>
        </w:rPr>
        <w:t>T</w:t>
      </w:r>
      <w:r>
        <w:rPr>
          <w:sz w:val="23"/>
          <w:szCs w:val="23"/>
        </w:rPr>
        <w:t xml:space="preserve">S. </w:t>
      </w:r>
      <w:r>
        <w:rPr>
          <w:spacing w:val="19"/>
          <w:sz w:val="23"/>
          <w:szCs w:val="23"/>
        </w:rPr>
        <w:t xml:space="preserve"> </w:t>
      </w:r>
      <w:r>
        <w:rPr>
          <w:spacing w:val="-1"/>
          <w:sz w:val="23"/>
          <w:szCs w:val="23"/>
        </w:rPr>
        <w:t>U</w:t>
      </w:r>
      <w:r>
        <w:rPr>
          <w:spacing w:val="-2"/>
          <w:sz w:val="23"/>
          <w:szCs w:val="23"/>
        </w:rPr>
        <w:t>p</w:t>
      </w:r>
      <w:r>
        <w:rPr>
          <w:spacing w:val="1"/>
          <w:sz w:val="23"/>
          <w:szCs w:val="23"/>
        </w:rPr>
        <w:t>o</w:t>
      </w:r>
      <w:r>
        <w:rPr>
          <w:sz w:val="23"/>
          <w:szCs w:val="23"/>
        </w:rPr>
        <w:t>n</w:t>
      </w:r>
      <w:r>
        <w:rPr>
          <w:spacing w:val="8"/>
          <w:sz w:val="23"/>
          <w:szCs w:val="23"/>
        </w:rPr>
        <w:t xml:space="preserve"> </w:t>
      </w:r>
      <w:r>
        <w:rPr>
          <w:sz w:val="23"/>
          <w:szCs w:val="23"/>
        </w:rPr>
        <w:t>a</w:t>
      </w:r>
      <w:r>
        <w:rPr>
          <w:spacing w:val="1"/>
          <w:sz w:val="23"/>
          <w:szCs w:val="23"/>
        </w:rPr>
        <w:t>d</w:t>
      </w:r>
      <w:r>
        <w:rPr>
          <w:spacing w:val="-2"/>
          <w:sz w:val="23"/>
          <w:szCs w:val="23"/>
        </w:rPr>
        <w:t>o</w:t>
      </w:r>
      <w:r>
        <w:rPr>
          <w:spacing w:val="1"/>
          <w:sz w:val="23"/>
          <w:szCs w:val="23"/>
        </w:rPr>
        <w:t>p</w:t>
      </w:r>
      <w:r>
        <w:rPr>
          <w:sz w:val="23"/>
          <w:szCs w:val="23"/>
        </w:rPr>
        <w:t>ti</w:t>
      </w:r>
      <w:r>
        <w:rPr>
          <w:spacing w:val="1"/>
          <w:sz w:val="23"/>
          <w:szCs w:val="23"/>
        </w:rPr>
        <w:t>o</w:t>
      </w:r>
      <w:r>
        <w:rPr>
          <w:sz w:val="23"/>
          <w:szCs w:val="23"/>
        </w:rPr>
        <w:t>n</w:t>
      </w:r>
      <w:r>
        <w:rPr>
          <w:spacing w:val="9"/>
          <w:sz w:val="23"/>
          <w:szCs w:val="23"/>
        </w:rPr>
        <w:t xml:space="preserve"> </w:t>
      </w:r>
      <w:r>
        <w:rPr>
          <w:spacing w:val="1"/>
          <w:sz w:val="23"/>
          <w:szCs w:val="23"/>
        </w:rPr>
        <w:t>o</w:t>
      </w:r>
      <w:r>
        <w:rPr>
          <w:sz w:val="23"/>
          <w:szCs w:val="23"/>
        </w:rPr>
        <w:t>f</w:t>
      </w:r>
      <w:r>
        <w:rPr>
          <w:spacing w:val="1"/>
          <w:sz w:val="23"/>
          <w:szCs w:val="23"/>
        </w:rPr>
        <w:t xml:space="preserve"> </w:t>
      </w:r>
      <w:r>
        <w:rPr>
          <w:w w:val="101"/>
          <w:sz w:val="23"/>
          <w:szCs w:val="23"/>
        </w:rPr>
        <w:t>a</w:t>
      </w:r>
      <w:r>
        <w:rPr>
          <w:spacing w:val="6"/>
          <w:w w:val="101"/>
          <w:sz w:val="23"/>
          <w:szCs w:val="23"/>
        </w:rPr>
        <w:t>n</w:t>
      </w:r>
      <w:r>
        <w:rPr>
          <w:w w:val="101"/>
          <w:sz w:val="23"/>
          <w:szCs w:val="23"/>
        </w:rPr>
        <w:t xml:space="preserve">y </w:t>
      </w:r>
      <w:r>
        <w:rPr>
          <w:sz w:val="23"/>
          <w:szCs w:val="23"/>
        </w:rPr>
        <w:t>a</w:t>
      </w:r>
      <w:r>
        <w:rPr>
          <w:spacing w:val="1"/>
          <w:sz w:val="23"/>
          <w:szCs w:val="23"/>
        </w:rPr>
        <w:t>m</w:t>
      </w:r>
      <w:r>
        <w:rPr>
          <w:sz w:val="23"/>
          <w:szCs w:val="23"/>
        </w:rPr>
        <w:t>e</w:t>
      </w:r>
      <w:r>
        <w:rPr>
          <w:spacing w:val="-2"/>
          <w:sz w:val="23"/>
          <w:szCs w:val="23"/>
        </w:rPr>
        <w:t>n</w:t>
      </w:r>
      <w:r>
        <w:rPr>
          <w:spacing w:val="1"/>
          <w:sz w:val="23"/>
          <w:szCs w:val="23"/>
        </w:rPr>
        <w:t>dm</w:t>
      </w:r>
      <w:r>
        <w:rPr>
          <w:sz w:val="23"/>
          <w:szCs w:val="23"/>
        </w:rPr>
        <w:t>e</w:t>
      </w:r>
      <w:r>
        <w:rPr>
          <w:spacing w:val="-2"/>
          <w:sz w:val="23"/>
          <w:szCs w:val="23"/>
        </w:rPr>
        <w:t>n</w:t>
      </w:r>
      <w:r>
        <w:rPr>
          <w:sz w:val="23"/>
          <w:szCs w:val="23"/>
        </w:rPr>
        <w:t>t</w:t>
      </w:r>
      <w:r>
        <w:rPr>
          <w:spacing w:val="13"/>
          <w:sz w:val="23"/>
          <w:szCs w:val="23"/>
        </w:rPr>
        <w:t xml:space="preserve"> </w:t>
      </w:r>
      <w:r>
        <w:rPr>
          <w:spacing w:val="6"/>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C</w:t>
      </w:r>
      <w:r>
        <w:rPr>
          <w:spacing w:val="1"/>
          <w:sz w:val="23"/>
          <w:szCs w:val="23"/>
        </w:rPr>
        <w:t>h</w:t>
      </w:r>
      <w:r>
        <w:rPr>
          <w:spacing w:val="-3"/>
          <w:sz w:val="23"/>
          <w:szCs w:val="23"/>
        </w:rPr>
        <w:t>a</w:t>
      </w:r>
      <w:r>
        <w:rPr>
          <w:spacing w:val="1"/>
          <w:sz w:val="23"/>
          <w:szCs w:val="23"/>
        </w:rPr>
        <w:t>p</w:t>
      </w:r>
      <w:r>
        <w:rPr>
          <w:spacing w:val="2"/>
          <w:sz w:val="23"/>
          <w:szCs w:val="23"/>
        </w:rPr>
        <w:t>t</w:t>
      </w:r>
      <w:r>
        <w:rPr>
          <w:sz w:val="23"/>
          <w:szCs w:val="23"/>
        </w:rPr>
        <w:t>e</w:t>
      </w:r>
      <w:r>
        <w:rPr>
          <w:spacing w:val="-1"/>
          <w:sz w:val="23"/>
          <w:szCs w:val="23"/>
        </w:rPr>
        <w:t>r</w:t>
      </w:r>
      <w:r>
        <w:rPr>
          <w:sz w:val="23"/>
          <w:szCs w:val="23"/>
        </w:rPr>
        <w:t>,</w:t>
      </w:r>
      <w:r>
        <w:rPr>
          <w:spacing w:val="10"/>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z w:val="23"/>
          <w:szCs w:val="23"/>
        </w:rPr>
        <w:t>Se</w:t>
      </w:r>
      <w:r>
        <w:rPr>
          <w:spacing w:val="2"/>
          <w:sz w:val="23"/>
          <w:szCs w:val="23"/>
        </w:rPr>
        <w:t>c</w:t>
      </w:r>
      <w:r>
        <w:rPr>
          <w:spacing w:val="-1"/>
          <w:sz w:val="23"/>
          <w:szCs w:val="23"/>
        </w:rPr>
        <w:t>r</w:t>
      </w:r>
      <w:r>
        <w:rPr>
          <w:sz w:val="23"/>
          <w:szCs w:val="23"/>
        </w:rPr>
        <w:t>eta</w:t>
      </w:r>
      <w:r>
        <w:rPr>
          <w:spacing w:val="4"/>
          <w:sz w:val="23"/>
          <w:szCs w:val="23"/>
        </w:rPr>
        <w:t>r</w:t>
      </w:r>
      <w:r>
        <w:rPr>
          <w:sz w:val="23"/>
          <w:szCs w:val="23"/>
        </w:rPr>
        <w:t>y</w:t>
      </w:r>
      <w:r>
        <w:rPr>
          <w:spacing w:val="5"/>
          <w:sz w:val="23"/>
          <w:szCs w:val="23"/>
        </w:rPr>
        <w:t xml:space="preserve"> </w:t>
      </w:r>
      <w:r>
        <w:rPr>
          <w:sz w:val="23"/>
          <w:szCs w:val="23"/>
        </w:rPr>
        <w:t>s</w:t>
      </w:r>
      <w:r>
        <w:rPr>
          <w:spacing w:val="3"/>
          <w:sz w:val="23"/>
          <w:szCs w:val="23"/>
        </w:rPr>
        <w:t>h</w:t>
      </w:r>
      <w:r>
        <w:rPr>
          <w:sz w:val="23"/>
          <w:szCs w:val="23"/>
        </w:rPr>
        <w:t>all</w:t>
      </w:r>
      <w:r>
        <w:rPr>
          <w:spacing w:val="6"/>
          <w:sz w:val="23"/>
          <w:szCs w:val="23"/>
        </w:rPr>
        <w:t xml:space="preserve"> </w:t>
      </w:r>
      <w:r>
        <w:rPr>
          <w:spacing w:val="-2"/>
          <w:sz w:val="23"/>
          <w:szCs w:val="23"/>
        </w:rPr>
        <w:t>p</w:t>
      </w:r>
      <w:r>
        <w:rPr>
          <w:spacing w:val="1"/>
          <w:sz w:val="23"/>
          <w:szCs w:val="23"/>
        </w:rPr>
        <w:t>ro</w:t>
      </w:r>
      <w:r>
        <w:rPr>
          <w:spacing w:val="-2"/>
          <w:sz w:val="23"/>
          <w:szCs w:val="23"/>
        </w:rPr>
        <w:t>m</w:t>
      </w:r>
      <w:r>
        <w:rPr>
          <w:spacing w:val="1"/>
          <w:sz w:val="23"/>
          <w:szCs w:val="23"/>
        </w:rPr>
        <w:t>p</w:t>
      </w:r>
      <w:r>
        <w:rPr>
          <w:sz w:val="23"/>
          <w:szCs w:val="23"/>
        </w:rPr>
        <w:t>t</w:t>
      </w:r>
      <w:r>
        <w:rPr>
          <w:spacing w:val="2"/>
          <w:sz w:val="23"/>
          <w:szCs w:val="23"/>
        </w:rPr>
        <w:t>l</w:t>
      </w:r>
      <w:r>
        <w:rPr>
          <w:sz w:val="23"/>
          <w:szCs w:val="23"/>
        </w:rPr>
        <w:t>y</w:t>
      </w:r>
      <w:r>
        <w:rPr>
          <w:spacing w:val="4"/>
          <w:sz w:val="23"/>
          <w:szCs w:val="23"/>
        </w:rPr>
        <w:t xml:space="preserve"> </w:t>
      </w:r>
      <w:r>
        <w:rPr>
          <w:sz w:val="23"/>
          <w:szCs w:val="23"/>
        </w:rPr>
        <w:t>s</w:t>
      </w:r>
      <w:r>
        <w:rPr>
          <w:spacing w:val="1"/>
          <w:sz w:val="23"/>
          <w:szCs w:val="23"/>
        </w:rPr>
        <w:t>ub</w:t>
      </w:r>
      <w:r>
        <w:rPr>
          <w:spacing w:val="-2"/>
          <w:sz w:val="23"/>
          <w:szCs w:val="23"/>
        </w:rPr>
        <w:t>m</w:t>
      </w:r>
      <w:r>
        <w:rPr>
          <w:spacing w:val="2"/>
          <w:sz w:val="23"/>
          <w:szCs w:val="23"/>
        </w:rPr>
        <w:t>i</w:t>
      </w:r>
      <w:r>
        <w:rPr>
          <w:sz w:val="23"/>
          <w:szCs w:val="23"/>
        </w:rPr>
        <w:t>t</w:t>
      </w:r>
      <w:r>
        <w:rPr>
          <w:spacing w:val="6"/>
          <w:sz w:val="23"/>
          <w:szCs w:val="23"/>
        </w:rPr>
        <w:t xml:space="preserve"> </w:t>
      </w:r>
      <w:r>
        <w:rPr>
          <w:sz w:val="23"/>
          <w:szCs w:val="23"/>
        </w:rPr>
        <w:t>s</w:t>
      </w:r>
      <w:r>
        <w:rPr>
          <w:spacing w:val="2"/>
          <w:sz w:val="23"/>
          <w:szCs w:val="23"/>
        </w:rPr>
        <w:t>a</w:t>
      </w:r>
      <w:r>
        <w:rPr>
          <w:spacing w:val="-2"/>
          <w:sz w:val="23"/>
          <w:szCs w:val="23"/>
        </w:rPr>
        <w:t>m</w:t>
      </w:r>
      <w:r>
        <w:rPr>
          <w:sz w:val="23"/>
          <w:szCs w:val="23"/>
        </w:rPr>
        <w:t>e</w:t>
      </w:r>
      <w:r>
        <w:rPr>
          <w:spacing w:val="5"/>
          <w:sz w:val="23"/>
          <w:szCs w:val="23"/>
        </w:rPr>
        <w:t xml:space="preserve"> </w:t>
      </w:r>
      <w:r>
        <w:rPr>
          <w:w w:val="101"/>
          <w:sz w:val="23"/>
          <w:szCs w:val="23"/>
        </w:rPr>
        <w:t xml:space="preserve">to </w:t>
      </w:r>
      <w:r>
        <w:rPr>
          <w:sz w:val="23"/>
          <w:szCs w:val="23"/>
        </w:rPr>
        <w:t>t</w:t>
      </w:r>
      <w:r>
        <w:rPr>
          <w:spacing w:val="1"/>
          <w:sz w:val="23"/>
          <w:szCs w:val="23"/>
        </w:rPr>
        <w:t>h</w:t>
      </w:r>
      <w:r>
        <w:rPr>
          <w:sz w:val="23"/>
          <w:szCs w:val="23"/>
        </w:rPr>
        <w:t>e</w:t>
      </w:r>
      <w:r>
        <w:rPr>
          <w:spacing w:val="3"/>
          <w:sz w:val="23"/>
          <w:szCs w:val="23"/>
        </w:rPr>
        <w:t xml:space="preserve"> </w:t>
      </w:r>
      <w:r>
        <w:rPr>
          <w:spacing w:val="-1"/>
          <w:sz w:val="23"/>
          <w:szCs w:val="23"/>
        </w:rPr>
        <w:t>N</w:t>
      </w:r>
      <w:r>
        <w:rPr>
          <w:sz w:val="23"/>
          <w:szCs w:val="23"/>
        </w:rPr>
        <w:t>at</w:t>
      </w:r>
      <w:r>
        <w:rPr>
          <w:spacing w:val="2"/>
          <w:sz w:val="23"/>
          <w:szCs w:val="23"/>
        </w:rPr>
        <w:t>i</w:t>
      </w:r>
      <w:r>
        <w:rPr>
          <w:spacing w:val="-2"/>
          <w:sz w:val="23"/>
          <w:szCs w:val="23"/>
        </w:rPr>
        <w:t>o</w:t>
      </w:r>
      <w:r>
        <w:rPr>
          <w:spacing w:val="1"/>
          <w:sz w:val="23"/>
          <w:szCs w:val="23"/>
        </w:rPr>
        <w:t>n</w:t>
      </w:r>
      <w:r>
        <w:rPr>
          <w:sz w:val="23"/>
          <w:szCs w:val="23"/>
        </w:rPr>
        <w:t>al</w:t>
      </w:r>
      <w:r>
        <w:rPr>
          <w:spacing w:val="8"/>
          <w:sz w:val="23"/>
          <w:szCs w:val="23"/>
        </w:rPr>
        <w:t xml:space="preserve"> </w:t>
      </w:r>
      <w:r>
        <w:rPr>
          <w:spacing w:val="-1"/>
          <w:sz w:val="23"/>
          <w:szCs w:val="23"/>
        </w:rPr>
        <w:t>AA</w:t>
      </w:r>
      <w:r>
        <w:rPr>
          <w:spacing w:val="2"/>
          <w:sz w:val="23"/>
          <w:szCs w:val="23"/>
        </w:rPr>
        <w:t>A</w:t>
      </w:r>
      <w:r>
        <w:rPr>
          <w:spacing w:val="-1"/>
          <w:sz w:val="23"/>
          <w:szCs w:val="23"/>
        </w:rPr>
        <w:t>E</w:t>
      </w:r>
      <w:r>
        <w:rPr>
          <w:sz w:val="23"/>
          <w:szCs w:val="23"/>
        </w:rPr>
        <w:t xml:space="preserve">. </w:t>
      </w:r>
      <w:r>
        <w:rPr>
          <w:spacing w:val="9"/>
          <w:sz w:val="23"/>
          <w:szCs w:val="23"/>
        </w:rPr>
        <w:t xml:space="preserve"> </w:t>
      </w:r>
      <w:r>
        <w:rPr>
          <w:spacing w:val="-1"/>
          <w:sz w:val="23"/>
          <w:szCs w:val="23"/>
        </w:rPr>
        <w:t>T</w:t>
      </w:r>
      <w:r>
        <w:rPr>
          <w:spacing w:val="3"/>
          <w:sz w:val="23"/>
          <w:szCs w:val="23"/>
        </w:rPr>
        <w:t>h</w:t>
      </w:r>
      <w:r>
        <w:rPr>
          <w:sz w:val="23"/>
          <w:szCs w:val="23"/>
        </w:rPr>
        <w:t>e</w:t>
      </w:r>
      <w:r>
        <w:rPr>
          <w:spacing w:val="4"/>
          <w:sz w:val="23"/>
          <w:szCs w:val="23"/>
        </w:rPr>
        <w:t xml:space="preserve"> </w:t>
      </w:r>
      <w:r>
        <w:rPr>
          <w:spacing w:val="2"/>
          <w:sz w:val="23"/>
          <w:szCs w:val="23"/>
        </w:rPr>
        <w:t>a</w:t>
      </w:r>
      <w:r>
        <w:rPr>
          <w:spacing w:val="-2"/>
          <w:sz w:val="23"/>
          <w:szCs w:val="23"/>
        </w:rPr>
        <w:t>m</w:t>
      </w:r>
      <w:r>
        <w:rPr>
          <w:sz w:val="23"/>
          <w:szCs w:val="23"/>
        </w:rPr>
        <w:t>e</w:t>
      </w:r>
      <w:r>
        <w:rPr>
          <w:spacing w:val="-2"/>
          <w:sz w:val="23"/>
          <w:szCs w:val="23"/>
        </w:rPr>
        <w:t>n</w:t>
      </w:r>
      <w:r>
        <w:rPr>
          <w:spacing w:val="3"/>
          <w:sz w:val="23"/>
          <w:szCs w:val="23"/>
        </w:rPr>
        <w:t>d</w:t>
      </w:r>
      <w:r>
        <w:rPr>
          <w:spacing w:val="-2"/>
          <w:sz w:val="23"/>
          <w:szCs w:val="23"/>
        </w:rPr>
        <w:t>m</w:t>
      </w:r>
      <w:r>
        <w:rPr>
          <w:sz w:val="23"/>
          <w:szCs w:val="23"/>
        </w:rPr>
        <w:t>e</w:t>
      </w:r>
      <w:r>
        <w:rPr>
          <w:spacing w:val="-2"/>
          <w:sz w:val="23"/>
          <w:szCs w:val="23"/>
        </w:rPr>
        <w:t>n</w:t>
      </w:r>
      <w:r>
        <w:rPr>
          <w:sz w:val="23"/>
          <w:szCs w:val="23"/>
        </w:rPr>
        <w:t>t</w:t>
      </w:r>
      <w:r>
        <w:rPr>
          <w:spacing w:val="13"/>
          <w:sz w:val="23"/>
          <w:szCs w:val="23"/>
        </w:rPr>
        <w:t xml:space="preserve"> </w:t>
      </w:r>
      <w:r>
        <w:rPr>
          <w:sz w:val="23"/>
          <w:szCs w:val="23"/>
        </w:rPr>
        <w:t>s</w:t>
      </w:r>
      <w:r>
        <w:rPr>
          <w:spacing w:val="1"/>
          <w:sz w:val="23"/>
          <w:szCs w:val="23"/>
        </w:rPr>
        <w:t>h</w:t>
      </w:r>
      <w:r>
        <w:rPr>
          <w:spacing w:val="-3"/>
          <w:sz w:val="23"/>
          <w:szCs w:val="23"/>
        </w:rPr>
        <w:t>a</w:t>
      </w:r>
      <w:r>
        <w:rPr>
          <w:spacing w:val="2"/>
          <w:sz w:val="23"/>
          <w:szCs w:val="23"/>
        </w:rPr>
        <w:t>l</w:t>
      </w:r>
      <w:r>
        <w:rPr>
          <w:sz w:val="23"/>
          <w:szCs w:val="23"/>
        </w:rPr>
        <w:t>l</w:t>
      </w:r>
      <w:r>
        <w:rPr>
          <w:spacing w:val="4"/>
          <w:sz w:val="23"/>
          <w:szCs w:val="23"/>
        </w:rPr>
        <w:t xml:space="preserve"> </w:t>
      </w:r>
      <w:r>
        <w:rPr>
          <w:spacing w:val="1"/>
          <w:sz w:val="23"/>
          <w:szCs w:val="23"/>
        </w:rPr>
        <w:t>b</w:t>
      </w:r>
      <w:r>
        <w:rPr>
          <w:sz w:val="23"/>
          <w:szCs w:val="23"/>
        </w:rPr>
        <w:t>e</w:t>
      </w:r>
      <w:r>
        <w:rPr>
          <w:spacing w:val="4"/>
          <w:sz w:val="23"/>
          <w:szCs w:val="23"/>
        </w:rPr>
        <w:t xml:space="preserve"> </w:t>
      </w:r>
      <w:r>
        <w:rPr>
          <w:sz w:val="23"/>
          <w:szCs w:val="23"/>
        </w:rPr>
        <w:t>e</w:t>
      </w:r>
      <w:r>
        <w:rPr>
          <w:spacing w:val="-1"/>
          <w:sz w:val="23"/>
          <w:szCs w:val="23"/>
        </w:rPr>
        <w:t>f</w:t>
      </w:r>
      <w:r>
        <w:rPr>
          <w:spacing w:val="1"/>
          <w:sz w:val="23"/>
          <w:szCs w:val="23"/>
        </w:rPr>
        <w:t>f</w:t>
      </w:r>
      <w:r>
        <w:rPr>
          <w:sz w:val="23"/>
          <w:szCs w:val="23"/>
        </w:rPr>
        <w:t>ecti</w:t>
      </w:r>
      <w:r>
        <w:rPr>
          <w:spacing w:val="1"/>
          <w:sz w:val="23"/>
          <w:szCs w:val="23"/>
        </w:rPr>
        <w:t>v</w:t>
      </w:r>
      <w:r>
        <w:rPr>
          <w:sz w:val="23"/>
          <w:szCs w:val="23"/>
        </w:rPr>
        <w:t>e</w:t>
      </w:r>
      <w:r>
        <w:rPr>
          <w:spacing w:val="8"/>
          <w:sz w:val="23"/>
          <w:szCs w:val="23"/>
        </w:rPr>
        <w:t xml:space="preserve"> </w:t>
      </w:r>
      <w:r>
        <w:rPr>
          <w:spacing w:val="1"/>
          <w:sz w:val="23"/>
          <w:szCs w:val="23"/>
        </w:rPr>
        <w:t>u</w:t>
      </w:r>
      <w:r>
        <w:rPr>
          <w:spacing w:val="-2"/>
          <w:sz w:val="23"/>
          <w:szCs w:val="23"/>
        </w:rPr>
        <w:t>p</w:t>
      </w:r>
      <w:r>
        <w:rPr>
          <w:spacing w:val="1"/>
          <w:sz w:val="23"/>
          <w:szCs w:val="23"/>
        </w:rPr>
        <w:t>o</w:t>
      </w:r>
      <w:r>
        <w:rPr>
          <w:sz w:val="23"/>
          <w:szCs w:val="23"/>
        </w:rPr>
        <w:t>n</w:t>
      </w:r>
      <w:r>
        <w:rPr>
          <w:spacing w:val="6"/>
          <w:sz w:val="23"/>
          <w:szCs w:val="23"/>
        </w:rPr>
        <w:t xml:space="preserve"> </w:t>
      </w:r>
      <w:r>
        <w:rPr>
          <w:spacing w:val="-1"/>
          <w:sz w:val="23"/>
          <w:szCs w:val="23"/>
        </w:rPr>
        <w:t>r</w:t>
      </w:r>
      <w:r>
        <w:rPr>
          <w:spacing w:val="2"/>
          <w:sz w:val="23"/>
          <w:szCs w:val="23"/>
        </w:rPr>
        <w:t>e</w:t>
      </w:r>
      <w:r>
        <w:rPr>
          <w:sz w:val="23"/>
          <w:szCs w:val="23"/>
        </w:rPr>
        <w:t>cei</w:t>
      </w:r>
      <w:r>
        <w:rPr>
          <w:spacing w:val="1"/>
          <w:sz w:val="23"/>
          <w:szCs w:val="23"/>
        </w:rPr>
        <w:t>p</w:t>
      </w:r>
      <w:r>
        <w:rPr>
          <w:sz w:val="23"/>
          <w:szCs w:val="23"/>
        </w:rPr>
        <w:t>t</w:t>
      </w:r>
      <w:r>
        <w:rPr>
          <w:spacing w:val="6"/>
          <w:sz w:val="23"/>
          <w:szCs w:val="23"/>
        </w:rPr>
        <w:t xml:space="preserve"> </w:t>
      </w:r>
      <w:r>
        <w:rPr>
          <w:spacing w:val="6"/>
          <w:w w:val="101"/>
          <w:sz w:val="23"/>
          <w:szCs w:val="23"/>
        </w:rPr>
        <w:t>b</w:t>
      </w:r>
      <w:r>
        <w:rPr>
          <w:w w:val="101"/>
          <w:sz w:val="23"/>
          <w:szCs w:val="23"/>
        </w:rPr>
        <w:t xml:space="preserve">y </w:t>
      </w:r>
      <w:r>
        <w:rPr>
          <w:sz w:val="23"/>
          <w:szCs w:val="23"/>
        </w:rPr>
        <w:t>t</w:t>
      </w:r>
      <w:r>
        <w:rPr>
          <w:spacing w:val="1"/>
          <w:sz w:val="23"/>
          <w:szCs w:val="23"/>
        </w:rPr>
        <w:t>h</w:t>
      </w:r>
      <w:r>
        <w:rPr>
          <w:sz w:val="23"/>
          <w:szCs w:val="23"/>
        </w:rPr>
        <w:t>e</w:t>
      </w:r>
      <w:r>
        <w:rPr>
          <w:spacing w:val="3"/>
          <w:sz w:val="23"/>
          <w:szCs w:val="23"/>
        </w:rPr>
        <w:t xml:space="preserve"> </w:t>
      </w:r>
      <w:r>
        <w:rPr>
          <w:sz w:val="23"/>
          <w:szCs w:val="23"/>
        </w:rPr>
        <w:t>Sec</w:t>
      </w:r>
      <w:r>
        <w:rPr>
          <w:spacing w:val="-1"/>
          <w:sz w:val="23"/>
          <w:szCs w:val="23"/>
        </w:rPr>
        <w:t>r</w:t>
      </w:r>
      <w:r>
        <w:rPr>
          <w:sz w:val="23"/>
          <w:szCs w:val="23"/>
        </w:rPr>
        <w:t>et</w:t>
      </w:r>
      <w:r>
        <w:rPr>
          <w:spacing w:val="2"/>
          <w:sz w:val="23"/>
          <w:szCs w:val="23"/>
        </w:rPr>
        <w:t>a</w:t>
      </w:r>
      <w:r>
        <w:rPr>
          <w:spacing w:val="4"/>
          <w:sz w:val="23"/>
          <w:szCs w:val="23"/>
        </w:rPr>
        <w:t>r</w:t>
      </w:r>
      <w:r>
        <w:rPr>
          <w:sz w:val="23"/>
          <w:szCs w:val="23"/>
        </w:rPr>
        <w:t>y</w:t>
      </w:r>
      <w:r>
        <w:rPr>
          <w:spacing w:val="5"/>
          <w:sz w:val="23"/>
          <w:szCs w:val="23"/>
        </w:rPr>
        <w:t xml:space="preserve"> </w:t>
      </w:r>
      <w:r>
        <w:rPr>
          <w:spacing w:val="1"/>
          <w:sz w:val="23"/>
          <w:szCs w:val="23"/>
        </w:rPr>
        <w:t>o</w:t>
      </w:r>
      <w:r>
        <w:rPr>
          <w:sz w:val="23"/>
          <w:szCs w:val="23"/>
        </w:rPr>
        <w:t>f</w:t>
      </w:r>
      <w:r>
        <w:rPr>
          <w:spacing w:val="4"/>
          <w:sz w:val="23"/>
          <w:szCs w:val="23"/>
        </w:rPr>
        <w:t xml:space="preserve"> </w:t>
      </w:r>
      <w:r>
        <w:rPr>
          <w:sz w:val="23"/>
          <w:szCs w:val="23"/>
        </w:rPr>
        <w:t>t</w:t>
      </w:r>
      <w:r>
        <w:rPr>
          <w:spacing w:val="-2"/>
          <w:sz w:val="23"/>
          <w:szCs w:val="23"/>
        </w:rPr>
        <w:t>h</w:t>
      </w:r>
      <w:r>
        <w:rPr>
          <w:sz w:val="23"/>
          <w:szCs w:val="23"/>
        </w:rPr>
        <w:t>e</w:t>
      </w:r>
      <w:r>
        <w:rPr>
          <w:spacing w:val="7"/>
          <w:sz w:val="23"/>
          <w:szCs w:val="23"/>
        </w:rPr>
        <w:t xml:space="preserve"> </w:t>
      </w:r>
      <w:r>
        <w:rPr>
          <w:spacing w:val="-3"/>
          <w:sz w:val="23"/>
          <w:szCs w:val="23"/>
        </w:rPr>
        <w:t>a</w:t>
      </w:r>
      <w:r>
        <w:rPr>
          <w:spacing w:val="1"/>
          <w:sz w:val="23"/>
          <w:szCs w:val="23"/>
        </w:rPr>
        <w:t>ppro</w:t>
      </w:r>
      <w:r>
        <w:rPr>
          <w:spacing w:val="-2"/>
          <w:sz w:val="23"/>
          <w:szCs w:val="23"/>
        </w:rPr>
        <w:t>v</w:t>
      </w:r>
      <w:r>
        <w:rPr>
          <w:sz w:val="23"/>
          <w:szCs w:val="23"/>
        </w:rPr>
        <w:t>al</w:t>
      </w:r>
      <w:r>
        <w:rPr>
          <w:spacing w:val="10"/>
          <w:sz w:val="23"/>
          <w:szCs w:val="23"/>
        </w:rPr>
        <w:t xml:space="preserve"> </w:t>
      </w:r>
      <w:r>
        <w:rPr>
          <w:spacing w:val="-2"/>
          <w:sz w:val="23"/>
          <w:szCs w:val="23"/>
        </w:rPr>
        <w:t>o</w:t>
      </w:r>
      <w:r>
        <w:rPr>
          <w:sz w:val="23"/>
          <w:szCs w:val="23"/>
        </w:rPr>
        <w:t>f</w:t>
      </w:r>
      <w:r>
        <w:rPr>
          <w:spacing w:val="4"/>
          <w:sz w:val="23"/>
          <w:szCs w:val="23"/>
        </w:rPr>
        <w:t xml:space="preserve"> </w:t>
      </w:r>
      <w:r>
        <w:rPr>
          <w:sz w:val="23"/>
          <w:szCs w:val="23"/>
        </w:rPr>
        <w:t>sa</w:t>
      </w:r>
      <w:r>
        <w:rPr>
          <w:spacing w:val="-2"/>
          <w:sz w:val="23"/>
          <w:szCs w:val="23"/>
        </w:rPr>
        <w:t>m</w:t>
      </w:r>
      <w:r>
        <w:rPr>
          <w:sz w:val="23"/>
          <w:szCs w:val="23"/>
        </w:rPr>
        <w:t>e</w:t>
      </w:r>
      <w:r>
        <w:rPr>
          <w:spacing w:val="7"/>
          <w:sz w:val="23"/>
          <w:szCs w:val="23"/>
        </w:rPr>
        <w:t xml:space="preserve"> </w:t>
      </w:r>
      <w:r>
        <w:rPr>
          <w:spacing w:val="3"/>
          <w:sz w:val="23"/>
          <w:szCs w:val="23"/>
        </w:rPr>
        <w:t>b</w:t>
      </w:r>
      <w:r>
        <w:rPr>
          <w:sz w:val="23"/>
          <w:szCs w:val="23"/>
        </w:rPr>
        <w:t>y</w:t>
      </w:r>
      <w:r>
        <w:rPr>
          <w:spacing w:val="-2"/>
          <w:sz w:val="23"/>
          <w:szCs w:val="23"/>
        </w:rPr>
        <w:t xml:space="preserve"> </w:t>
      </w:r>
      <w:r>
        <w:rPr>
          <w:sz w:val="23"/>
          <w:szCs w:val="23"/>
        </w:rPr>
        <w:t>t</w:t>
      </w:r>
      <w:r>
        <w:rPr>
          <w:spacing w:val="1"/>
          <w:sz w:val="23"/>
          <w:szCs w:val="23"/>
        </w:rPr>
        <w:t>h</w:t>
      </w:r>
      <w:r>
        <w:rPr>
          <w:sz w:val="23"/>
          <w:szCs w:val="23"/>
        </w:rPr>
        <w:t>e</w:t>
      </w:r>
      <w:r>
        <w:rPr>
          <w:spacing w:val="3"/>
          <w:sz w:val="23"/>
          <w:szCs w:val="23"/>
        </w:rPr>
        <w:t xml:space="preserve"> </w:t>
      </w:r>
      <w:r>
        <w:rPr>
          <w:spacing w:val="2"/>
          <w:sz w:val="23"/>
          <w:szCs w:val="23"/>
        </w:rPr>
        <w:t>N</w:t>
      </w:r>
      <w:r>
        <w:rPr>
          <w:sz w:val="23"/>
          <w:szCs w:val="23"/>
        </w:rPr>
        <w:t>at</w:t>
      </w:r>
      <w:r>
        <w:rPr>
          <w:spacing w:val="2"/>
          <w:sz w:val="23"/>
          <w:szCs w:val="23"/>
        </w:rPr>
        <w:t>i</w:t>
      </w:r>
      <w:r>
        <w:rPr>
          <w:spacing w:val="-2"/>
          <w:sz w:val="23"/>
          <w:szCs w:val="23"/>
        </w:rPr>
        <w:t>o</w:t>
      </w:r>
      <w:r>
        <w:rPr>
          <w:spacing w:val="1"/>
          <w:sz w:val="23"/>
          <w:szCs w:val="23"/>
        </w:rPr>
        <w:t>n</w:t>
      </w:r>
      <w:r>
        <w:rPr>
          <w:sz w:val="23"/>
          <w:szCs w:val="23"/>
        </w:rPr>
        <w:t>al</w:t>
      </w:r>
      <w:r>
        <w:rPr>
          <w:spacing w:val="8"/>
          <w:sz w:val="23"/>
          <w:szCs w:val="23"/>
        </w:rPr>
        <w:t xml:space="preserve"> </w:t>
      </w:r>
      <w:r>
        <w:rPr>
          <w:spacing w:val="2"/>
          <w:w w:val="101"/>
          <w:sz w:val="23"/>
          <w:szCs w:val="23"/>
        </w:rPr>
        <w:t>A</w:t>
      </w:r>
      <w:r>
        <w:rPr>
          <w:spacing w:val="-1"/>
          <w:w w:val="101"/>
          <w:sz w:val="23"/>
          <w:szCs w:val="23"/>
        </w:rPr>
        <w:t>AAE</w:t>
      </w:r>
      <w:r>
        <w:rPr>
          <w:w w:val="101"/>
          <w:sz w:val="23"/>
          <w:szCs w:val="23"/>
        </w:rPr>
        <w:t>.</w:t>
      </w:r>
    </w:p>
    <w:p w14:paraId="00D146AA" w14:textId="77777777" w:rsidR="00343255" w:rsidRDefault="00343255">
      <w:pPr>
        <w:spacing w:line="200" w:lineRule="exact"/>
      </w:pPr>
    </w:p>
    <w:p w14:paraId="77908C2B" w14:textId="77777777" w:rsidR="00343255" w:rsidRDefault="00343255">
      <w:pPr>
        <w:spacing w:line="200" w:lineRule="exact"/>
      </w:pPr>
    </w:p>
    <w:p w14:paraId="7F5E5876" w14:textId="77777777" w:rsidR="00343255" w:rsidRDefault="00343255">
      <w:pPr>
        <w:spacing w:line="200" w:lineRule="exact"/>
      </w:pPr>
    </w:p>
    <w:p w14:paraId="6174A292" w14:textId="77777777" w:rsidR="00343255" w:rsidRDefault="00343255">
      <w:pPr>
        <w:spacing w:before="7" w:line="200" w:lineRule="exact"/>
      </w:pPr>
    </w:p>
    <w:p w14:paraId="528DB70B" w14:textId="77777777" w:rsidR="00821C75" w:rsidRDefault="00EB53DC">
      <w:pPr>
        <w:ind w:left="2002" w:right="2007"/>
        <w:jc w:val="center"/>
        <w:rPr>
          <w:spacing w:val="16"/>
          <w:sz w:val="23"/>
          <w:szCs w:val="23"/>
        </w:rPr>
      </w:pPr>
      <w:r>
        <w:rPr>
          <w:spacing w:val="-1"/>
          <w:sz w:val="23"/>
          <w:szCs w:val="23"/>
        </w:rPr>
        <w:t>A</w:t>
      </w:r>
      <w:r>
        <w:rPr>
          <w:spacing w:val="1"/>
          <w:sz w:val="23"/>
          <w:szCs w:val="23"/>
        </w:rPr>
        <w:t>M</w:t>
      </w:r>
      <w:r>
        <w:rPr>
          <w:spacing w:val="-4"/>
          <w:sz w:val="23"/>
          <w:szCs w:val="23"/>
        </w:rPr>
        <w:t>M</w:t>
      </w:r>
      <w:r>
        <w:rPr>
          <w:spacing w:val="1"/>
          <w:sz w:val="23"/>
          <w:szCs w:val="23"/>
        </w:rPr>
        <w:t>E</w:t>
      </w:r>
      <w:r>
        <w:rPr>
          <w:spacing w:val="2"/>
          <w:sz w:val="23"/>
          <w:szCs w:val="23"/>
        </w:rPr>
        <w:t>N</w:t>
      </w:r>
      <w:r>
        <w:rPr>
          <w:spacing w:val="-1"/>
          <w:sz w:val="23"/>
          <w:szCs w:val="23"/>
        </w:rPr>
        <w:t>DE</w:t>
      </w:r>
      <w:r>
        <w:rPr>
          <w:sz w:val="23"/>
          <w:szCs w:val="23"/>
        </w:rPr>
        <w:t>D</w:t>
      </w:r>
      <w:r>
        <w:rPr>
          <w:spacing w:val="18"/>
          <w:sz w:val="23"/>
          <w:szCs w:val="23"/>
        </w:rPr>
        <w:t xml:space="preserve"> </w:t>
      </w:r>
      <w:r>
        <w:rPr>
          <w:sz w:val="23"/>
          <w:szCs w:val="23"/>
        </w:rPr>
        <w:t xml:space="preserve">&amp; </w:t>
      </w:r>
      <w:r>
        <w:rPr>
          <w:spacing w:val="2"/>
          <w:sz w:val="23"/>
          <w:szCs w:val="23"/>
        </w:rPr>
        <w:t>A</w:t>
      </w:r>
      <w:r>
        <w:rPr>
          <w:sz w:val="23"/>
          <w:szCs w:val="23"/>
        </w:rPr>
        <w:t>P</w:t>
      </w:r>
      <w:r>
        <w:rPr>
          <w:spacing w:val="-3"/>
          <w:sz w:val="23"/>
          <w:szCs w:val="23"/>
        </w:rPr>
        <w:t>P</w:t>
      </w:r>
      <w:r>
        <w:rPr>
          <w:spacing w:val="3"/>
          <w:sz w:val="23"/>
          <w:szCs w:val="23"/>
        </w:rPr>
        <w:t>R</w:t>
      </w:r>
      <w:r>
        <w:rPr>
          <w:spacing w:val="-1"/>
          <w:sz w:val="23"/>
          <w:szCs w:val="23"/>
        </w:rPr>
        <w:t>OV</w:t>
      </w:r>
      <w:r>
        <w:rPr>
          <w:spacing w:val="1"/>
          <w:sz w:val="23"/>
          <w:szCs w:val="23"/>
        </w:rPr>
        <w:t>E</w:t>
      </w:r>
      <w:r>
        <w:rPr>
          <w:spacing w:val="-1"/>
          <w:sz w:val="23"/>
          <w:szCs w:val="23"/>
        </w:rPr>
        <w:t>D</w:t>
      </w:r>
      <w:r>
        <w:rPr>
          <w:sz w:val="23"/>
          <w:szCs w:val="23"/>
        </w:rPr>
        <w:t xml:space="preserve">:  </w:t>
      </w:r>
      <w:r>
        <w:rPr>
          <w:spacing w:val="16"/>
          <w:sz w:val="23"/>
          <w:szCs w:val="23"/>
        </w:rPr>
        <w:t xml:space="preserve"> </w:t>
      </w:r>
    </w:p>
    <w:bookmarkEnd w:id="0"/>
    <w:p w14:paraId="21B41271" w14:textId="39EEF3F4" w:rsidR="00343255" w:rsidRDefault="0022126C">
      <w:pPr>
        <w:ind w:left="2002" w:right="2007"/>
        <w:jc w:val="center"/>
        <w:rPr>
          <w:sz w:val="23"/>
          <w:szCs w:val="23"/>
        </w:rPr>
      </w:pPr>
      <w:r>
        <w:rPr>
          <w:spacing w:val="-1"/>
          <w:sz w:val="23"/>
          <w:szCs w:val="23"/>
        </w:rPr>
        <w:t>August, 2020</w:t>
      </w:r>
    </w:p>
    <w:sectPr w:rsidR="00343255">
      <w:pgSz w:w="11900" w:h="16840"/>
      <w:pgMar w:top="1580" w:right="1660" w:bottom="280" w:left="1640" w:header="0" w:footer="21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1622" w14:textId="77777777" w:rsidR="00C014D6" w:rsidRDefault="00C014D6">
      <w:r>
        <w:separator/>
      </w:r>
    </w:p>
  </w:endnote>
  <w:endnote w:type="continuationSeparator" w:id="0">
    <w:p w14:paraId="021A3A70" w14:textId="77777777" w:rsidR="00C014D6" w:rsidRDefault="00C0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FC340" w14:textId="77777777" w:rsidR="00343255" w:rsidRDefault="00C014D6">
    <w:pPr>
      <w:spacing w:line="200" w:lineRule="exact"/>
    </w:pPr>
    <w:r>
      <w:pict w14:anchorId="51210894">
        <v:shapetype id="_x0000_t202" coordsize="21600,21600" o:spt="202" path="m,l,21600r21600,l21600,xe">
          <v:stroke joinstyle="miter"/>
          <v:path gradientshapeok="t" o:connecttype="rect"/>
        </v:shapetype>
        <v:shape id="_x0000_s1028" type="#_x0000_t202" style="position:absolute;margin-left:295.15pt;margin-top:723.3pt;width:5.25pt;height:13.7pt;z-index:-251660288;mso-position-horizontal-relative:page;mso-position-vertical-relative:page" filled="f" stroked="f">
          <v:textbox style="mso-next-textbox:#_x0000_s1028" inset="0,0,0,0">
            <w:txbxContent>
              <w:p w14:paraId="4F14B7CA" w14:textId="77777777" w:rsidR="00343255" w:rsidRDefault="00EB53DC">
                <w:pPr>
                  <w:spacing w:line="240" w:lineRule="exact"/>
                  <w:ind w:left="20" w:right="-35"/>
                  <w:rPr>
                    <w:sz w:val="23"/>
                    <w:szCs w:val="23"/>
                  </w:rPr>
                </w:pPr>
                <w:r>
                  <w:rPr>
                    <w:w w:val="101"/>
                    <w:sz w:val="23"/>
                    <w:szCs w:val="23"/>
                  </w:rPr>
                  <w:t>i</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2BB7" w14:textId="77777777" w:rsidR="00343255" w:rsidRDefault="00343255">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DA5E" w14:textId="77777777" w:rsidR="00343255" w:rsidRDefault="00C014D6">
    <w:pPr>
      <w:spacing w:line="200" w:lineRule="exact"/>
    </w:pPr>
    <w:r>
      <w:pict w14:anchorId="7B52F140">
        <v:shapetype id="_x0000_t202" coordsize="21600,21600" o:spt="202" path="m,l,21600r21600,l21600,xe">
          <v:stroke joinstyle="miter"/>
          <v:path gradientshapeok="t" o:connecttype="rect"/>
        </v:shapetype>
        <v:shape id="_x0000_s1027" type="#_x0000_t202" style="position:absolute;margin-left:291.9pt;margin-top:723.3pt;width:11.85pt;height:13.7pt;z-index:-251659264;mso-position-horizontal-relative:page;mso-position-vertical-relative:page" filled="f" stroked="f">
          <v:textbox style="mso-next-textbox:#_x0000_s1027" inset="0,0,0,0">
            <w:txbxContent>
              <w:p w14:paraId="4F6FC392" w14:textId="77777777" w:rsidR="00343255" w:rsidRDefault="00EB53DC">
                <w:pPr>
                  <w:spacing w:line="240" w:lineRule="exact"/>
                  <w:ind w:left="20" w:right="-35"/>
                  <w:rPr>
                    <w:sz w:val="23"/>
                    <w:szCs w:val="23"/>
                  </w:rPr>
                </w:pPr>
                <w:r>
                  <w:rPr>
                    <w:w w:val="101"/>
                    <w:sz w:val="23"/>
                    <w:szCs w:val="23"/>
                  </w:rPr>
                  <w:t>i</w:t>
                </w:r>
                <w:r>
                  <w:rPr>
                    <w:spacing w:val="2"/>
                    <w:w w:val="101"/>
                    <w:sz w:val="23"/>
                    <w:szCs w:val="23"/>
                  </w:rPr>
                  <w:t>i</w:t>
                </w:r>
                <w:r>
                  <w:rPr>
                    <w:w w:val="101"/>
                    <w:sz w:val="23"/>
                    <w:szCs w:val="23"/>
                  </w:rPr>
                  <w:t>i</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8E5F" w14:textId="77777777" w:rsidR="00343255" w:rsidRDefault="00C014D6">
    <w:pPr>
      <w:spacing w:line="60" w:lineRule="exact"/>
      <w:rPr>
        <w:sz w:val="7"/>
        <w:szCs w:val="7"/>
      </w:rPr>
    </w:pPr>
    <w:r>
      <w:pict w14:anchorId="37FE1C23">
        <v:shapetype id="_x0000_t202" coordsize="21600,21600" o:spt="202" path="m,l,21600r21600,l21600,xe">
          <v:stroke joinstyle="miter"/>
          <v:path gradientshapeok="t" o:connecttype="rect"/>
        </v:shapetype>
        <v:shape id="_x0000_s1026" type="#_x0000_t202" style="position:absolute;margin-left:292.95pt;margin-top:723.3pt;width:9.85pt;height:13.7pt;z-index:-251658240;mso-position-horizontal-relative:page;mso-position-vertical-relative:page" filled="f" stroked="f">
          <v:textbox style="mso-next-textbox:#_x0000_s1026" inset="0,0,0,0">
            <w:txbxContent>
              <w:p w14:paraId="7F9A79D3" w14:textId="77777777" w:rsidR="00343255" w:rsidRDefault="00EB53DC">
                <w:pPr>
                  <w:spacing w:line="240" w:lineRule="exact"/>
                  <w:ind w:left="40"/>
                  <w:rPr>
                    <w:sz w:val="23"/>
                    <w:szCs w:val="23"/>
                  </w:rPr>
                </w:pPr>
                <w:r>
                  <w:fldChar w:fldCharType="begin"/>
                </w:r>
                <w:r>
                  <w:rPr>
                    <w:w w:val="101"/>
                    <w:sz w:val="23"/>
                    <w:szCs w:val="23"/>
                  </w:rPr>
                  <w:instrText xml:space="preserve"> PAGE </w:instrText>
                </w:r>
                <w:r>
                  <w:fldChar w:fldCharType="separate"/>
                </w:r>
                <w:r w:rsidR="005D7605">
                  <w:rPr>
                    <w:noProof/>
                    <w:w w:val="101"/>
                    <w:sz w:val="23"/>
                    <w:szCs w:val="23"/>
                  </w:rPr>
                  <w:t>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85EA" w14:textId="77777777" w:rsidR="00343255" w:rsidRDefault="00C014D6">
    <w:pPr>
      <w:spacing w:line="200" w:lineRule="exact"/>
    </w:pPr>
    <w:r>
      <w:pict w14:anchorId="2A8A362B">
        <v:shapetype id="_x0000_t202" coordsize="21600,21600" o:spt="202" path="m,l,21600r21600,l21600,xe">
          <v:stroke joinstyle="miter"/>
          <v:path gradientshapeok="t" o:connecttype="rect"/>
        </v:shapetype>
        <v:shape id="_x0000_s1025" type="#_x0000_t202" style="position:absolute;margin-left:289.95pt;margin-top:723.3pt;width:15.7pt;height:13.7pt;z-index:-251657216;mso-position-horizontal-relative:page;mso-position-vertical-relative:page" filled="f" stroked="f">
          <v:textbox style="mso-next-textbox:#_x0000_s1025" inset="0,0,0,0">
            <w:txbxContent>
              <w:p w14:paraId="1DE219F5" w14:textId="77777777" w:rsidR="00343255" w:rsidRDefault="00EB53DC">
                <w:pPr>
                  <w:spacing w:line="240" w:lineRule="exact"/>
                  <w:ind w:left="40"/>
                  <w:rPr>
                    <w:sz w:val="23"/>
                    <w:szCs w:val="23"/>
                  </w:rPr>
                </w:pPr>
                <w:r>
                  <w:fldChar w:fldCharType="begin"/>
                </w:r>
                <w:r>
                  <w:rPr>
                    <w:w w:val="101"/>
                    <w:sz w:val="23"/>
                    <w:szCs w:val="23"/>
                  </w:rPr>
                  <w:instrText xml:space="preserve"> PAGE </w:instrText>
                </w:r>
                <w:r>
                  <w:fldChar w:fldCharType="separate"/>
                </w:r>
                <w:r w:rsidR="005D7605">
                  <w:rPr>
                    <w:noProof/>
                    <w:w w:val="101"/>
                    <w:sz w:val="23"/>
                    <w:szCs w:val="23"/>
                  </w:rPr>
                  <w:t>17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8C25" w14:textId="77777777" w:rsidR="00C014D6" w:rsidRDefault="00C014D6">
      <w:r>
        <w:separator/>
      </w:r>
    </w:p>
  </w:footnote>
  <w:footnote w:type="continuationSeparator" w:id="0">
    <w:p w14:paraId="2BBFFDA2" w14:textId="77777777" w:rsidR="00C014D6" w:rsidRDefault="00C01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5ED2"/>
    <w:multiLevelType w:val="multilevel"/>
    <w:tmpl w:val="C08E9C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12580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255"/>
    <w:rsid w:val="000B0649"/>
    <w:rsid w:val="00163D9F"/>
    <w:rsid w:val="001D661A"/>
    <w:rsid w:val="0022126C"/>
    <w:rsid w:val="002F391E"/>
    <w:rsid w:val="00343255"/>
    <w:rsid w:val="003C4331"/>
    <w:rsid w:val="00417A57"/>
    <w:rsid w:val="00471B6A"/>
    <w:rsid w:val="0049627F"/>
    <w:rsid w:val="004B7F2A"/>
    <w:rsid w:val="004C2723"/>
    <w:rsid w:val="005A231F"/>
    <w:rsid w:val="005D7605"/>
    <w:rsid w:val="006F2EBF"/>
    <w:rsid w:val="00716FBC"/>
    <w:rsid w:val="007C28EF"/>
    <w:rsid w:val="00821C75"/>
    <w:rsid w:val="00A17918"/>
    <w:rsid w:val="00A84608"/>
    <w:rsid w:val="00B05987"/>
    <w:rsid w:val="00BB56E6"/>
    <w:rsid w:val="00BD0373"/>
    <w:rsid w:val="00C014D6"/>
    <w:rsid w:val="00C25A29"/>
    <w:rsid w:val="00C87EF3"/>
    <w:rsid w:val="00E358F6"/>
    <w:rsid w:val="00E504D2"/>
    <w:rsid w:val="00EB53DC"/>
    <w:rsid w:val="00ED7A63"/>
    <w:rsid w:val="00ED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908A9C"/>
  <w15:docId w15:val="{B9EF762B-97A5-4995-99A2-B1F3AE18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163D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3D9F"/>
    <w:rPr>
      <w:rFonts w:ascii="Segoe UI" w:hAnsi="Segoe UI" w:cs="Segoe UI"/>
      <w:sz w:val="18"/>
      <w:szCs w:val="18"/>
    </w:rPr>
  </w:style>
  <w:style w:type="paragraph" w:styleId="PlainText">
    <w:name w:val="Plain Text"/>
    <w:basedOn w:val="Normal"/>
    <w:link w:val="PlainTextChar"/>
    <w:uiPriority w:val="99"/>
    <w:semiHidden/>
    <w:unhideWhenUsed/>
    <w:rsid w:val="004C2723"/>
    <w:rPr>
      <w:rFonts w:ascii="Calibri" w:hAnsi="Calibri" w:cs="Calibri"/>
      <w:sz w:val="22"/>
      <w:szCs w:val="21"/>
    </w:rPr>
  </w:style>
  <w:style w:type="character" w:customStyle="1" w:styleId="PlainTextChar">
    <w:name w:val="Plain Text Char"/>
    <w:basedOn w:val="DefaultParagraphFont"/>
    <w:link w:val="PlainText"/>
    <w:uiPriority w:val="99"/>
    <w:semiHidden/>
    <w:rsid w:val="004C2723"/>
    <w:rPr>
      <w:rFonts w:ascii="Calibri" w:hAnsi="Calibri" w:cs="Calibri"/>
      <w:sz w:val="22"/>
      <w:szCs w:val="21"/>
    </w:rPr>
  </w:style>
  <w:style w:type="paragraph" w:styleId="NormalWeb">
    <w:name w:val="Normal (Web)"/>
    <w:basedOn w:val="Normal"/>
    <w:uiPriority w:val="99"/>
    <w:unhideWhenUsed/>
    <w:rsid w:val="00ED7A63"/>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50682">
      <w:bodyDiv w:val="1"/>
      <w:marLeft w:val="0"/>
      <w:marRight w:val="0"/>
      <w:marTop w:val="0"/>
      <w:marBottom w:val="0"/>
      <w:divBdr>
        <w:top w:val="none" w:sz="0" w:space="0" w:color="auto"/>
        <w:left w:val="none" w:sz="0" w:space="0" w:color="auto"/>
        <w:bottom w:val="none" w:sz="0" w:space="0" w:color="auto"/>
        <w:right w:val="none" w:sz="0" w:space="0" w:color="auto"/>
      </w:divBdr>
    </w:div>
    <w:div w:id="2004701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27784-4BBD-4EFA-B310-B7EF0080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6159</Words>
  <Characters>35109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Tardio</dc:creator>
  <cp:lastModifiedBy>Laura Tardio</cp:lastModifiedBy>
  <cp:revision>3</cp:revision>
  <cp:lastPrinted>2021-07-06T20:48:00Z</cp:lastPrinted>
  <dcterms:created xsi:type="dcterms:W3CDTF">2026-08-08T14:43:00Z</dcterms:created>
  <dcterms:modified xsi:type="dcterms:W3CDTF">2026-08-08T14:44:00Z</dcterms:modified>
</cp:coreProperties>
</file>